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9417F" w14:textId="34BE5111" w:rsidR="00BA4367" w:rsidRPr="00150003" w:rsidRDefault="00BA4367" w:rsidP="00D809E1">
      <w:pPr>
        <w:suppressAutoHyphens w:val="0"/>
        <w:spacing w:after="0" w:line="240" w:lineRule="auto"/>
        <w:jc w:val="both"/>
        <w:rPr>
          <w:rFonts w:ascii="Arial" w:hAnsi="Arial" w:cs="Arial"/>
          <w:b/>
          <w:sz w:val="16"/>
          <w:szCs w:val="16"/>
          <w:lang w:eastAsia="pl-PL"/>
        </w:rPr>
      </w:pPr>
    </w:p>
    <w:p w14:paraId="28DC28C5" w14:textId="33A0431F" w:rsidR="00261985" w:rsidRPr="00150003" w:rsidRDefault="00150003" w:rsidP="00D809E1">
      <w:pPr>
        <w:suppressAutoHyphens w:val="0"/>
        <w:spacing w:after="0" w:line="240" w:lineRule="auto"/>
        <w:ind w:left="5954" w:firstLine="142"/>
        <w:jc w:val="right"/>
        <w:rPr>
          <w:rFonts w:ascii="Arial" w:hAnsi="Arial" w:cs="Arial"/>
          <w:sz w:val="20"/>
          <w:szCs w:val="20"/>
          <w:lang w:eastAsia="pl-PL"/>
        </w:rPr>
      </w:pPr>
      <w:r>
        <w:rPr>
          <w:rFonts w:ascii="Arial" w:hAnsi="Arial" w:cs="Arial"/>
          <w:sz w:val="20"/>
          <w:szCs w:val="20"/>
          <w:lang w:eastAsia="pl-PL"/>
        </w:rPr>
        <w:t>Załącznik nr 1</w:t>
      </w:r>
    </w:p>
    <w:p w14:paraId="7F954DE2" w14:textId="77777777" w:rsidR="00397F60" w:rsidRPr="00162598" w:rsidRDefault="00397F60" w:rsidP="00D809E1">
      <w:pPr>
        <w:suppressAutoHyphens w:val="0"/>
        <w:spacing w:after="0" w:line="240" w:lineRule="auto"/>
        <w:jc w:val="center"/>
        <w:rPr>
          <w:rFonts w:ascii="Arial" w:hAnsi="Arial" w:cs="Arial"/>
          <w:b/>
          <w:bCs/>
          <w:lang w:eastAsia="pl-PL"/>
        </w:rPr>
      </w:pPr>
    </w:p>
    <w:p w14:paraId="5D49E485" w14:textId="2DF4F15C" w:rsidR="00FC71B5" w:rsidRPr="00162598" w:rsidRDefault="00FC71B5" w:rsidP="00D809E1">
      <w:pPr>
        <w:suppressAutoHyphens w:val="0"/>
        <w:spacing w:after="0" w:line="240" w:lineRule="auto"/>
        <w:jc w:val="center"/>
        <w:rPr>
          <w:rFonts w:ascii="Arial" w:hAnsi="Arial" w:cs="Arial"/>
          <w:b/>
          <w:bCs/>
          <w:lang w:eastAsia="pl-PL"/>
        </w:rPr>
      </w:pPr>
      <w:r w:rsidRPr="00162598">
        <w:rPr>
          <w:rFonts w:ascii="Arial" w:hAnsi="Arial" w:cs="Arial"/>
          <w:b/>
          <w:bCs/>
          <w:lang w:eastAsia="pl-PL"/>
        </w:rPr>
        <w:t xml:space="preserve">FORMULARZ OFERTOWY </w:t>
      </w:r>
    </w:p>
    <w:p w14:paraId="54CD731F" w14:textId="77777777" w:rsidR="006A0276" w:rsidRPr="00162598" w:rsidRDefault="006A0276" w:rsidP="00D809E1">
      <w:pPr>
        <w:suppressAutoHyphens w:val="0"/>
        <w:spacing w:after="0" w:line="240" w:lineRule="auto"/>
        <w:jc w:val="both"/>
        <w:rPr>
          <w:rFonts w:ascii="Arial" w:hAnsi="Arial" w:cs="Arial"/>
          <w:sz w:val="20"/>
          <w:szCs w:val="20"/>
          <w:lang w:eastAsia="pl-PL"/>
        </w:rPr>
      </w:pPr>
    </w:p>
    <w:p w14:paraId="6E0980CF" w14:textId="24D2F0C2" w:rsidR="00FE1FCF" w:rsidRPr="00162598" w:rsidRDefault="00FC71B5" w:rsidP="00D809E1">
      <w:pPr>
        <w:suppressAutoHyphens w:val="0"/>
        <w:spacing w:after="0"/>
        <w:jc w:val="both"/>
        <w:rPr>
          <w:rFonts w:ascii="Arial" w:hAnsi="Arial" w:cs="Arial"/>
          <w:b/>
          <w:bCs/>
          <w:sz w:val="10"/>
          <w:szCs w:val="10"/>
          <w:lang w:eastAsia="pl-PL"/>
        </w:rPr>
      </w:pPr>
      <w:r w:rsidRPr="00162598">
        <w:rPr>
          <w:rFonts w:ascii="Arial" w:hAnsi="Arial" w:cs="Arial"/>
          <w:sz w:val="20"/>
          <w:szCs w:val="20"/>
          <w:lang w:eastAsia="pl-PL"/>
        </w:rPr>
        <w:t xml:space="preserve">W odpowiedzi na zapytanie ofertowe </w:t>
      </w:r>
      <w:r w:rsidRPr="00162598">
        <w:rPr>
          <w:rFonts w:ascii="Arial" w:hAnsi="Arial" w:cs="Arial"/>
          <w:bCs/>
          <w:sz w:val="20"/>
          <w:szCs w:val="20"/>
          <w:lang w:eastAsia="pl-PL"/>
        </w:rPr>
        <w:t>Lotniczej Akademii Wojskowej</w:t>
      </w:r>
      <w:r w:rsidRPr="00162598">
        <w:rPr>
          <w:rFonts w:ascii="Arial" w:hAnsi="Arial" w:cs="Arial"/>
          <w:sz w:val="20"/>
          <w:szCs w:val="20"/>
          <w:lang w:eastAsia="pl-PL"/>
        </w:rPr>
        <w:t xml:space="preserve"> w Dęblinie na</w:t>
      </w:r>
      <w:r w:rsidRPr="00162598">
        <w:rPr>
          <w:rFonts w:ascii="Arial" w:hAnsi="Arial" w:cs="Arial"/>
          <w:b/>
          <w:sz w:val="20"/>
          <w:szCs w:val="20"/>
          <w:lang w:eastAsia="pl-PL"/>
        </w:rPr>
        <w:t xml:space="preserve"> </w:t>
      </w:r>
      <w:r w:rsidR="00397F60">
        <w:rPr>
          <w:rFonts w:ascii="Arial" w:hAnsi="Arial" w:cs="Arial"/>
          <w:b/>
          <w:sz w:val="20"/>
          <w:szCs w:val="20"/>
        </w:rPr>
        <w:t>sprzedaż</w:t>
      </w:r>
      <w:r w:rsidR="00544AF1" w:rsidRPr="00162598">
        <w:rPr>
          <w:rFonts w:ascii="Arial" w:hAnsi="Arial" w:cs="Arial"/>
          <w:b/>
          <w:sz w:val="20"/>
          <w:szCs w:val="20"/>
        </w:rPr>
        <w:t xml:space="preserve"> odpadów </w:t>
      </w:r>
      <w:r w:rsidR="00515DEC">
        <w:rPr>
          <w:rFonts w:ascii="Arial" w:hAnsi="Arial" w:cs="Arial"/>
          <w:b/>
          <w:sz w:val="20"/>
          <w:szCs w:val="20"/>
        </w:rPr>
        <w:t xml:space="preserve">zużytego sprzętu elektrycznego </w:t>
      </w:r>
      <w:r w:rsidR="00544AF1" w:rsidRPr="00162598">
        <w:rPr>
          <w:rFonts w:ascii="Arial" w:hAnsi="Arial" w:cs="Arial"/>
          <w:b/>
          <w:sz w:val="20"/>
          <w:szCs w:val="20"/>
        </w:rPr>
        <w:t>i elektronicznego wytwarzanych w obiektach Lotniczej</w:t>
      </w:r>
      <w:r w:rsidR="00515DEC">
        <w:rPr>
          <w:rFonts w:ascii="Arial" w:hAnsi="Arial" w:cs="Arial"/>
          <w:b/>
          <w:sz w:val="20"/>
          <w:szCs w:val="20"/>
        </w:rPr>
        <w:t xml:space="preserve"> Akademii Wojskowej w Dęblinie</w:t>
      </w:r>
      <w:r w:rsidR="00781A78" w:rsidRPr="00162598">
        <w:rPr>
          <w:rFonts w:ascii="Arial" w:hAnsi="Arial" w:cs="Arial"/>
          <w:b/>
          <w:sz w:val="20"/>
          <w:szCs w:val="20"/>
          <w:lang w:eastAsia="pl-PL"/>
        </w:rPr>
        <w:t>,</w:t>
      </w:r>
      <w:r w:rsidR="0029276E" w:rsidRPr="00162598">
        <w:rPr>
          <w:rFonts w:ascii="Arial" w:hAnsi="Arial" w:cs="Arial"/>
          <w:b/>
          <w:sz w:val="20"/>
          <w:szCs w:val="20"/>
        </w:rPr>
        <w:t xml:space="preserve"> </w:t>
      </w:r>
      <w:r w:rsidRPr="00162598">
        <w:rPr>
          <w:rFonts w:ascii="Arial" w:hAnsi="Arial" w:cs="Arial"/>
          <w:sz w:val="20"/>
          <w:szCs w:val="20"/>
          <w:lang w:eastAsia="pl-PL"/>
        </w:rPr>
        <w:t xml:space="preserve">przedkładamy niniejszą ofertę. </w:t>
      </w:r>
    </w:p>
    <w:p w14:paraId="52B73146" w14:textId="77777777" w:rsidR="00FC71B5" w:rsidRPr="00162598" w:rsidRDefault="00FC71B5" w:rsidP="00D809E1">
      <w:pPr>
        <w:suppressAutoHyphens w:val="0"/>
        <w:spacing w:after="0"/>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162598" w:rsidRPr="00162598" w14:paraId="2BFC6008" w14:textId="77777777" w:rsidTr="000D39BD">
        <w:trPr>
          <w:trHeight w:val="434"/>
        </w:trPr>
        <w:tc>
          <w:tcPr>
            <w:tcW w:w="9069" w:type="dxa"/>
            <w:shd w:val="clear" w:color="auto" w:fill="BFBFBF"/>
            <w:vAlign w:val="center"/>
          </w:tcPr>
          <w:p w14:paraId="58EA34E7" w14:textId="31EC25A7" w:rsidR="00FC71B5" w:rsidRPr="00162598" w:rsidRDefault="00FC71B5" w:rsidP="00D809E1">
            <w:pPr>
              <w:numPr>
                <w:ilvl w:val="3"/>
                <w:numId w:val="15"/>
              </w:numPr>
              <w:tabs>
                <w:tab w:val="left" w:pos="426"/>
              </w:tabs>
              <w:suppressAutoHyphens w:val="0"/>
              <w:spacing w:after="0"/>
              <w:ind w:left="284" w:hanging="284"/>
              <w:contextualSpacing/>
              <w:jc w:val="both"/>
              <w:rPr>
                <w:rFonts w:ascii="Arial" w:hAnsi="Arial" w:cs="Arial"/>
                <w:b/>
                <w:bCs/>
                <w:sz w:val="20"/>
                <w:szCs w:val="20"/>
                <w:lang w:eastAsia="pl-PL"/>
              </w:rPr>
            </w:pPr>
            <w:r w:rsidRPr="00162598">
              <w:rPr>
                <w:rFonts w:ascii="Arial" w:hAnsi="Arial" w:cs="Arial"/>
                <w:b/>
                <w:bCs/>
                <w:sz w:val="20"/>
                <w:szCs w:val="20"/>
                <w:lang w:eastAsia="pl-PL"/>
              </w:rPr>
              <w:t xml:space="preserve">DANE DOTYCZĄCE </w:t>
            </w:r>
            <w:r w:rsidR="00AC030C">
              <w:rPr>
                <w:rFonts w:ascii="Arial" w:hAnsi="Arial" w:cs="Arial"/>
                <w:b/>
                <w:bCs/>
                <w:sz w:val="20"/>
                <w:szCs w:val="20"/>
                <w:lang w:eastAsia="pl-PL"/>
              </w:rPr>
              <w:t>KUPUJACEGO</w:t>
            </w:r>
          </w:p>
        </w:tc>
      </w:tr>
    </w:tbl>
    <w:p w14:paraId="0BFCCBC8" w14:textId="77777777" w:rsidR="00FC71B5" w:rsidRPr="00162598" w:rsidRDefault="00FC71B5" w:rsidP="00D809E1">
      <w:pPr>
        <w:suppressAutoHyphens w:val="0"/>
        <w:spacing w:after="0"/>
        <w:jc w:val="center"/>
        <w:rPr>
          <w:rFonts w:ascii="Arial" w:hAnsi="Arial" w:cs="Arial"/>
          <w:b/>
          <w:bCs/>
          <w:sz w:val="16"/>
          <w:szCs w:val="16"/>
          <w:lang w:eastAsia="pl-PL"/>
        </w:rPr>
      </w:pPr>
    </w:p>
    <w:p w14:paraId="3CBBEFF8" w14:textId="77777777" w:rsidR="00397F60" w:rsidRDefault="00397F60" w:rsidP="00D809E1">
      <w:pPr>
        <w:suppressAutoHyphens w:val="0"/>
        <w:spacing w:after="0"/>
        <w:rPr>
          <w:rFonts w:ascii="Arial" w:hAnsi="Arial" w:cs="Arial"/>
          <w:sz w:val="20"/>
          <w:szCs w:val="20"/>
          <w:lang w:eastAsia="pl-PL"/>
        </w:rPr>
      </w:pPr>
    </w:p>
    <w:p w14:paraId="1CBCCB00" w14:textId="19BDBAB4" w:rsidR="00397F60" w:rsidRDefault="00AC030C" w:rsidP="00D809E1">
      <w:pPr>
        <w:suppressAutoHyphens w:val="0"/>
        <w:spacing w:after="0"/>
        <w:rPr>
          <w:rFonts w:ascii="Arial" w:hAnsi="Arial" w:cs="Arial"/>
          <w:sz w:val="20"/>
          <w:szCs w:val="20"/>
          <w:lang w:eastAsia="pl-PL"/>
        </w:rPr>
      </w:pPr>
      <w:r>
        <w:rPr>
          <w:rFonts w:ascii="Arial" w:hAnsi="Arial" w:cs="Arial"/>
          <w:sz w:val="20"/>
          <w:szCs w:val="20"/>
          <w:lang w:eastAsia="pl-PL"/>
        </w:rPr>
        <w:t>Kupujący</w:t>
      </w:r>
      <w:r w:rsidR="00FC71B5" w:rsidRPr="00162598">
        <w:rPr>
          <w:rFonts w:ascii="Arial" w:hAnsi="Arial" w:cs="Arial"/>
          <w:sz w:val="20"/>
          <w:szCs w:val="20"/>
          <w:lang w:eastAsia="pl-PL"/>
        </w:rPr>
        <w:t>: ..........................................................................................................................................</w:t>
      </w:r>
      <w:r w:rsidR="00D97283">
        <w:rPr>
          <w:rFonts w:ascii="Arial" w:hAnsi="Arial" w:cs="Arial"/>
          <w:sz w:val="20"/>
          <w:szCs w:val="20"/>
          <w:lang w:eastAsia="pl-PL"/>
        </w:rPr>
        <w:t>...</w:t>
      </w:r>
    </w:p>
    <w:p w14:paraId="156D9235" w14:textId="6AE04FF8" w:rsidR="00397F60"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 xml:space="preserve">               Siedziba/adres:..........................................................................................................</w:t>
      </w:r>
      <w:r w:rsidR="00D97283">
        <w:rPr>
          <w:rFonts w:ascii="Arial" w:hAnsi="Arial" w:cs="Arial"/>
          <w:sz w:val="20"/>
          <w:szCs w:val="20"/>
          <w:lang w:eastAsia="pl-PL"/>
        </w:rPr>
        <w:t>...........................</w:t>
      </w:r>
    </w:p>
    <w:p w14:paraId="5DFCA36D" w14:textId="77777777" w:rsidR="00397F60" w:rsidRDefault="00397F60" w:rsidP="00D809E1">
      <w:pPr>
        <w:suppressAutoHyphens w:val="0"/>
        <w:spacing w:after="0"/>
        <w:rPr>
          <w:rFonts w:ascii="Arial" w:hAnsi="Arial" w:cs="Arial"/>
          <w:sz w:val="20"/>
          <w:szCs w:val="20"/>
          <w:lang w:eastAsia="pl-PL"/>
        </w:rPr>
      </w:pPr>
    </w:p>
    <w:p w14:paraId="7C2265F5" w14:textId="181410F0" w:rsidR="00FC71B5"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w:t>
      </w:r>
      <w:r w:rsidR="00D97283">
        <w:rPr>
          <w:rFonts w:ascii="Arial" w:hAnsi="Arial" w:cs="Arial"/>
          <w:sz w:val="20"/>
          <w:szCs w:val="20"/>
          <w:lang w:eastAsia="pl-PL"/>
        </w:rPr>
        <w:t>...........................</w:t>
      </w:r>
    </w:p>
    <w:p w14:paraId="0043A736" w14:textId="77777777" w:rsidR="00397F60" w:rsidRPr="00162598" w:rsidRDefault="00397F60" w:rsidP="00D809E1">
      <w:pPr>
        <w:suppressAutoHyphens w:val="0"/>
        <w:spacing w:after="0"/>
        <w:rPr>
          <w:rFonts w:ascii="Arial" w:hAnsi="Arial" w:cs="Arial"/>
          <w:sz w:val="20"/>
          <w:szCs w:val="20"/>
          <w:lang w:eastAsia="pl-PL"/>
        </w:rPr>
      </w:pPr>
    </w:p>
    <w:p w14:paraId="448433E1" w14:textId="07057045" w:rsidR="00397F60"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Nr telefonu: ...............................................................................................................</w:t>
      </w:r>
      <w:r w:rsidR="00D97283">
        <w:rPr>
          <w:rFonts w:ascii="Arial" w:hAnsi="Arial" w:cs="Arial"/>
          <w:sz w:val="20"/>
          <w:szCs w:val="20"/>
          <w:lang w:eastAsia="pl-PL"/>
        </w:rPr>
        <w:t>...........................</w:t>
      </w:r>
    </w:p>
    <w:p w14:paraId="4EAE71F2" w14:textId="1F6D7091" w:rsidR="00FC71B5" w:rsidRPr="00162598"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 xml:space="preserve">      </w:t>
      </w:r>
    </w:p>
    <w:p w14:paraId="15563A31" w14:textId="18E01B51" w:rsidR="00FC71B5"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e-mail: …………………………</w:t>
      </w:r>
      <w:r w:rsidR="00D97283">
        <w:rPr>
          <w:rFonts w:ascii="Arial" w:hAnsi="Arial" w:cs="Arial"/>
          <w:sz w:val="20"/>
          <w:szCs w:val="20"/>
          <w:lang w:eastAsia="pl-PL"/>
        </w:rPr>
        <w:t>………………………………………………………………………………</w:t>
      </w:r>
    </w:p>
    <w:p w14:paraId="47181C02" w14:textId="77777777" w:rsidR="00397F60" w:rsidRPr="00162598" w:rsidRDefault="00397F60" w:rsidP="00D809E1">
      <w:pPr>
        <w:suppressAutoHyphens w:val="0"/>
        <w:spacing w:after="0"/>
        <w:rPr>
          <w:rFonts w:ascii="Arial" w:hAnsi="Arial" w:cs="Arial"/>
          <w:sz w:val="20"/>
          <w:szCs w:val="20"/>
          <w:lang w:eastAsia="pl-PL"/>
        </w:rPr>
      </w:pPr>
    </w:p>
    <w:p w14:paraId="28032525" w14:textId="6CA1A0C1" w:rsidR="00FC71B5"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Nr NIP: .............................</w:t>
      </w:r>
      <w:r w:rsidR="00D97283">
        <w:rPr>
          <w:rFonts w:ascii="Arial" w:hAnsi="Arial" w:cs="Arial"/>
          <w:sz w:val="20"/>
          <w:szCs w:val="20"/>
          <w:lang w:eastAsia="pl-PL"/>
        </w:rPr>
        <w:t>...............................</w:t>
      </w:r>
      <w:r w:rsidRPr="00162598">
        <w:rPr>
          <w:rFonts w:ascii="Arial" w:hAnsi="Arial" w:cs="Arial"/>
          <w:sz w:val="20"/>
          <w:szCs w:val="20"/>
          <w:lang w:eastAsia="pl-PL"/>
        </w:rPr>
        <w:t xml:space="preserve">     Nr REGON: ..............................</w:t>
      </w:r>
      <w:r w:rsidR="00D97283">
        <w:rPr>
          <w:rFonts w:ascii="Arial" w:hAnsi="Arial" w:cs="Arial"/>
          <w:sz w:val="20"/>
          <w:szCs w:val="20"/>
          <w:lang w:eastAsia="pl-PL"/>
        </w:rPr>
        <w:t>..............................</w:t>
      </w:r>
    </w:p>
    <w:p w14:paraId="30635EF4" w14:textId="77777777" w:rsidR="00397F60" w:rsidRPr="00162598" w:rsidRDefault="00397F60" w:rsidP="00D809E1">
      <w:pPr>
        <w:suppressAutoHyphens w:val="0"/>
        <w:spacing w:after="0"/>
        <w:rPr>
          <w:rFonts w:ascii="Arial" w:hAnsi="Arial" w:cs="Arial"/>
          <w:sz w:val="20"/>
          <w:szCs w:val="20"/>
          <w:lang w:eastAsia="pl-PL"/>
        </w:rPr>
      </w:pPr>
    </w:p>
    <w:p w14:paraId="545685EB" w14:textId="77777777" w:rsidR="00397F60" w:rsidRDefault="00B114C9" w:rsidP="00D809E1">
      <w:pPr>
        <w:autoSpaceDE w:val="0"/>
        <w:spacing w:after="0"/>
        <w:jc w:val="both"/>
        <w:rPr>
          <w:rFonts w:ascii="Arial" w:hAnsi="Arial" w:cs="Arial"/>
          <w:sz w:val="20"/>
          <w:szCs w:val="20"/>
        </w:rPr>
      </w:pPr>
      <w:r w:rsidRPr="00162598">
        <w:rPr>
          <w:rFonts w:ascii="Arial" w:hAnsi="Arial" w:cs="Arial"/>
          <w:sz w:val="20"/>
          <w:szCs w:val="20"/>
        </w:rPr>
        <w:t xml:space="preserve">W przypadku wyboru mojej oferty jako najkorzystniejszej, osobą upoważnioną do podpisania </w:t>
      </w:r>
      <w:r w:rsidR="00E87ED5">
        <w:rPr>
          <w:rFonts w:ascii="Arial" w:hAnsi="Arial" w:cs="Arial"/>
          <w:sz w:val="20"/>
          <w:szCs w:val="20"/>
        </w:rPr>
        <w:t>Zlecenia</w:t>
      </w:r>
    </w:p>
    <w:p w14:paraId="7D435C92" w14:textId="3AB8F824" w:rsidR="00B114C9" w:rsidRPr="00162598" w:rsidRDefault="00397F60" w:rsidP="00D809E1">
      <w:pPr>
        <w:autoSpaceDE w:val="0"/>
        <w:spacing w:after="0"/>
        <w:jc w:val="both"/>
        <w:rPr>
          <w:rFonts w:ascii="Arial" w:hAnsi="Arial" w:cs="Arial"/>
          <w:sz w:val="20"/>
          <w:szCs w:val="20"/>
        </w:rPr>
      </w:pPr>
      <w:r>
        <w:rPr>
          <w:rFonts w:ascii="Arial" w:hAnsi="Arial" w:cs="Arial"/>
          <w:sz w:val="20"/>
          <w:szCs w:val="20"/>
        </w:rPr>
        <w:t xml:space="preserve"> jest </w:t>
      </w:r>
      <w:r w:rsidR="00B114C9" w:rsidRPr="00162598">
        <w:rPr>
          <w:rFonts w:ascii="Arial" w:hAnsi="Arial" w:cs="Arial"/>
          <w:sz w:val="20"/>
          <w:szCs w:val="20"/>
        </w:rPr>
        <w:t>...................................................................................................................................</w:t>
      </w:r>
      <w:r w:rsidR="00D97283">
        <w:rPr>
          <w:rFonts w:ascii="Arial" w:hAnsi="Arial" w:cs="Arial"/>
          <w:sz w:val="20"/>
          <w:szCs w:val="20"/>
        </w:rPr>
        <w:t>....................</w:t>
      </w:r>
    </w:p>
    <w:p w14:paraId="1C433FC2" w14:textId="77777777" w:rsidR="00B114C9" w:rsidRPr="00162598" w:rsidRDefault="00B114C9" w:rsidP="00D809E1">
      <w:pPr>
        <w:autoSpaceDE w:val="0"/>
        <w:spacing w:after="0"/>
        <w:jc w:val="both"/>
        <w:rPr>
          <w:rFonts w:ascii="Arial" w:hAnsi="Arial" w:cs="Arial"/>
          <w:sz w:val="20"/>
          <w:szCs w:val="20"/>
        </w:rPr>
      </w:pPr>
    </w:p>
    <w:p w14:paraId="5AF1AC8C" w14:textId="6EC0CF31" w:rsidR="00B114C9" w:rsidRPr="00162598" w:rsidRDefault="00B114C9" w:rsidP="00D809E1">
      <w:pPr>
        <w:autoSpaceDE w:val="0"/>
        <w:spacing w:after="0"/>
        <w:jc w:val="both"/>
        <w:rPr>
          <w:rFonts w:ascii="Arial" w:hAnsi="Arial" w:cs="Arial"/>
          <w:sz w:val="20"/>
          <w:szCs w:val="20"/>
        </w:rPr>
      </w:pPr>
      <w:r w:rsidRPr="00162598">
        <w:rPr>
          <w:rFonts w:ascii="Arial" w:hAnsi="Arial" w:cs="Arial"/>
          <w:sz w:val="20"/>
          <w:szCs w:val="20"/>
        </w:rPr>
        <w:t xml:space="preserve">Osobą odpowiedzialną za realizację </w:t>
      </w:r>
      <w:r w:rsidR="00E87ED5">
        <w:rPr>
          <w:rFonts w:ascii="Arial" w:hAnsi="Arial" w:cs="Arial"/>
          <w:sz w:val="20"/>
          <w:szCs w:val="20"/>
        </w:rPr>
        <w:t>Zlecenia</w:t>
      </w:r>
      <w:r w:rsidRPr="00162598">
        <w:rPr>
          <w:rFonts w:ascii="Arial" w:hAnsi="Arial" w:cs="Arial"/>
          <w:sz w:val="20"/>
          <w:szCs w:val="20"/>
        </w:rPr>
        <w:t xml:space="preserve"> jest: </w:t>
      </w:r>
    </w:p>
    <w:p w14:paraId="0475641C" w14:textId="77777777" w:rsidR="00B114C9" w:rsidRPr="00162598" w:rsidRDefault="00B114C9" w:rsidP="00D809E1">
      <w:pPr>
        <w:autoSpaceDE w:val="0"/>
        <w:spacing w:after="0"/>
        <w:jc w:val="both"/>
        <w:rPr>
          <w:rFonts w:ascii="Arial" w:hAnsi="Arial" w:cs="Arial"/>
          <w:sz w:val="20"/>
          <w:szCs w:val="20"/>
        </w:rPr>
      </w:pPr>
    </w:p>
    <w:p w14:paraId="268E3335" w14:textId="4253C6D4" w:rsidR="00B114C9" w:rsidRPr="00162598" w:rsidRDefault="00B114C9" w:rsidP="00D809E1">
      <w:pPr>
        <w:autoSpaceDE w:val="0"/>
        <w:spacing w:after="0"/>
        <w:jc w:val="both"/>
        <w:rPr>
          <w:rFonts w:ascii="Arial" w:hAnsi="Arial" w:cs="Arial"/>
          <w:sz w:val="20"/>
          <w:szCs w:val="20"/>
        </w:rPr>
      </w:pPr>
      <w:r w:rsidRPr="00162598">
        <w:rPr>
          <w:rFonts w:ascii="Arial" w:hAnsi="Arial" w:cs="Arial"/>
          <w:sz w:val="20"/>
          <w:szCs w:val="20"/>
        </w:rPr>
        <w:t>……………………………………………………………………………</w:t>
      </w:r>
      <w:r w:rsidR="00D97283">
        <w:rPr>
          <w:rFonts w:ascii="Arial" w:hAnsi="Arial" w:cs="Arial"/>
          <w:sz w:val="20"/>
          <w:szCs w:val="20"/>
        </w:rPr>
        <w:t>……………………………………...</w:t>
      </w:r>
    </w:p>
    <w:p w14:paraId="384F3219" w14:textId="77777777" w:rsidR="00B114C9" w:rsidRPr="00162598" w:rsidRDefault="00B114C9" w:rsidP="00D809E1">
      <w:pPr>
        <w:autoSpaceDE w:val="0"/>
        <w:spacing w:after="0"/>
        <w:jc w:val="both"/>
        <w:rPr>
          <w:rFonts w:ascii="Arial" w:hAnsi="Arial" w:cs="Arial"/>
          <w:sz w:val="20"/>
          <w:szCs w:val="20"/>
        </w:rPr>
      </w:pPr>
    </w:p>
    <w:p w14:paraId="5141CB9D" w14:textId="13CADE3D" w:rsidR="00B114C9" w:rsidRPr="00162598" w:rsidRDefault="00D97283" w:rsidP="00D809E1">
      <w:pPr>
        <w:autoSpaceDE w:val="0"/>
        <w:spacing w:after="0"/>
        <w:jc w:val="both"/>
        <w:rPr>
          <w:rFonts w:ascii="Arial" w:hAnsi="Arial" w:cs="Arial"/>
          <w:sz w:val="20"/>
          <w:szCs w:val="20"/>
        </w:rPr>
      </w:pPr>
      <w:r>
        <w:rPr>
          <w:rFonts w:ascii="Arial" w:hAnsi="Arial" w:cs="Arial"/>
          <w:sz w:val="20"/>
          <w:szCs w:val="20"/>
        </w:rPr>
        <w:t>nr tel. ……………………….………………</w:t>
      </w:r>
      <w:r w:rsidR="00B114C9" w:rsidRPr="00162598">
        <w:rPr>
          <w:rFonts w:ascii="Arial" w:hAnsi="Arial" w:cs="Arial"/>
          <w:sz w:val="20"/>
          <w:szCs w:val="20"/>
        </w:rPr>
        <w:t>…., e-mail: …………………………………………………....</w:t>
      </w:r>
      <w:r>
        <w:rPr>
          <w:rFonts w:ascii="Arial" w:hAnsi="Arial" w:cs="Arial"/>
          <w:sz w:val="20"/>
          <w:szCs w:val="20"/>
        </w:rPr>
        <w:t>..</w:t>
      </w:r>
    </w:p>
    <w:p w14:paraId="6AC67876" w14:textId="279DE13C" w:rsidR="00397F60" w:rsidRPr="00162598" w:rsidRDefault="00397F60" w:rsidP="00D809E1">
      <w:pPr>
        <w:autoSpaceDE w:val="0"/>
        <w:spacing w:after="0"/>
        <w:jc w:val="both"/>
        <w:rPr>
          <w:rFonts w:ascii="Arial" w:hAnsi="Arial" w:cs="Arial"/>
          <w:sz w:val="20"/>
          <w:szCs w:val="20"/>
          <w:lang w:eastAsia="pl-PL"/>
        </w:rPr>
      </w:pPr>
    </w:p>
    <w:p w14:paraId="62E1A8F3" w14:textId="77777777" w:rsidR="00FC71B5" w:rsidRPr="00162598" w:rsidRDefault="00FC71B5" w:rsidP="00D809E1">
      <w:pPr>
        <w:suppressAutoHyphens w:val="0"/>
        <w:spacing w:after="0"/>
        <w:jc w:val="center"/>
        <w:rPr>
          <w:rFonts w:ascii="Arial" w:hAnsi="Arial" w:cs="Arial"/>
          <w:b/>
          <w:sz w:val="10"/>
          <w:szCs w:val="10"/>
          <w:lang w:eastAsia="pl-PL"/>
        </w:rPr>
      </w:pPr>
    </w:p>
    <w:tbl>
      <w:tblPr>
        <w:tblW w:w="8786"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786"/>
      </w:tblGrid>
      <w:tr w:rsidR="00162598" w:rsidRPr="00162598" w14:paraId="64F85661" w14:textId="77777777" w:rsidTr="008E139E">
        <w:trPr>
          <w:trHeight w:val="486"/>
        </w:trPr>
        <w:tc>
          <w:tcPr>
            <w:tcW w:w="8786" w:type="dxa"/>
            <w:shd w:val="clear" w:color="auto" w:fill="BFBFBF"/>
            <w:vAlign w:val="center"/>
          </w:tcPr>
          <w:p w14:paraId="061B6B84" w14:textId="77337F82" w:rsidR="00FC71B5" w:rsidRPr="00162598" w:rsidRDefault="00FC71B5" w:rsidP="00D809E1">
            <w:pPr>
              <w:numPr>
                <w:ilvl w:val="3"/>
                <w:numId w:val="15"/>
              </w:numPr>
              <w:tabs>
                <w:tab w:val="left" w:pos="426"/>
              </w:tabs>
              <w:suppressAutoHyphens w:val="0"/>
              <w:spacing w:after="0"/>
              <w:ind w:left="284" w:hanging="284"/>
              <w:contextualSpacing/>
              <w:jc w:val="both"/>
              <w:rPr>
                <w:rFonts w:ascii="Arial" w:hAnsi="Arial" w:cs="Arial"/>
                <w:b/>
                <w:bCs/>
                <w:sz w:val="20"/>
                <w:szCs w:val="20"/>
                <w:lang w:eastAsia="pl-PL"/>
              </w:rPr>
            </w:pPr>
            <w:r w:rsidRPr="00162598">
              <w:rPr>
                <w:rFonts w:ascii="Arial" w:hAnsi="Arial" w:cs="Arial"/>
                <w:b/>
                <w:bCs/>
                <w:sz w:val="20"/>
                <w:szCs w:val="20"/>
                <w:lang w:eastAsia="pl-PL"/>
              </w:rPr>
              <w:t xml:space="preserve">SZCZEGÓŁOWY OPIS PRZEDMIOTU </w:t>
            </w:r>
            <w:r w:rsidR="00224EAB">
              <w:rPr>
                <w:rFonts w:ascii="Arial" w:hAnsi="Arial" w:cs="Arial"/>
                <w:b/>
                <w:bCs/>
                <w:sz w:val="20"/>
                <w:szCs w:val="20"/>
                <w:lang w:eastAsia="pl-PL"/>
              </w:rPr>
              <w:t>SPRZEDAŻY</w:t>
            </w:r>
          </w:p>
        </w:tc>
      </w:tr>
    </w:tbl>
    <w:p w14:paraId="284BDB21" w14:textId="5ED2C96D" w:rsidR="00397F60" w:rsidRPr="00162598" w:rsidRDefault="00397F60" w:rsidP="00D809E1">
      <w:pPr>
        <w:pStyle w:val="Bezodstpw"/>
        <w:spacing w:line="276" w:lineRule="auto"/>
        <w:jc w:val="both"/>
        <w:rPr>
          <w:rFonts w:ascii="Arial" w:eastAsia="Arial" w:hAnsi="Arial" w:cs="Arial"/>
          <w:b/>
          <w:sz w:val="20"/>
          <w:szCs w:val="20"/>
          <w:u w:val="single"/>
        </w:rPr>
      </w:pPr>
    </w:p>
    <w:p w14:paraId="1AB70C44" w14:textId="26FBAA0D" w:rsidR="0009690A" w:rsidRPr="00162598" w:rsidRDefault="00397F60" w:rsidP="00D809E1">
      <w:pPr>
        <w:jc w:val="both"/>
        <w:rPr>
          <w:rFonts w:ascii="Arial" w:hAnsi="Arial" w:cs="Arial"/>
          <w:sz w:val="20"/>
          <w:szCs w:val="20"/>
        </w:rPr>
      </w:pPr>
      <w:r>
        <w:rPr>
          <w:rFonts w:ascii="Arial" w:hAnsi="Arial" w:cs="Arial"/>
          <w:sz w:val="20"/>
          <w:szCs w:val="20"/>
        </w:rPr>
        <w:t>Oferta sprzedaży dotyczy</w:t>
      </w:r>
      <w:r w:rsidR="0009690A" w:rsidRPr="00162598">
        <w:rPr>
          <w:rFonts w:ascii="Arial" w:hAnsi="Arial" w:cs="Arial"/>
          <w:sz w:val="20"/>
          <w:szCs w:val="20"/>
        </w:rPr>
        <w:t xml:space="preserve"> odpadów elektrycznych </w:t>
      </w:r>
      <w:r>
        <w:rPr>
          <w:rFonts w:ascii="Arial" w:hAnsi="Arial" w:cs="Arial"/>
          <w:sz w:val="20"/>
          <w:szCs w:val="20"/>
        </w:rPr>
        <w:t xml:space="preserve">i elektronicznych wytwarzanych </w:t>
      </w:r>
      <w:r w:rsidR="0009690A" w:rsidRPr="00162598">
        <w:rPr>
          <w:rFonts w:ascii="Arial" w:hAnsi="Arial" w:cs="Arial"/>
          <w:sz w:val="20"/>
          <w:szCs w:val="20"/>
        </w:rPr>
        <w:t xml:space="preserve">w obiektach Lotniczej Akademii Wojskowej w Dęblinie. Odpady stanowią zużyty sprzęt elektryczny i elektroniczny </w:t>
      </w:r>
      <w:r>
        <w:rPr>
          <w:rFonts w:ascii="Arial" w:hAnsi="Arial" w:cs="Arial"/>
          <w:sz w:val="20"/>
          <w:szCs w:val="20"/>
        </w:rPr>
        <w:br/>
      </w:r>
      <w:r w:rsidR="0009690A" w:rsidRPr="00162598">
        <w:rPr>
          <w:rFonts w:ascii="Arial" w:hAnsi="Arial" w:cs="Arial"/>
          <w:sz w:val="20"/>
          <w:szCs w:val="20"/>
        </w:rPr>
        <w:t>w rozumieniu ustawy (</w:t>
      </w:r>
      <w:proofErr w:type="spellStart"/>
      <w:r w:rsidR="0009690A" w:rsidRPr="00162598">
        <w:rPr>
          <w:rFonts w:ascii="Arial" w:hAnsi="Arial" w:cs="Arial"/>
          <w:sz w:val="20"/>
          <w:szCs w:val="20"/>
        </w:rPr>
        <w:t>t</w:t>
      </w:r>
      <w:r w:rsidR="00D31E93">
        <w:rPr>
          <w:rFonts w:ascii="Arial" w:hAnsi="Arial" w:cs="Arial"/>
          <w:sz w:val="20"/>
          <w:szCs w:val="20"/>
        </w:rPr>
        <w:t>.j</w:t>
      </w:r>
      <w:proofErr w:type="spellEnd"/>
      <w:r w:rsidR="00D31E93">
        <w:rPr>
          <w:rFonts w:ascii="Arial" w:hAnsi="Arial" w:cs="Arial"/>
          <w:sz w:val="20"/>
          <w:szCs w:val="20"/>
        </w:rPr>
        <w:t xml:space="preserve">. </w:t>
      </w:r>
      <w:r w:rsidR="0009690A" w:rsidRPr="00162598">
        <w:rPr>
          <w:rFonts w:ascii="Arial" w:hAnsi="Arial" w:cs="Arial"/>
          <w:sz w:val="20"/>
          <w:szCs w:val="20"/>
        </w:rPr>
        <w:t>Dz. U. z 202</w:t>
      </w:r>
      <w:r w:rsidR="009261B4">
        <w:rPr>
          <w:rFonts w:ascii="Arial" w:hAnsi="Arial" w:cs="Arial"/>
          <w:sz w:val="20"/>
          <w:szCs w:val="20"/>
        </w:rPr>
        <w:t>4</w:t>
      </w:r>
      <w:r w:rsidR="0009690A" w:rsidRPr="00162598">
        <w:rPr>
          <w:rFonts w:ascii="Arial" w:hAnsi="Arial" w:cs="Arial"/>
          <w:sz w:val="20"/>
          <w:szCs w:val="20"/>
        </w:rPr>
        <w:t xml:space="preserve"> r. poz</w:t>
      </w:r>
      <w:r w:rsidR="00D46D8D">
        <w:rPr>
          <w:rFonts w:ascii="Arial" w:hAnsi="Arial" w:cs="Arial"/>
          <w:sz w:val="20"/>
          <w:szCs w:val="20"/>
        </w:rPr>
        <w:t xml:space="preserve">. </w:t>
      </w:r>
      <w:r w:rsidR="009261B4">
        <w:rPr>
          <w:rFonts w:ascii="Arial" w:hAnsi="Arial" w:cs="Arial"/>
          <w:sz w:val="20"/>
          <w:szCs w:val="20"/>
        </w:rPr>
        <w:t>573</w:t>
      </w:r>
      <w:r w:rsidR="00D31E93">
        <w:rPr>
          <w:rFonts w:ascii="Arial" w:hAnsi="Arial" w:cs="Arial"/>
          <w:sz w:val="20"/>
          <w:szCs w:val="20"/>
        </w:rPr>
        <w:t xml:space="preserve">, z </w:t>
      </w:r>
      <w:proofErr w:type="spellStart"/>
      <w:r w:rsidR="00D31E93">
        <w:rPr>
          <w:rFonts w:ascii="Arial" w:hAnsi="Arial" w:cs="Arial"/>
          <w:sz w:val="20"/>
          <w:szCs w:val="20"/>
        </w:rPr>
        <w:t>późn</w:t>
      </w:r>
      <w:proofErr w:type="spellEnd"/>
      <w:r w:rsidR="00D31E93">
        <w:rPr>
          <w:rFonts w:ascii="Arial" w:hAnsi="Arial" w:cs="Arial"/>
          <w:sz w:val="20"/>
          <w:szCs w:val="20"/>
        </w:rPr>
        <w:t>. zm.</w:t>
      </w:r>
      <w:r w:rsidR="0009690A" w:rsidRPr="00162598">
        <w:rPr>
          <w:rFonts w:ascii="Arial" w:hAnsi="Arial" w:cs="Arial"/>
          <w:sz w:val="20"/>
          <w:szCs w:val="20"/>
        </w:rPr>
        <w:t xml:space="preserve">). </w:t>
      </w:r>
      <w:r w:rsidR="005B5C1B">
        <w:rPr>
          <w:rFonts w:ascii="Arial" w:hAnsi="Arial" w:cs="Arial"/>
          <w:sz w:val="20"/>
          <w:szCs w:val="20"/>
        </w:rPr>
        <w:t>Kupno</w:t>
      </w:r>
      <w:r w:rsidR="0009690A" w:rsidRPr="00162598">
        <w:rPr>
          <w:rFonts w:ascii="Arial" w:hAnsi="Arial" w:cs="Arial"/>
          <w:sz w:val="20"/>
          <w:szCs w:val="20"/>
        </w:rPr>
        <w:t xml:space="preserve"> obejmuje gospodarowanie odpadami, które polegać będzie na ich odbiorze, załadunku, transporcie, zbieraniu </w:t>
      </w:r>
      <w:r w:rsidR="00D809E1">
        <w:rPr>
          <w:rFonts w:ascii="Arial" w:hAnsi="Arial" w:cs="Arial"/>
          <w:sz w:val="20"/>
          <w:szCs w:val="20"/>
        </w:rPr>
        <w:br/>
      </w:r>
      <w:r w:rsidR="0009690A" w:rsidRPr="00162598">
        <w:rPr>
          <w:rFonts w:ascii="Arial" w:hAnsi="Arial" w:cs="Arial"/>
          <w:sz w:val="20"/>
          <w:szCs w:val="20"/>
        </w:rPr>
        <w:t xml:space="preserve">i/lub przetwarzaniu zgodnie z ustawą z dnia 14 grudnia 2012 roku o odpadach </w:t>
      </w:r>
      <w:r w:rsidR="00D809E1">
        <w:rPr>
          <w:rFonts w:ascii="Arial" w:hAnsi="Arial" w:cs="Arial"/>
          <w:sz w:val="20"/>
          <w:szCs w:val="20"/>
        </w:rPr>
        <w:t>(</w:t>
      </w:r>
      <w:proofErr w:type="spellStart"/>
      <w:r w:rsidR="00D31E93">
        <w:rPr>
          <w:rFonts w:ascii="Arial" w:hAnsi="Arial" w:cs="Arial"/>
          <w:sz w:val="20"/>
          <w:szCs w:val="20"/>
        </w:rPr>
        <w:t>t.j</w:t>
      </w:r>
      <w:proofErr w:type="spellEnd"/>
      <w:r w:rsidR="00D31E93">
        <w:rPr>
          <w:rFonts w:ascii="Arial" w:hAnsi="Arial" w:cs="Arial"/>
          <w:sz w:val="20"/>
          <w:szCs w:val="20"/>
        </w:rPr>
        <w:t xml:space="preserve">. </w:t>
      </w:r>
      <w:r w:rsidR="00D809E1">
        <w:rPr>
          <w:rFonts w:ascii="Arial" w:hAnsi="Arial" w:cs="Arial"/>
          <w:sz w:val="20"/>
          <w:szCs w:val="20"/>
        </w:rPr>
        <w:t>Dz. U. z 2023</w:t>
      </w:r>
      <w:r w:rsidR="00E91354">
        <w:rPr>
          <w:rFonts w:ascii="Arial" w:hAnsi="Arial" w:cs="Arial"/>
          <w:sz w:val="20"/>
          <w:szCs w:val="20"/>
        </w:rPr>
        <w:t xml:space="preserve"> r.</w:t>
      </w:r>
      <w:r w:rsidR="00A850EB" w:rsidRPr="00162598">
        <w:rPr>
          <w:rFonts w:ascii="Arial" w:hAnsi="Arial" w:cs="Arial"/>
          <w:sz w:val="20"/>
          <w:szCs w:val="20"/>
        </w:rPr>
        <w:t xml:space="preserve"> </w:t>
      </w:r>
      <w:r w:rsidR="00D809E1">
        <w:rPr>
          <w:rFonts w:ascii="Arial" w:hAnsi="Arial" w:cs="Arial"/>
          <w:sz w:val="20"/>
          <w:szCs w:val="20"/>
        </w:rPr>
        <w:br/>
      </w:r>
      <w:r w:rsidR="00A850EB" w:rsidRPr="00162598">
        <w:rPr>
          <w:rFonts w:ascii="Arial" w:hAnsi="Arial" w:cs="Arial"/>
          <w:sz w:val="20"/>
          <w:szCs w:val="20"/>
        </w:rPr>
        <w:t>poz.</w:t>
      </w:r>
      <w:r w:rsidR="00AC73B0" w:rsidRPr="00162598">
        <w:rPr>
          <w:rFonts w:ascii="Arial" w:hAnsi="Arial" w:cs="Arial"/>
          <w:sz w:val="20"/>
          <w:szCs w:val="20"/>
        </w:rPr>
        <w:t xml:space="preserve"> </w:t>
      </w:r>
      <w:r w:rsidR="00D809E1">
        <w:rPr>
          <w:rFonts w:ascii="Arial" w:hAnsi="Arial" w:cs="Arial"/>
          <w:sz w:val="20"/>
          <w:szCs w:val="20"/>
        </w:rPr>
        <w:t>1587</w:t>
      </w:r>
      <w:r w:rsidR="00E91354">
        <w:rPr>
          <w:rFonts w:ascii="Arial" w:hAnsi="Arial" w:cs="Arial"/>
          <w:sz w:val="20"/>
          <w:szCs w:val="20"/>
        </w:rPr>
        <w:t>,</w:t>
      </w:r>
      <w:r w:rsidR="00A850EB" w:rsidRPr="00162598">
        <w:rPr>
          <w:rFonts w:ascii="Arial" w:hAnsi="Arial" w:cs="Arial"/>
          <w:sz w:val="20"/>
          <w:szCs w:val="20"/>
        </w:rPr>
        <w:t xml:space="preserve"> z </w:t>
      </w:r>
      <w:proofErr w:type="spellStart"/>
      <w:r w:rsidR="00A850EB" w:rsidRPr="00162598">
        <w:rPr>
          <w:rFonts w:ascii="Arial" w:hAnsi="Arial" w:cs="Arial"/>
          <w:sz w:val="20"/>
          <w:szCs w:val="20"/>
        </w:rPr>
        <w:t>późn</w:t>
      </w:r>
      <w:proofErr w:type="spellEnd"/>
      <w:r w:rsidR="00A850EB" w:rsidRPr="00162598">
        <w:rPr>
          <w:rFonts w:ascii="Arial" w:hAnsi="Arial" w:cs="Arial"/>
          <w:sz w:val="20"/>
          <w:szCs w:val="20"/>
        </w:rPr>
        <w:t>. zm.</w:t>
      </w:r>
      <w:r w:rsidR="0009690A" w:rsidRPr="00162598">
        <w:rPr>
          <w:rFonts w:ascii="Arial" w:hAnsi="Arial" w:cs="Arial"/>
          <w:sz w:val="20"/>
          <w:szCs w:val="20"/>
        </w:rPr>
        <w:t>).</w:t>
      </w:r>
    </w:p>
    <w:p w14:paraId="3EE8CD4E" w14:textId="5E8ECC50" w:rsidR="0009690A" w:rsidRPr="00162598" w:rsidRDefault="0009690A" w:rsidP="00D809E1">
      <w:pPr>
        <w:numPr>
          <w:ilvl w:val="0"/>
          <w:numId w:val="39"/>
        </w:numPr>
        <w:suppressAutoHyphens w:val="0"/>
        <w:spacing w:after="0"/>
        <w:jc w:val="both"/>
        <w:rPr>
          <w:rFonts w:ascii="Arial" w:hAnsi="Arial" w:cs="Arial"/>
          <w:b/>
          <w:sz w:val="20"/>
          <w:szCs w:val="20"/>
          <w:u w:val="single"/>
        </w:rPr>
      </w:pPr>
      <w:r w:rsidRPr="00162598">
        <w:rPr>
          <w:rFonts w:ascii="Arial" w:hAnsi="Arial" w:cs="Arial"/>
          <w:b/>
          <w:sz w:val="20"/>
          <w:szCs w:val="20"/>
          <w:u w:val="single"/>
        </w:rPr>
        <w:t>Zakres sprzedaży:</w:t>
      </w:r>
    </w:p>
    <w:p w14:paraId="27410C4E" w14:textId="77777777" w:rsidR="008D52F1" w:rsidRPr="00162598" w:rsidRDefault="008D52F1" w:rsidP="00D809E1">
      <w:pPr>
        <w:suppressAutoHyphens w:val="0"/>
        <w:spacing w:after="0"/>
        <w:ind w:left="360"/>
        <w:jc w:val="both"/>
        <w:rPr>
          <w:rFonts w:ascii="Arial" w:hAnsi="Arial" w:cs="Arial"/>
          <w:b/>
          <w:sz w:val="20"/>
          <w:szCs w:val="20"/>
          <w:u w:val="single"/>
        </w:rPr>
      </w:pPr>
    </w:p>
    <w:p w14:paraId="0418FE15" w14:textId="4899E783" w:rsidR="0009690A" w:rsidRPr="00162598" w:rsidRDefault="0009690A" w:rsidP="00D809E1">
      <w:pPr>
        <w:numPr>
          <w:ilvl w:val="0"/>
          <w:numId w:val="34"/>
        </w:numPr>
        <w:suppressAutoHyphens w:val="0"/>
        <w:spacing w:after="0"/>
        <w:jc w:val="both"/>
        <w:rPr>
          <w:rFonts w:ascii="Arial" w:hAnsi="Arial" w:cs="Arial"/>
          <w:sz w:val="20"/>
          <w:szCs w:val="20"/>
        </w:rPr>
      </w:pPr>
      <w:r w:rsidRPr="00162598">
        <w:rPr>
          <w:rFonts w:ascii="Arial" w:hAnsi="Arial" w:cs="Arial"/>
          <w:sz w:val="20"/>
          <w:szCs w:val="20"/>
        </w:rPr>
        <w:t xml:space="preserve">Szacunkowa ilość odpadów przewidziana obecnie do sprzedaży od </w:t>
      </w:r>
      <w:r w:rsidR="00630A96">
        <w:rPr>
          <w:rFonts w:ascii="Arial" w:hAnsi="Arial" w:cs="Arial"/>
          <w:sz w:val="20"/>
          <w:szCs w:val="20"/>
        </w:rPr>
        <w:t xml:space="preserve">dnia </w:t>
      </w:r>
      <w:r w:rsidR="00BE0BDC">
        <w:rPr>
          <w:rFonts w:ascii="Arial" w:hAnsi="Arial" w:cs="Arial"/>
          <w:sz w:val="20"/>
          <w:szCs w:val="20"/>
        </w:rPr>
        <w:t>wysłania</w:t>
      </w:r>
      <w:r w:rsidRPr="00162598">
        <w:rPr>
          <w:rFonts w:ascii="Arial" w:hAnsi="Arial" w:cs="Arial"/>
          <w:sz w:val="20"/>
          <w:szCs w:val="20"/>
        </w:rPr>
        <w:t xml:space="preserve"> </w:t>
      </w:r>
      <w:r w:rsidR="009261B4">
        <w:rPr>
          <w:rFonts w:ascii="Arial" w:hAnsi="Arial" w:cs="Arial"/>
          <w:sz w:val="20"/>
          <w:szCs w:val="20"/>
        </w:rPr>
        <w:t>zlecenia do dnia 31.12.202</w:t>
      </w:r>
      <w:r w:rsidR="00D31E93">
        <w:rPr>
          <w:rFonts w:ascii="Arial" w:hAnsi="Arial" w:cs="Arial"/>
          <w:sz w:val="20"/>
          <w:szCs w:val="20"/>
        </w:rPr>
        <w:t>6</w:t>
      </w:r>
      <w:r w:rsidRPr="00162598">
        <w:rPr>
          <w:rFonts w:ascii="Arial" w:hAnsi="Arial" w:cs="Arial"/>
          <w:sz w:val="20"/>
          <w:szCs w:val="20"/>
        </w:rPr>
        <w:t xml:space="preserve"> r. określona została w tabeli nr 1.</w:t>
      </w:r>
    </w:p>
    <w:p w14:paraId="37505522" w14:textId="4A70D51A" w:rsidR="00074127" w:rsidRDefault="00074127" w:rsidP="00D809E1">
      <w:pPr>
        <w:suppressAutoHyphens w:val="0"/>
        <w:spacing w:after="0"/>
        <w:ind w:left="720"/>
        <w:jc w:val="both"/>
        <w:rPr>
          <w:rFonts w:ascii="Arial" w:hAnsi="Arial" w:cs="Arial"/>
          <w:sz w:val="20"/>
          <w:szCs w:val="20"/>
        </w:rPr>
      </w:pPr>
    </w:p>
    <w:p w14:paraId="65AC126C" w14:textId="3E54F61E" w:rsidR="00397F60" w:rsidRDefault="00397F60" w:rsidP="00D809E1">
      <w:pPr>
        <w:suppressAutoHyphens w:val="0"/>
        <w:spacing w:after="0" w:line="240" w:lineRule="auto"/>
        <w:ind w:left="720"/>
        <w:jc w:val="both"/>
        <w:rPr>
          <w:rFonts w:ascii="Arial" w:hAnsi="Arial" w:cs="Arial"/>
          <w:sz w:val="20"/>
          <w:szCs w:val="20"/>
        </w:rPr>
      </w:pPr>
    </w:p>
    <w:p w14:paraId="5C72B0F7" w14:textId="77777777" w:rsidR="00D809E1" w:rsidRDefault="00D809E1" w:rsidP="00D809E1">
      <w:pPr>
        <w:suppressAutoHyphens w:val="0"/>
        <w:spacing w:after="0" w:line="240" w:lineRule="auto"/>
        <w:ind w:left="720"/>
        <w:jc w:val="both"/>
        <w:rPr>
          <w:rFonts w:ascii="Arial" w:hAnsi="Arial" w:cs="Arial"/>
          <w:sz w:val="20"/>
          <w:szCs w:val="20"/>
        </w:rPr>
      </w:pPr>
    </w:p>
    <w:p w14:paraId="79583A01" w14:textId="77777777" w:rsidR="00397F60" w:rsidRPr="00162598" w:rsidRDefault="00397F60" w:rsidP="00D809E1">
      <w:pPr>
        <w:suppressAutoHyphens w:val="0"/>
        <w:spacing w:after="0" w:line="240" w:lineRule="auto"/>
        <w:ind w:left="720"/>
        <w:jc w:val="both"/>
        <w:rPr>
          <w:rFonts w:ascii="Arial" w:hAnsi="Arial" w:cs="Arial"/>
          <w:sz w:val="20"/>
          <w:szCs w:val="20"/>
        </w:rPr>
      </w:pPr>
    </w:p>
    <w:p w14:paraId="79AF23A3" w14:textId="4095E8A9" w:rsidR="0009690A" w:rsidRPr="00162598" w:rsidRDefault="00D809E1" w:rsidP="00D809E1">
      <w:pPr>
        <w:spacing w:after="0" w:line="240" w:lineRule="auto"/>
        <w:jc w:val="both"/>
        <w:rPr>
          <w:rFonts w:ascii="Arial" w:hAnsi="Arial" w:cs="Arial"/>
          <w:sz w:val="20"/>
          <w:szCs w:val="20"/>
        </w:rPr>
      </w:pPr>
      <w:r>
        <w:rPr>
          <w:rFonts w:ascii="Arial" w:hAnsi="Arial" w:cs="Arial"/>
          <w:sz w:val="20"/>
          <w:szCs w:val="20"/>
        </w:rPr>
        <w:lastRenderedPageBreak/>
        <w:t xml:space="preserve">  </w:t>
      </w:r>
      <w:r w:rsidR="00E273E8">
        <w:rPr>
          <w:rFonts w:ascii="Arial" w:hAnsi="Arial" w:cs="Arial"/>
          <w:sz w:val="20"/>
          <w:szCs w:val="20"/>
        </w:rPr>
        <w:t xml:space="preserve">     </w:t>
      </w:r>
      <w:r w:rsidR="0009690A" w:rsidRPr="00162598">
        <w:rPr>
          <w:rFonts w:ascii="Arial" w:hAnsi="Arial" w:cs="Arial"/>
          <w:sz w:val="20"/>
          <w:szCs w:val="20"/>
        </w:rPr>
        <w:t>Tab. Nr 1. Rodzaje odpadów i szacunkowa ilość odpadów przewidziana do sprzedaży w kg</w:t>
      </w:r>
    </w:p>
    <w:tbl>
      <w:tblPr>
        <w:tblW w:w="836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275"/>
        <w:gridCol w:w="4933"/>
        <w:gridCol w:w="1588"/>
      </w:tblGrid>
      <w:tr w:rsidR="00162598" w:rsidRPr="00162598" w14:paraId="0605B977" w14:textId="77777777" w:rsidTr="00E273E8">
        <w:tc>
          <w:tcPr>
            <w:tcW w:w="567" w:type="dxa"/>
            <w:vAlign w:val="center"/>
          </w:tcPr>
          <w:p w14:paraId="4EF725B1" w14:textId="7777777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Lp.</w:t>
            </w:r>
          </w:p>
        </w:tc>
        <w:tc>
          <w:tcPr>
            <w:tcW w:w="1275" w:type="dxa"/>
            <w:vAlign w:val="center"/>
          </w:tcPr>
          <w:p w14:paraId="61452C06" w14:textId="7777777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Kod odpadu</w:t>
            </w:r>
          </w:p>
        </w:tc>
        <w:tc>
          <w:tcPr>
            <w:tcW w:w="4933" w:type="dxa"/>
            <w:vAlign w:val="center"/>
          </w:tcPr>
          <w:p w14:paraId="43542411" w14:textId="0AC97CF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Rodzaj odpadu</w:t>
            </w:r>
          </w:p>
        </w:tc>
        <w:tc>
          <w:tcPr>
            <w:tcW w:w="1588" w:type="dxa"/>
            <w:vAlign w:val="center"/>
          </w:tcPr>
          <w:p w14:paraId="0DF88542" w14:textId="7777777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Planowana</w:t>
            </w:r>
          </w:p>
          <w:p w14:paraId="121CE9BB" w14:textId="7777777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ilość odpadów</w:t>
            </w:r>
          </w:p>
          <w:p w14:paraId="7A3F599C" w14:textId="10F6F9B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w </w:t>
            </w:r>
            <w:r w:rsidR="000F7E94" w:rsidRPr="00162598">
              <w:rPr>
                <w:rFonts w:ascii="Arial" w:hAnsi="Arial" w:cs="Arial"/>
                <w:b/>
                <w:sz w:val="18"/>
                <w:szCs w:val="18"/>
              </w:rPr>
              <w:t>k</w:t>
            </w:r>
            <w:r w:rsidRPr="00162598">
              <w:rPr>
                <w:rFonts w:ascii="Arial" w:hAnsi="Arial" w:cs="Arial"/>
                <w:b/>
                <w:sz w:val="18"/>
                <w:szCs w:val="18"/>
              </w:rPr>
              <w:t>g do sprzedaży</w:t>
            </w:r>
          </w:p>
          <w:p w14:paraId="6B5DBC17" w14:textId="4FA4B763" w:rsidR="0009690A" w:rsidRPr="00162598" w:rsidRDefault="008A532A" w:rsidP="00F86C69">
            <w:pPr>
              <w:pStyle w:val="Bezodstpw"/>
              <w:jc w:val="center"/>
              <w:rPr>
                <w:rFonts w:ascii="Arial" w:hAnsi="Arial" w:cs="Arial"/>
                <w:b/>
                <w:sz w:val="18"/>
                <w:szCs w:val="18"/>
              </w:rPr>
            </w:pPr>
            <w:r>
              <w:rPr>
                <w:rFonts w:ascii="Arial" w:hAnsi="Arial" w:cs="Arial"/>
                <w:b/>
                <w:sz w:val="18"/>
                <w:szCs w:val="18"/>
              </w:rPr>
              <w:t>w 202</w:t>
            </w:r>
            <w:r w:rsidR="00F86C69">
              <w:rPr>
                <w:rFonts w:ascii="Arial" w:hAnsi="Arial" w:cs="Arial"/>
                <w:b/>
                <w:sz w:val="18"/>
                <w:szCs w:val="18"/>
              </w:rPr>
              <w:t>6</w:t>
            </w:r>
            <w:r w:rsidR="0009690A" w:rsidRPr="00162598">
              <w:rPr>
                <w:rFonts w:ascii="Arial" w:hAnsi="Arial" w:cs="Arial"/>
                <w:b/>
                <w:sz w:val="18"/>
                <w:szCs w:val="18"/>
              </w:rPr>
              <w:t xml:space="preserve"> roku</w:t>
            </w:r>
          </w:p>
        </w:tc>
      </w:tr>
      <w:tr w:rsidR="00162598" w:rsidRPr="00162598" w14:paraId="484A54FE" w14:textId="77777777" w:rsidTr="00E273E8">
        <w:tc>
          <w:tcPr>
            <w:tcW w:w="567" w:type="dxa"/>
            <w:vAlign w:val="center"/>
          </w:tcPr>
          <w:p w14:paraId="24A8CE7E"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1</w:t>
            </w:r>
          </w:p>
        </w:tc>
        <w:tc>
          <w:tcPr>
            <w:tcW w:w="1275" w:type="dxa"/>
            <w:vAlign w:val="center"/>
          </w:tcPr>
          <w:p w14:paraId="7B067D74"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2</w:t>
            </w:r>
          </w:p>
        </w:tc>
        <w:tc>
          <w:tcPr>
            <w:tcW w:w="4933" w:type="dxa"/>
            <w:vAlign w:val="center"/>
          </w:tcPr>
          <w:p w14:paraId="4307C87F"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3</w:t>
            </w:r>
          </w:p>
        </w:tc>
        <w:tc>
          <w:tcPr>
            <w:tcW w:w="1588" w:type="dxa"/>
            <w:vAlign w:val="center"/>
          </w:tcPr>
          <w:p w14:paraId="1CA385A2"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4</w:t>
            </w:r>
          </w:p>
        </w:tc>
      </w:tr>
      <w:tr w:rsidR="00162598" w:rsidRPr="00162598" w14:paraId="5C1518B3" w14:textId="77777777" w:rsidTr="00E273E8">
        <w:trPr>
          <w:trHeight w:val="605"/>
        </w:trPr>
        <w:tc>
          <w:tcPr>
            <w:tcW w:w="567" w:type="dxa"/>
            <w:vAlign w:val="center"/>
          </w:tcPr>
          <w:p w14:paraId="66AB7681"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w:t>
            </w:r>
          </w:p>
        </w:tc>
        <w:tc>
          <w:tcPr>
            <w:tcW w:w="1275" w:type="dxa"/>
            <w:vAlign w:val="center"/>
          </w:tcPr>
          <w:p w14:paraId="5AEE11B9"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02 11*</w:t>
            </w:r>
          </w:p>
        </w:tc>
        <w:tc>
          <w:tcPr>
            <w:tcW w:w="4933" w:type="dxa"/>
            <w:vAlign w:val="center"/>
          </w:tcPr>
          <w:p w14:paraId="7A2ABE65"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Zużyte urządzenia zawierające freony, HCFC, HFC – lodówki, chłodziarki, sprzęt kompletny</w:t>
            </w:r>
          </w:p>
        </w:tc>
        <w:tc>
          <w:tcPr>
            <w:tcW w:w="1588" w:type="dxa"/>
            <w:vAlign w:val="center"/>
          </w:tcPr>
          <w:p w14:paraId="54D720E0" w14:textId="3C404084" w:rsidR="0009690A" w:rsidRPr="00162598" w:rsidRDefault="00D31E93" w:rsidP="00D809E1">
            <w:pPr>
              <w:pStyle w:val="Bezodstpw"/>
              <w:jc w:val="center"/>
              <w:rPr>
                <w:rFonts w:ascii="Arial" w:hAnsi="Arial" w:cs="Arial"/>
                <w:sz w:val="18"/>
                <w:szCs w:val="18"/>
              </w:rPr>
            </w:pPr>
            <w:r>
              <w:rPr>
                <w:rFonts w:ascii="Arial" w:hAnsi="Arial" w:cs="Arial"/>
                <w:sz w:val="18"/>
                <w:szCs w:val="18"/>
              </w:rPr>
              <w:t>5</w:t>
            </w:r>
            <w:r w:rsidR="0009690A" w:rsidRPr="00162598">
              <w:rPr>
                <w:rFonts w:ascii="Arial" w:hAnsi="Arial" w:cs="Arial"/>
                <w:sz w:val="18"/>
                <w:szCs w:val="18"/>
              </w:rPr>
              <w:t>00,00</w:t>
            </w:r>
          </w:p>
        </w:tc>
      </w:tr>
      <w:tr w:rsidR="00162598" w:rsidRPr="00162598" w14:paraId="0F5CC616" w14:textId="77777777" w:rsidTr="00E273E8">
        <w:trPr>
          <w:trHeight w:val="840"/>
        </w:trPr>
        <w:tc>
          <w:tcPr>
            <w:tcW w:w="567" w:type="dxa"/>
            <w:vAlign w:val="center"/>
          </w:tcPr>
          <w:p w14:paraId="30617760"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2</w:t>
            </w:r>
          </w:p>
        </w:tc>
        <w:tc>
          <w:tcPr>
            <w:tcW w:w="1275" w:type="dxa"/>
            <w:vAlign w:val="center"/>
          </w:tcPr>
          <w:p w14:paraId="262D6A61"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02 13*</w:t>
            </w:r>
          </w:p>
        </w:tc>
        <w:tc>
          <w:tcPr>
            <w:tcW w:w="4933" w:type="dxa"/>
            <w:vAlign w:val="center"/>
          </w:tcPr>
          <w:p w14:paraId="3756D02C"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Zużyte urządzenia zawierające niebezpieczne elementy) inne niż wymienione w 16 02 09 do 16 02 12 – monitory CRT, LCD, telewizory CRT, LCD</w:t>
            </w:r>
          </w:p>
        </w:tc>
        <w:tc>
          <w:tcPr>
            <w:tcW w:w="1588" w:type="dxa"/>
            <w:vAlign w:val="center"/>
          </w:tcPr>
          <w:p w14:paraId="187D0606" w14:textId="569C0547" w:rsidR="0009690A" w:rsidRPr="00162598" w:rsidRDefault="00D31E93" w:rsidP="00D809E1">
            <w:pPr>
              <w:pStyle w:val="Bezodstpw"/>
              <w:jc w:val="center"/>
              <w:rPr>
                <w:rFonts w:ascii="Arial" w:hAnsi="Arial" w:cs="Arial"/>
                <w:sz w:val="18"/>
                <w:szCs w:val="18"/>
              </w:rPr>
            </w:pPr>
            <w:r>
              <w:rPr>
                <w:rFonts w:ascii="Arial" w:hAnsi="Arial" w:cs="Arial"/>
                <w:sz w:val="18"/>
                <w:szCs w:val="18"/>
              </w:rPr>
              <w:t>600,00</w:t>
            </w:r>
          </w:p>
        </w:tc>
      </w:tr>
      <w:tr w:rsidR="00162598" w:rsidRPr="00162598" w14:paraId="24ACAE81" w14:textId="77777777" w:rsidTr="00E273E8">
        <w:trPr>
          <w:trHeight w:val="1220"/>
        </w:trPr>
        <w:tc>
          <w:tcPr>
            <w:tcW w:w="567" w:type="dxa"/>
            <w:vAlign w:val="center"/>
          </w:tcPr>
          <w:p w14:paraId="7527EC6A"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3</w:t>
            </w:r>
          </w:p>
        </w:tc>
        <w:tc>
          <w:tcPr>
            <w:tcW w:w="1275" w:type="dxa"/>
            <w:vAlign w:val="center"/>
          </w:tcPr>
          <w:p w14:paraId="17A5A814"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16 02 14</w:t>
            </w:r>
          </w:p>
        </w:tc>
        <w:tc>
          <w:tcPr>
            <w:tcW w:w="4933" w:type="dxa"/>
            <w:vAlign w:val="center"/>
          </w:tcPr>
          <w:p w14:paraId="492DCDA0"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Zużyte urządzenia inne niż wymienione w 16 02 09 do 16 02 13 -  drukarki, skanery, niszczarki,  telefony stacjonarne, myszki, komputery, UPS, czajniki, pralki, odkurzacze, radia, lampki, urządzenia wielofunkcyjne, dekodery, aparaty fotograficzne, modemy,   itp. - sprzęt kompletny</w:t>
            </w:r>
          </w:p>
        </w:tc>
        <w:tc>
          <w:tcPr>
            <w:tcW w:w="1588" w:type="dxa"/>
            <w:vAlign w:val="center"/>
          </w:tcPr>
          <w:p w14:paraId="7D363C1A" w14:textId="4D32D120" w:rsidR="0009690A" w:rsidRPr="00162598" w:rsidRDefault="00397F60" w:rsidP="00D809E1">
            <w:pPr>
              <w:pStyle w:val="Bezodstpw"/>
              <w:jc w:val="center"/>
              <w:rPr>
                <w:rFonts w:ascii="Arial" w:hAnsi="Arial" w:cs="Arial"/>
                <w:sz w:val="18"/>
                <w:szCs w:val="18"/>
              </w:rPr>
            </w:pPr>
            <w:r>
              <w:rPr>
                <w:rFonts w:ascii="Arial" w:hAnsi="Arial" w:cs="Arial"/>
                <w:sz w:val="18"/>
                <w:szCs w:val="18"/>
              </w:rPr>
              <w:t>1 0</w:t>
            </w:r>
            <w:r w:rsidR="0009690A" w:rsidRPr="00162598">
              <w:rPr>
                <w:rFonts w:ascii="Arial" w:hAnsi="Arial" w:cs="Arial"/>
                <w:sz w:val="18"/>
                <w:szCs w:val="18"/>
              </w:rPr>
              <w:t>00,00</w:t>
            </w:r>
          </w:p>
        </w:tc>
      </w:tr>
      <w:tr w:rsidR="00162598" w:rsidRPr="00162598" w14:paraId="2E6030FC" w14:textId="77777777" w:rsidTr="00E273E8">
        <w:trPr>
          <w:trHeight w:val="631"/>
        </w:trPr>
        <w:tc>
          <w:tcPr>
            <w:tcW w:w="567" w:type="dxa"/>
            <w:vAlign w:val="center"/>
          </w:tcPr>
          <w:p w14:paraId="0FAF447D"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4</w:t>
            </w:r>
          </w:p>
        </w:tc>
        <w:tc>
          <w:tcPr>
            <w:tcW w:w="1275" w:type="dxa"/>
            <w:vAlign w:val="center"/>
          </w:tcPr>
          <w:p w14:paraId="51E316AC"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16 02 16</w:t>
            </w:r>
          </w:p>
        </w:tc>
        <w:tc>
          <w:tcPr>
            <w:tcW w:w="4933" w:type="dxa"/>
            <w:vAlign w:val="center"/>
          </w:tcPr>
          <w:p w14:paraId="0FE9A538" w14:textId="45BBD0B9" w:rsidR="0009690A" w:rsidRPr="00162598" w:rsidRDefault="0009690A" w:rsidP="00D809E1">
            <w:pPr>
              <w:pStyle w:val="Bezodstpw"/>
              <w:rPr>
                <w:rFonts w:ascii="Arial" w:hAnsi="Arial" w:cs="Arial"/>
                <w:sz w:val="18"/>
                <w:szCs w:val="18"/>
              </w:rPr>
            </w:pPr>
            <w:r w:rsidRPr="00162598">
              <w:rPr>
                <w:rFonts w:ascii="Arial" w:hAnsi="Arial" w:cs="Arial"/>
                <w:sz w:val="18"/>
                <w:szCs w:val="18"/>
              </w:rPr>
              <w:t>Elementy usunięte ze zużytych urządzeń inne niż wymienione w 16 02 15 – kable</w:t>
            </w:r>
            <w:r w:rsidR="00397F60">
              <w:rPr>
                <w:rFonts w:ascii="Arial" w:hAnsi="Arial" w:cs="Arial"/>
                <w:sz w:val="18"/>
                <w:szCs w:val="18"/>
              </w:rPr>
              <w:t xml:space="preserve"> itp.</w:t>
            </w:r>
          </w:p>
        </w:tc>
        <w:tc>
          <w:tcPr>
            <w:tcW w:w="1588" w:type="dxa"/>
            <w:vAlign w:val="center"/>
          </w:tcPr>
          <w:p w14:paraId="11741BEE" w14:textId="0D54A90F" w:rsidR="0009690A" w:rsidRPr="00162598" w:rsidRDefault="00D31E93" w:rsidP="00D809E1">
            <w:pPr>
              <w:pStyle w:val="Bezodstpw"/>
              <w:jc w:val="center"/>
              <w:rPr>
                <w:rFonts w:ascii="Arial" w:hAnsi="Arial" w:cs="Arial"/>
                <w:sz w:val="18"/>
                <w:szCs w:val="18"/>
              </w:rPr>
            </w:pPr>
            <w:r>
              <w:rPr>
                <w:rFonts w:ascii="Arial" w:hAnsi="Arial" w:cs="Arial"/>
                <w:sz w:val="18"/>
                <w:szCs w:val="18"/>
              </w:rPr>
              <w:t xml:space="preserve">1 </w:t>
            </w:r>
            <w:r w:rsidR="00E87ED5">
              <w:rPr>
                <w:rFonts w:ascii="Arial" w:hAnsi="Arial" w:cs="Arial"/>
                <w:sz w:val="18"/>
                <w:szCs w:val="18"/>
              </w:rPr>
              <w:t>500</w:t>
            </w:r>
            <w:r w:rsidR="0009690A" w:rsidRPr="00162598">
              <w:rPr>
                <w:rFonts w:ascii="Arial" w:hAnsi="Arial" w:cs="Arial"/>
                <w:sz w:val="18"/>
                <w:szCs w:val="18"/>
              </w:rPr>
              <w:t>,00</w:t>
            </w:r>
          </w:p>
        </w:tc>
      </w:tr>
      <w:tr w:rsidR="00162598" w:rsidRPr="00162598" w14:paraId="2E17EC24" w14:textId="77777777" w:rsidTr="00E273E8">
        <w:trPr>
          <w:trHeight w:val="416"/>
        </w:trPr>
        <w:tc>
          <w:tcPr>
            <w:tcW w:w="567" w:type="dxa"/>
            <w:vAlign w:val="center"/>
          </w:tcPr>
          <w:p w14:paraId="3B43FDE0"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5</w:t>
            </w:r>
          </w:p>
        </w:tc>
        <w:tc>
          <w:tcPr>
            <w:tcW w:w="1275" w:type="dxa"/>
            <w:vAlign w:val="center"/>
          </w:tcPr>
          <w:p w14:paraId="3A6F5B68"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06 01*</w:t>
            </w:r>
          </w:p>
        </w:tc>
        <w:tc>
          <w:tcPr>
            <w:tcW w:w="4933" w:type="dxa"/>
            <w:vAlign w:val="center"/>
          </w:tcPr>
          <w:p w14:paraId="5D12873C"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 xml:space="preserve">Baterie i akumulatory ołowiowe - </w:t>
            </w:r>
            <w:r w:rsidRPr="00162598">
              <w:rPr>
                <w:rFonts w:ascii="Arial" w:hAnsi="Arial" w:cs="Arial"/>
                <w:sz w:val="18"/>
                <w:szCs w:val="18"/>
                <w:shd w:val="clear" w:color="auto" w:fill="FFFFFF"/>
              </w:rPr>
              <w:t>zużyte akumulatory ołowiowe</w:t>
            </w:r>
          </w:p>
        </w:tc>
        <w:tc>
          <w:tcPr>
            <w:tcW w:w="1588" w:type="dxa"/>
            <w:vAlign w:val="center"/>
          </w:tcPr>
          <w:p w14:paraId="2ADAFC90" w14:textId="187FB5BA" w:rsidR="0009690A" w:rsidRPr="00162598" w:rsidRDefault="00E87ED5" w:rsidP="00D809E1">
            <w:pPr>
              <w:pStyle w:val="Bezodstpw"/>
              <w:jc w:val="center"/>
              <w:rPr>
                <w:rFonts w:ascii="Arial" w:hAnsi="Arial" w:cs="Arial"/>
                <w:sz w:val="18"/>
                <w:szCs w:val="18"/>
              </w:rPr>
            </w:pPr>
            <w:r>
              <w:rPr>
                <w:rFonts w:ascii="Arial" w:hAnsi="Arial" w:cs="Arial"/>
                <w:sz w:val="18"/>
                <w:szCs w:val="18"/>
              </w:rPr>
              <w:t>500</w:t>
            </w:r>
            <w:r w:rsidR="004603B5" w:rsidRPr="00162598">
              <w:rPr>
                <w:rFonts w:ascii="Arial" w:hAnsi="Arial" w:cs="Arial"/>
                <w:sz w:val="18"/>
                <w:szCs w:val="18"/>
              </w:rPr>
              <w:t>,</w:t>
            </w:r>
            <w:r w:rsidR="0009690A" w:rsidRPr="00162598">
              <w:rPr>
                <w:rFonts w:ascii="Arial" w:hAnsi="Arial" w:cs="Arial"/>
                <w:sz w:val="18"/>
                <w:szCs w:val="18"/>
              </w:rPr>
              <w:t>00</w:t>
            </w:r>
          </w:p>
        </w:tc>
      </w:tr>
      <w:tr w:rsidR="00162598" w:rsidRPr="00162598" w14:paraId="30124F9B" w14:textId="77777777" w:rsidTr="00E273E8">
        <w:trPr>
          <w:trHeight w:val="416"/>
        </w:trPr>
        <w:tc>
          <w:tcPr>
            <w:tcW w:w="567" w:type="dxa"/>
            <w:vAlign w:val="center"/>
          </w:tcPr>
          <w:p w14:paraId="66CAF406"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6</w:t>
            </w:r>
          </w:p>
        </w:tc>
        <w:tc>
          <w:tcPr>
            <w:tcW w:w="1275" w:type="dxa"/>
            <w:vAlign w:val="center"/>
          </w:tcPr>
          <w:p w14:paraId="130066F2"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16 06 04</w:t>
            </w:r>
          </w:p>
        </w:tc>
        <w:tc>
          <w:tcPr>
            <w:tcW w:w="4933" w:type="dxa"/>
            <w:vAlign w:val="center"/>
          </w:tcPr>
          <w:p w14:paraId="117A0073"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 xml:space="preserve">Baterie alkaliczne (z wyłączeniem 16 06 03) - </w:t>
            </w:r>
            <w:r w:rsidRPr="00162598">
              <w:rPr>
                <w:rFonts w:ascii="Arial" w:hAnsi="Arial" w:cs="Arial"/>
                <w:sz w:val="18"/>
                <w:szCs w:val="18"/>
                <w:shd w:val="clear" w:color="auto" w:fill="FFFFFF"/>
              </w:rPr>
              <w:t>zużyte baterie alkaliczne niezawierające rtęci</w:t>
            </w:r>
          </w:p>
        </w:tc>
        <w:tc>
          <w:tcPr>
            <w:tcW w:w="1588" w:type="dxa"/>
            <w:vAlign w:val="center"/>
          </w:tcPr>
          <w:p w14:paraId="106FE78A"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100,00</w:t>
            </w:r>
          </w:p>
        </w:tc>
      </w:tr>
    </w:tbl>
    <w:p w14:paraId="4634886C" w14:textId="77777777" w:rsidR="008D52F1" w:rsidRPr="00162598" w:rsidRDefault="008D52F1" w:rsidP="00D809E1">
      <w:pPr>
        <w:pStyle w:val="Bezodstpw"/>
      </w:pPr>
    </w:p>
    <w:p w14:paraId="75879F20" w14:textId="15141246" w:rsidR="0009690A" w:rsidRPr="00162598" w:rsidRDefault="0009690A" w:rsidP="00C80E1F">
      <w:pPr>
        <w:numPr>
          <w:ilvl w:val="0"/>
          <w:numId w:val="34"/>
        </w:numPr>
        <w:suppressAutoHyphens w:val="0"/>
        <w:spacing w:after="160" w:line="240" w:lineRule="auto"/>
        <w:jc w:val="both"/>
        <w:rPr>
          <w:rFonts w:ascii="Arial" w:hAnsi="Arial" w:cs="Arial"/>
          <w:sz w:val="20"/>
          <w:szCs w:val="20"/>
        </w:rPr>
      </w:pPr>
      <w:r w:rsidRPr="00162598">
        <w:rPr>
          <w:rFonts w:ascii="Arial" w:hAnsi="Arial" w:cs="Arial"/>
          <w:sz w:val="20"/>
          <w:szCs w:val="20"/>
        </w:rPr>
        <w:t>Gospodarowanie odpadami polegać będzie na ich transporcie, zbieraniu i/lub przetwarzaniu zgodnie z ustawą z dnia 14 grudnia 2012 roku o odpadach (</w:t>
      </w:r>
      <w:proofErr w:type="spellStart"/>
      <w:r w:rsidR="00E35501">
        <w:rPr>
          <w:rFonts w:ascii="Arial" w:hAnsi="Arial" w:cs="Arial"/>
          <w:sz w:val="20"/>
          <w:szCs w:val="20"/>
        </w:rPr>
        <w:t>t</w:t>
      </w:r>
      <w:r w:rsidR="00D31E93">
        <w:rPr>
          <w:rFonts w:ascii="Arial" w:hAnsi="Arial" w:cs="Arial"/>
          <w:sz w:val="20"/>
          <w:szCs w:val="20"/>
        </w:rPr>
        <w:t>.</w:t>
      </w:r>
      <w:r w:rsidR="00E35501">
        <w:rPr>
          <w:rFonts w:ascii="Arial" w:hAnsi="Arial" w:cs="Arial"/>
          <w:sz w:val="20"/>
          <w:szCs w:val="20"/>
        </w:rPr>
        <w:t>j</w:t>
      </w:r>
      <w:proofErr w:type="spellEnd"/>
      <w:r w:rsidR="00D31E93">
        <w:rPr>
          <w:rFonts w:ascii="Arial" w:hAnsi="Arial" w:cs="Arial"/>
          <w:sz w:val="20"/>
          <w:szCs w:val="20"/>
        </w:rPr>
        <w:t>.</w:t>
      </w:r>
      <w:r w:rsidR="00E35501">
        <w:rPr>
          <w:rFonts w:ascii="Arial" w:hAnsi="Arial" w:cs="Arial"/>
          <w:sz w:val="20"/>
          <w:szCs w:val="20"/>
        </w:rPr>
        <w:t xml:space="preserve"> </w:t>
      </w:r>
      <w:r w:rsidRPr="00162598">
        <w:rPr>
          <w:rFonts w:ascii="Arial" w:hAnsi="Arial" w:cs="Arial"/>
          <w:sz w:val="20"/>
          <w:szCs w:val="20"/>
        </w:rPr>
        <w:t>Dz. U. z 202</w:t>
      </w:r>
      <w:r w:rsidR="009261B4">
        <w:rPr>
          <w:rFonts w:ascii="Arial" w:hAnsi="Arial" w:cs="Arial"/>
          <w:sz w:val="20"/>
          <w:szCs w:val="20"/>
        </w:rPr>
        <w:t>3</w:t>
      </w:r>
      <w:r w:rsidR="00797782">
        <w:rPr>
          <w:rFonts w:ascii="Arial" w:hAnsi="Arial" w:cs="Arial"/>
          <w:sz w:val="20"/>
          <w:szCs w:val="20"/>
        </w:rPr>
        <w:t xml:space="preserve"> r.</w:t>
      </w:r>
      <w:r w:rsidRPr="00162598">
        <w:rPr>
          <w:rFonts w:ascii="Arial" w:hAnsi="Arial" w:cs="Arial"/>
          <w:sz w:val="20"/>
          <w:szCs w:val="20"/>
        </w:rPr>
        <w:t xml:space="preserve"> poz.</w:t>
      </w:r>
      <w:r w:rsidR="002F2646" w:rsidRPr="00162598">
        <w:rPr>
          <w:rFonts w:ascii="Arial" w:hAnsi="Arial" w:cs="Arial"/>
          <w:sz w:val="20"/>
          <w:szCs w:val="20"/>
        </w:rPr>
        <w:t xml:space="preserve"> </w:t>
      </w:r>
      <w:r w:rsidR="009261B4">
        <w:rPr>
          <w:rFonts w:ascii="Arial" w:hAnsi="Arial" w:cs="Arial"/>
          <w:sz w:val="20"/>
          <w:szCs w:val="20"/>
        </w:rPr>
        <w:t>1587</w:t>
      </w:r>
      <w:r w:rsidR="00E91354">
        <w:rPr>
          <w:rFonts w:ascii="Arial" w:hAnsi="Arial" w:cs="Arial"/>
          <w:sz w:val="20"/>
          <w:szCs w:val="20"/>
        </w:rPr>
        <w:t>,</w:t>
      </w:r>
      <w:r w:rsidR="00E35501">
        <w:rPr>
          <w:rFonts w:ascii="Arial" w:hAnsi="Arial" w:cs="Arial"/>
          <w:sz w:val="20"/>
          <w:szCs w:val="20"/>
        </w:rPr>
        <w:t xml:space="preserve"> </w:t>
      </w:r>
      <w:r w:rsidRPr="00162598">
        <w:rPr>
          <w:rFonts w:ascii="Arial" w:hAnsi="Arial" w:cs="Arial"/>
          <w:sz w:val="20"/>
          <w:szCs w:val="20"/>
        </w:rPr>
        <w:t xml:space="preserve">z </w:t>
      </w:r>
      <w:proofErr w:type="spellStart"/>
      <w:r w:rsidRPr="00162598">
        <w:rPr>
          <w:rFonts w:ascii="Arial" w:hAnsi="Arial" w:cs="Arial"/>
          <w:sz w:val="20"/>
          <w:szCs w:val="20"/>
        </w:rPr>
        <w:t>późn</w:t>
      </w:r>
      <w:proofErr w:type="spellEnd"/>
      <w:r w:rsidRPr="00162598">
        <w:rPr>
          <w:rFonts w:ascii="Arial" w:hAnsi="Arial" w:cs="Arial"/>
          <w:sz w:val="20"/>
          <w:szCs w:val="20"/>
        </w:rPr>
        <w:t>. zm.)</w:t>
      </w:r>
    </w:p>
    <w:p w14:paraId="6EF07A72" w14:textId="207F7109" w:rsidR="0009690A" w:rsidRPr="00162598" w:rsidRDefault="0009690A" w:rsidP="00D809E1">
      <w:pPr>
        <w:numPr>
          <w:ilvl w:val="0"/>
          <w:numId w:val="34"/>
        </w:numPr>
        <w:suppressAutoHyphens w:val="0"/>
        <w:spacing w:after="160" w:line="240" w:lineRule="auto"/>
        <w:jc w:val="both"/>
        <w:rPr>
          <w:rFonts w:ascii="Arial" w:hAnsi="Arial" w:cs="Arial"/>
          <w:sz w:val="20"/>
          <w:szCs w:val="20"/>
        </w:rPr>
      </w:pPr>
      <w:r w:rsidRPr="00162598">
        <w:rPr>
          <w:rFonts w:ascii="Arial" w:hAnsi="Arial" w:cs="Arial"/>
          <w:sz w:val="20"/>
          <w:szCs w:val="20"/>
        </w:rPr>
        <w:t xml:space="preserve">Ilości odpadów, wykazane w tabeli nr 1 są ilościami szacunkowymi i mogą być mniejsze </w:t>
      </w:r>
      <w:r w:rsidR="00E87ED5">
        <w:rPr>
          <w:rFonts w:ascii="Arial" w:hAnsi="Arial" w:cs="Arial"/>
          <w:sz w:val="20"/>
          <w:szCs w:val="20"/>
        </w:rPr>
        <w:br/>
      </w:r>
      <w:r w:rsidRPr="00162598">
        <w:rPr>
          <w:rFonts w:ascii="Arial" w:hAnsi="Arial" w:cs="Arial"/>
          <w:sz w:val="20"/>
          <w:szCs w:val="20"/>
        </w:rPr>
        <w:t xml:space="preserve">lub większe. Sprzedający dopuszcza możliwość zmniejszenia lub zwiększenia ilości odpadów podlegających sprzedaży w czasie trwania </w:t>
      </w:r>
      <w:r w:rsidR="008A532A">
        <w:rPr>
          <w:rFonts w:ascii="Arial" w:hAnsi="Arial" w:cs="Arial"/>
          <w:sz w:val="20"/>
          <w:szCs w:val="20"/>
        </w:rPr>
        <w:t>zlecenia</w:t>
      </w:r>
      <w:r w:rsidRPr="00162598">
        <w:rPr>
          <w:rFonts w:ascii="Arial" w:hAnsi="Arial" w:cs="Arial"/>
          <w:sz w:val="20"/>
          <w:szCs w:val="20"/>
        </w:rPr>
        <w:t xml:space="preserve">. W takim wypadku Kupującemu nie przysługują żadne roszczenia pieniężne. Usługa gospodarowania odpadami realizowana będzie według cen jednostkowych i aktualnych potrzeb Sprzedającego – </w:t>
      </w:r>
      <w:r w:rsidRPr="00162598">
        <w:rPr>
          <w:rFonts w:ascii="Arial" w:hAnsi="Arial" w:cs="Arial"/>
          <w:b/>
          <w:sz w:val="20"/>
          <w:szCs w:val="20"/>
        </w:rPr>
        <w:t xml:space="preserve">od dnia </w:t>
      </w:r>
      <w:r w:rsidR="00BE0BDC">
        <w:rPr>
          <w:rFonts w:ascii="Arial" w:hAnsi="Arial" w:cs="Arial"/>
          <w:b/>
          <w:sz w:val="20"/>
          <w:szCs w:val="20"/>
        </w:rPr>
        <w:t xml:space="preserve">wysłania </w:t>
      </w:r>
      <w:r w:rsidR="008A532A">
        <w:rPr>
          <w:rFonts w:ascii="Arial" w:hAnsi="Arial" w:cs="Arial"/>
          <w:b/>
          <w:sz w:val="20"/>
          <w:szCs w:val="20"/>
        </w:rPr>
        <w:t>zlecenia</w:t>
      </w:r>
      <w:r w:rsidRPr="00162598">
        <w:rPr>
          <w:rFonts w:ascii="Arial" w:hAnsi="Arial" w:cs="Arial"/>
          <w:b/>
          <w:sz w:val="20"/>
          <w:szCs w:val="20"/>
        </w:rPr>
        <w:t xml:space="preserve"> do dnia 31 grudnia 202</w:t>
      </w:r>
      <w:r w:rsidR="00D31E93">
        <w:rPr>
          <w:rFonts w:ascii="Arial" w:hAnsi="Arial" w:cs="Arial"/>
          <w:b/>
          <w:sz w:val="20"/>
          <w:szCs w:val="20"/>
        </w:rPr>
        <w:t>6</w:t>
      </w:r>
      <w:r w:rsidRPr="00162598">
        <w:rPr>
          <w:rFonts w:ascii="Arial" w:hAnsi="Arial" w:cs="Arial"/>
          <w:b/>
          <w:sz w:val="20"/>
          <w:szCs w:val="20"/>
        </w:rPr>
        <w:t xml:space="preserve"> roku. </w:t>
      </w:r>
    </w:p>
    <w:p w14:paraId="1A964FF1" w14:textId="0E672E1C" w:rsidR="0009690A" w:rsidRPr="00162598" w:rsidRDefault="0009690A" w:rsidP="00D809E1">
      <w:pPr>
        <w:numPr>
          <w:ilvl w:val="0"/>
          <w:numId w:val="34"/>
        </w:numPr>
        <w:suppressAutoHyphens w:val="0"/>
        <w:spacing w:after="160" w:line="240" w:lineRule="auto"/>
        <w:jc w:val="both"/>
        <w:rPr>
          <w:rFonts w:ascii="Arial" w:hAnsi="Arial" w:cs="Arial"/>
          <w:sz w:val="20"/>
          <w:szCs w:val="20"/>
        </w:rPr>
      </w:pPr>
      <w:r w:rsidRPr="00162598">
        <w:rPr>
          <w:rFonts w:ascii="Arial" w:hAnsi="Arial" w:cs="Arial"/>
          <w:sz w:val="20"/>
          <w:szCs w:val="20"/>
        </w:rPr>
        <w:t>Częstotliwości odbioru odpadów z poszczególnych miejsc magazynowania odpadów wynikać będą z potrzeb w tym zakresie, ale  Sprzedający planuje</w:t>
      </w:r>
      <w:r w:rsidR="00D809E1">
        <w:rPr>
          <w:rFonts w:ascii="Arial" w:hAnsi="Arial" w:cs="Arial"/>
          <w:sz w:val="20"/>
          <w:szCs w:val="20"/>
        </w:rPr>
        <w:t xml:space="preserve"> częstotliwość odbioru odpadów </w:t>
      </w:r>
      <w:r w:rsidRPr="00162598">
        <w:rPr>
          <w:rFonts w:ascii="Arial" w:hAnsi="Arial" w:cs="Arial"/>
          <w:sz w:val="20"/>
          <w:szCs w:val="20"/>
        </w:rPr>
        <w:t xml:space="preserve">1  raz na </w:t>
      </w:r>
      <w:r w:rsidR="00E87ED5">
        <w:rPr>
          <w:rFonts w:ascii="Arial" w:hAnsi="Arial" w:cs="Arial"/>
          <w:sz w:val="20"/>
          <w:szCs w:val="20"/>
        </w:rPr>
        <w:t>cztery</w:t>
      </w:r>
      <w:r w:rsidRPr="00162598">
        <w:rPr>
          <w:rFonts w:ascii="Arial" w:hAnsi="Arial" w:cs="Arial"/>
          <w:sz w:val="20"/>
          <w:szCs w:val="20"/>
        </w:rPr>
        <w:t xml:space="preserve"> miesiące.</w:t>
      </w:r>
    </w:p>
    <w:p w14:paraId="0665B85A" w14:textId="77777777" w:rsidR="0009690A" w:rsidRPr="00162598" w:rsidRDefault="0009690A" w:rsidP="00D809E1">
      <w:pPr>
        <w:pStyle w:val="Akapitzlist"/>
        <w:numPr>
          <w:ilvl w:val="0"/>
          <w:numId w:val="22"/>
        </w:numPr>
        <w:pBdr>
          <w:top w:val="nil"/>
          <w:left w:val="nil"/>
          <w:bottom w:val="nil"/>
          <w:right w:val="nil"/>
          <w:between w:val="nil"/>
        </w:pBdr>
        <w:spacing w:after="0" w:line="240" w:lineRule="auto"/>
        <w:jc w:val="both"/>
        <w:rPr>
          <w:rFonts w:ascii="Arial" w:hAnsi="Arial" w:cs="Arial"/>
          <w:sz w:val="20"/>
          <w:szCs w:val="20"/>
          <w:u w:val="single"/>
        </w:rPr>
      </w:pPr>
      <w:r w:rsidRPr="00162598">
        <w:rPr>
          <w:rFonts w:ascii="Arial" w:hAnsi="Arial" w:cs="Arial"/>
          <w:b/>
          <w:sz w:val="20"/>
          <w:szCs w:val="20"/>
          <w:u w:val="single"/>
        </w:rPr>
        <w:t xml:space="preserve">Termin realizacji sprzedaży: </w:t>
      </w:r>
    </w:p>
    <w:p w14:paraId="075E1B82" w14:textId="4B30A017" w:rsidR="0009690A" w:rsidRPr="00162598" w:rsidRDefault="0009690A" w:rsidP="00D809E1">
      <w:pPr>
        <w:spacing w:after="160" w:line="240" w:lineRule="auto"/>
        <w:ind w:left="360"/>
        <w:jc w:val="both"/>
        <w:rPr>
          <w:rFonts w:ascii="Arial" w:hAnsi="Arial" w:cs="Arial"/>
          <w:sz w:val="20"/>
          <w:szCs w:val="20"/>
        </w:rPr>
      </w:pPr>
      <w:r w:rsidRPr="00162598">
        <w:rPr>
          <w:rFonts w:ascii="Arial" w:hAnsi="Arial" w:cs="Arial"/>
          <w:sz w:val="20"/>
          <w:szCs w:val="20"/>
        </w:rPr>
        <w:t xml:space="preserve">Sprzedaż odpadów realizowana będzie według cen jednostkowych i aktualnych potrzeb Sprzedającego – </w:t>
      </w:r>
      <w:r w:rsidRPr="00162598">
        <w:rPr>
          <w:rFonts w:ascii="Arial" w:hAnsi="Arial" w:cs="Arial"/>
          <w:b/>
          <w:sz w:val="20"/>
          <w:szCs w:val="20"/>
        </w:rPr>
        <w:t xml:space="preserve">od dnia </w:t>
      </w:r>
      <w:r w:rsidR="00BE0BDC">
        <w:rPr>
          <w:rFonts w:ascii="Arial" w:hAnsi="Arial" w:cs="Arial"/>
          <w:b/>
          <w:sz w:val="20"/>
          <w:szCs w:val="20"/>
        </w:rPr>
        <w:t>wysłania</w:t>
      </w:r>
      <w:r w:rsidRPr="00162598">
        <w:rPr>
          <w:rFonts w:ascii="Arial" w:hAnsi="Arial" w:cs="Arial"/>
          <w:b/>
          <w:sz w:val="20"/>
          <w:szCs w:val="20"/>
        </w:rPr>
        <w:t xml:space="preserve"> </w:t>
      </w:r>
      <w:r w:rsidR="00397F60">
        <w:rPr>
          <w:rFonts w:ascii="Arial" w:hAnsi="Arial" w:cs="Arial"/>
          <w:b/>
          <w:sz w:val="20"/>
          <w:szCs w:val="20"/>
        </w:rPr>
        <w:t>Z</w:t>
      </w:r>
      <w:r w:rsidR="008A532A">
        <w:rPr>
          <w:rFonts w:ascii="Arial" w:hAnsi="Arial" w:cs="Arial"/>
          <w:b/>
          <w:sz w:val="20"/>
          <w:szCs w:val="20"/>
        </w:rPr>
        <w:t>lecenia</w:t>
      </w:r>
      <w:r w:rsidRPr="00162598">
        <w:rPr>
          <w:rFonts w:ascii="Arial" w:hAnsi="Arial" w:cs="Arial"/>
          <w:sz w:val="20"/>
          <w:szCs w:val="20"/>
        </w:rPr>
        <w:t xml:space="preserve"> </w:t>
      </w:r>
      <w:r w:rsidRPr="00162598">
        <w:rPr>
          <w:rFonts w:ascii="Arial" w:hAnsi="Arial" w:cs="Arial"/>
          <w:b/>
          <w:sz w:val="20"/>
          <w:szCs w:val="20"/>
        </w:rPr>
        <w:t>do dnia 31 grudnia 202</w:t>
      </w:r>
      <w:r w:rsidR="00F86C69">
        <w:rPr>
          <w:rFonts w:ascii="Arial" w:hAnsi="Arial" w:cs="Arial"/>
          <w:b/>
          <w:sz w:val="20"/>
          <w:szCs w:val="20"/>
        </w:rPr>
        <w:t>6</w:t>
      </w:r>
      <w:r w:rsidRPr="00162598">
        <w:rPr>
          <w:rFonts w:ascii="Arial" w:hAnsi="Arial" w:cs="Arial"/>
          <w:b/>
          <w:sz w:val="20"/>
          <w:szCs w:val="20"/>
        </w:rPr>
        <w:t xml:space="preserve"> roku. </w:t>
      </w:r>
    </w:p>
    <w:p w14:paraId="4051F04A" w14:textId="77777777" w:rsidR="0009690A" w:rsidRPr="00162598" w:rsidRDefault="0009690A" w:rsidP="00D809E1">
      <w:pPr>
        <w:pStyle w:val="Akapitzlist"/>
        <w:numPr>
          <w:ilvl w:val="0"/>
          <w:numId w:val="23"/>
        </w:numPr>
        <w:pBdr>
          <w:top w:val="nil"/>
          <w:left w:val="nil"/>
          <w:bottom w:val="nil"/>
          <w:right w:val="nil"/>
          <w:between w:val="nil"/>
        </w:pBdr>
        <w:tabs>
          <w:tab w:val="left" w:pos="284"/>
        </w:tabs>
        <w:spacing w:after="0" w:line="240" w:lineRule="auto"/>
        <w:jc w:val="both"/>
        <w:rPr>
          <w:rFonts w:ascii="Arial" w:hAnsi="Arial" w:cs="Arial"/>
          <w:b/>
          <w:sz w:val="20"/>
          <w:szCs w:val="20"/>
          <w:u w:val="single"/>
        </w:rPr>
      </w:pPr>
      <w:r w:rsidRPr="00162598">
        <w:rPr>
          <w:rFonts w:ascii="Arial" w:hAnsi="Arial" w:cs="Arial"/>
          <w:b/>
          <w:sz w:val="20"/>
          <w:szCs w:val="20"/>
          <w:u w:val="single"/>
        </w:rPr>
        <w:t>Sposób i warunki realizacji sprzedaży:</w:t>
      </w:r>
    </w:p>
    <w:p w14:paraId="227C2B37" w14:textId="0312009C" w:rsidR="0009690A" w:rsidRDefault="0009690A" w:rsidP="00D809E1">
      <w:pPr>
        <w:numPr>
          <w:ilvl w:val="0"/>
          <w:numId w:val="35"/>
        </w:numPr>
        <w:suppressAutoHyphens w:val="0"/>
        <w:spacing w:after="160" w:line="240" w:lineRule="auto"/>
        <w:jc w:val="both"/>
        <w:rPr>
          <w:rFonts w:ascii="Arial" w:hAnsi="Arial" w:cs="Arial"/>
          <w:sz w:val="20"/>
          <w:szCs w:val="20"/>
        </w:rPr>
      </w:pPr>
      <w:r w:rsidRPr="00162598">
        <w:rPr>
          <w:rFonts w:ascii="Arial" w:hAnsi="Arial" w:cs="Arial"/>
          <w:sz w:val="20"/>
          <w:szCs w:val="20"/>
        </w:rPr>
        <w:t xml:space="preserve">Każdorazowe przekazanie odpadów odbywać się będzie na podstawie wygenerowanych </w:t>
      </w:r>
      <w:r w:rsidRPr="00162598">
        <w:rPr>
          <w:rFonts w:ascii="Arial" w:hAnsi="Arial" w:cs="Arial"/>
          <w:sz w:val="20"/>
          <w:szCs w:val="20"/>
        </w:rPr>
        <w:br/>
      </w:r>
      <w:r w:rsidR="00E87ED5">
        <w:rPr>
          <w:rFonts w:ascii="Arial" w:hAnsi="Arial" w:cs="Arial"/>
          <w:sz w:val="20"/>
          <w:szCs w:val="20"/>
        </w:rPr>
        <w:t xml:space="preserve">przez Sprzedającego </w:t>
      </w:r>
      <w:r w:rsidRPr="00162598">
        <w:rPr>
          <w:rFonts w:ascii="Arial" w:hAnsi="Arial" w:cs="Arial"/>
          <w:sz w:val="20"/>
          <w:szCs w:val="20"/>
        </w:rPr>
        <w:t xml:space="preserve">w systemie BDO kart przekazania odpadów zgodnie z ustawą z dnia </w:t>
      </w:r>
      <w:r w:rsidR="00E87ED5">
        <w:rPr>
          <w:rFonts w:ascii="Arial" w:hAnsi="Arial" w:cs="Arial"/>
          <w:sz w:val="20"/>
          <w:szCs w:val="20"/>
        </w:rPr>
        <w:br/>
      </w:r>
      <w:r w:rsidRPr="00162598">
        <w:rPr>
          <w:rFonts w:ascii="Arial" w:hAnsi="Arial" w:cs="Arial"/>
          <w:sz w:val="20"/>
          <w:szCs w:val="20"/>
        </w:rPr>
        <w:t>14 grudnia 2012</w:t>
      </w:r>
      <w:r w:rsidR="00E87ED5">
        <w:rPr>
          <w:rFonts w:ascii="Arial" w:hAnsi="Arial" w:cs="Arial"/>
          <w:sz w:val="20"/>
          <w:szCs w:val="20"/>
        </w:rPr>
        <w:t xml:space="preserve"> roku </w:t>
      </w:r>
      <w:r w:rsidR="008A532A">
        <w:rPr>
          <w:rFonts w:ascii="Arial" w:hAnsi="Arial" w:cs="Arial"/>
          <w:sz w:val="20"/>
          <w:szCs w:val="20"/>
        </w:rPr>
        <w:t>o odpadach (</w:t>
      </w:r>
      <w:proofErr w:type="spellStart"/>
      <w:r w:rsidR="00E35501">
        <w:rPr>
          <w:rFonts w:ascii="Arial" w:hAnsi="Arial" w:cs="Arial"/>
          <w:sz w:val="20"/>
          <w:szCs w:val="20"/>
        </w:rPr>
        <w:t>t</w:t>
      </w:r>
      <w:r w:rsidR="00D31E93">
        <w:rPr>
          <w:rFonts w:ascii="Arial" w:hAnsi="Arial" w:cs="Arial"/>
          <w:sz w:val="20"/>
          <w:szCs w:val="20"/>
        </w:rPr>
        <w:t>.</w:t>
      </w:r>
      <w:r w:rsidR="00E35501">
        <w:rPr>
          <w:rFonts w:ascii="Arial" w:hAnsi="Arial" w:cs="Arial"/>
          <w:sz w:val="20"/>
          <w:szCs w:val="20"/>
        </w:rPr>
        <w:t>j</w:t>
      </w:r>
      <w:proofErr w:type="spellEnd"/>
      <w:r w:rsidR="00D31E93">
        <w:rPr>
          <w:rFonts w:ascii="Arial" w:hAnsi="Arial" w:cs="Arial"/>
          <w:sz w:val="20"/>
          <w:szCs w:val="20"/>
        </w:rPr>
        <w:t>.</w:t>
      </w:r>
      <w:r w:rsidR="00E35501">
        <w:rPr>
          <w:rFonts w:ascii="Arial" w:hAnsi="Arial" w:cs="Arial"/>
          <w:sz w:val="20"/>
          <w:szCs w:val="20"/>
        </w:rPr>
        <w:t xml:space="preserve"> </w:t>
      </w:r>
      <w:r w:rsidR="009261B4" w:rsidRPr="00162598">
        <w:rPr>
          <w:rFonts w:ascii="Arial" w:hAnsi="Arial" w:cs="Arial"/>
          <w:sz w:val="20"/>
          <w:szCs w:val="20"/>
        </w:rPr>
        <w:t>Dz. U. z 202</w:t>
      </w:r>
      <w:r w:rsidR="009261B4">
        <w:rPr>
          <w:rFonts w:ascii="Arial" w:hAnsi="Arial" w:cs="Arial"/>
          <w:sz w:val="20"/>
          <w:szCs w:val="20"/>
        </w:rPr>
        <w:t>3</w:t>
      </w:r>
      <w:r w:rsidR="00797782">
        <w:rPr>
          <w:rFonts w:ascii="Arial" w:hAnsi="Arial" w:cs="Arial"/>
          <w:sz w:val="20"/>
          <w:szCs w:val="20"/>
        </w:rPr>
        <w:t xml:space="preserve"> r.</w:t>
      </w:r>
      <w:r w:rsidR="009261B4" w:rsidRPr="00162598">
        <w:rPr>
          <w:rFonts w:ascii="Arial" w:hAnsi="Arial" w:cs="Arial"/>
          <w:sz w:val="20"/>
          <w:szCs w:val="20"/>
        </w:rPr>
        <w:t xml:space="preserve"> poz. </w:t>
      </w:r>
      <w:r w:rsidR="009261B4">
        <w:rPr>
          <w:rFonts w:ascii="Arial" w:hAnsi="Arial" w:cs="Arial"/>
          <w:sz w:val="20"/>
          <w:szCs w:val="20"/>
        </w:rPr>
        <w:t>1587</w:t>
      </w:r>
      <w:r w:rsidR="00797782">
        <w:rPr>
          <w:rFonts w:ascii="Arial" w:hAnsi="Arial" w:cs="Arial"/>
          <w:sz w:val="20"/>
          <w:szCs w:val="20"/>
        </w:rPr>
        <w:t>,</w:t>
      </w:r>
      <w:r w:rsidR="00E35501">
        <w:rPr>
          <w:rFonts w:ascii="Arial" w:hAnsi="Arial" w:cs="Arial"/>
          <w:sz w:val="20"/>
          <w:szCs w:val="20"/>
        </w:rPr>
        <w:t xml:space="preserve"> </w:t>
      </w:r>
      <w:r w:rsidR="00E35501" w:rsidRPr="00162598">
        <w:rPr>
          <w:rFonts w:ascii="Arial" w:hAnsi="Arial" w:cs="Arial"/>
          <w:sz w:val="20"/>
          <w:szCs w:val="20"/>
        </w:rPr>
        <w:t xml:space="preserve">z </w:t>
      </w:r>
      <w:proofErr w:type="spellStart"/>
      <w:r w:rsidR="00E35501" w:rsidRPr="00162598">
        <w:rPr>
          <w:rFonts w:ascii="Arial" w:hAnsi="Arial" w:cs="Arial"/>
          <w:sz w:val="20"/>
          <w:szCs w:val="20"/>
        </w:rPr>
        <w:t>późn</w:t>
      </w:r>
      <w:proofErr w:type="spellEnd"/>
      <w:r w:rsidR="00E35501" w:rsidRPr="00162598">
        <w:rPr>
          <w:rFonts w:ascii="Arial" w:hAnsi="Arial" w:cs="Arial"/>
          <w:sz w:val="20"/>
          <w:szCs w:val="20"/>
        </w:rPr>
        <w:t>. zm.</w:t>
      </w:r>
      <w:r w:rsidRPr="00162598">
        <w:rPr>
          <w:rFonts w:ascii="Arial" w:hAnsi="Arial" w:cs="Arial"/>
          <w:sz w:val="20"/>
          <w:szCs w:val="20"/>
        </w:rPr>
        <w:t>).</w:t>
      </w:r>
    </w:p>
    <w:p w14:paraId="62FBBBD2" w14:textId="7E1542B3" w:rsidR="0009690A" w:rsidRPr="00630A96" w:rsidRDefault="0009690A" w:rsidP="00D809E1">
      <w:pPr>
        <w:numPr>
          <w:ilvl w:val="0"/>
          <w:numId w:val="35"/>
        </w:numPr>
        <w:suppressAutoHyphens w:val="0"/>
        <w:spacing w:after="160" w:line="240" w:lineRule="auto"/>
        <w:jc w:val="both"/>
        <w:rPr>
          <w:rFonts w:ascii="Arial" w:hAnsi="Arial" w:cs="Arial"/>
          <w:sz w:val="20"/>
          <w:szCs w:val="20"/>
        </w:rPr>
      </w:pPr>
      <w:r w:rsidRPr="00630A96">
        <w:rPr>
          <w:rFonts w:ascii="Arial" w:hAnsi="Arial" w:cs="Arial"/>
          <w:sz w:val="20"/>
          <w:szCs w:val="20"/>
        </w:rPr>
        <w:t xml:space="preserve">Kupujący z chwilą wygenerowania </w:t>
      </w:r>
      <w:r w:rsidR="00E87ED5">
        <w:rPr>
          <w:rFonts w:ascii="Arial" w:hAnsi="Arial" w:cs="Arial"/>
          <w:sz w:val="20"/>
          <w:szCs w:val="20"/>
        </w:rPr>
        <w:t xml:space="preserve">przez Sprzedającego </w:t>
      </w:r>
      <w:r w:rsidRPr="00630A96">
        <w:rPr>
          <w:rFonts w:ascii="Arial" w:hAnsi="Arial" w:cs="Arial"/>
          <w:sz w:val="20"/>
          <w:szCs w:val="20"/>
        </w:rPr>
        <w:t>kart prz</w:t>
      </w:r>
      <w:r w:rsidR="00630A96" w:rsidRPr="00630A96">
        <w:rPr>
          <w:rFonts w:ascii="Arial" w:hAnsi="Arial" w:cs="Arial"/>
          <w:sz w:val="20"/>
          <w:szCs w:val="20"/>
        </w:rPr>
        <w:t xml:space="preserve">ekazania odpadów staje się ich </w:t>
      </w:r>
      <w:r w:rsidRPr="00630A96">
        <w:rPr>
          <w:rFonts w:ascii="Arial" w:hAnsi="Arial" w:cs="Arial"/>
          <w:sz w:val="20"/>
          <w:szCs w:val="20"/>
        </w:rPr>
        <w:t xml:space="preserve">posiadaczem zgodnie z ustawą z dnia 14 grudnia 2012 roku o odpadach </w:t>
      </w:r>
      <w:r w:rsidR="00D31E93">
        <w:rPr>
          <w:rFonts w:ascii="Arial" w:hAnsi="Arial" w:cs="Arial"/>
          <w:sz w:val="20"/>
          <w:szCs w:val="20"/>
        </w:rPr>
        <w:t>(</w:t>
      </w:r>
      <w:proofErr w:type="spellStart"/>
      <w:r w:rsidR="00D31E93">
        <w:rPr>
          <w:rFonts w:ascii="Arial" w:hAnsi="Arial" w:cs="Arial"/>
          <w:sz w:val="20"/>
          <w:szCs w:val="20"/>
        </w:rPr>
        <w:t>t.j</w:t>
      </w:r>
      <w:proofErr w:type="spellEnd"/>
      <w:r w:rsidR="00D31E93">
        <w:rPr>
          <w:rFonts w:ascii="Arial" w:hAnsi="Arial" w:cs="Arial"/>
          <w:sz w:val="20"/>
          <w:szCs w:val="20"/>
        </w:rPr>
        <w:t xml:space="preserve">. </w:t>
      </w:r>
      <w:r w:rsidR="00D31E93" w:rsidRPr="00162598">
        <w:rPr>
          <w:rFonts w:ascii="Arial" w:hAnsi="Arial" w:cs="Arial"/>
          <w:sz w:val="20"/>
          <w:szCs w:val="20"/>
        </w:rPr>
        <w:t xml:space="preserve">Dz. U. </w:t>
      </w:r>
      <w:r w:rsidR="00D220F4">
        <w:rPr>
          <w:rFonts w:ascii="Arial" w:hAnsi="Arial" w:cs="Arial"/>
          <w:sz w:val="20"/>
          <w:szCs w:val="20"/>
        </w:rPr>
        <w:br/>
      </w:r>
      <w:r w:rsidR="00D31E93" w:rsidRPr="00162598">
        <w:rPr>
          <w:rFonts w:ascii="Arial" w:hAnsi="Arial" w:cs="Arial"/>
          <w:sz w:val="20"/>
          <w:szCs w:val="20"/>
        </w:rPr>
        <w:t>z 202</w:t>
      </w:r>
      <w:r w:rsidR="00D31E93">
        <w:rPr>
          <w:rFonts w:ascii="Arial" w:hAnsi="Arial" w:cs="Arial"/>
          <w:sz w:val="20"/>
          <w:szCs w:val="20"/>
        </w:rPr>
        <w:t>3</w:t>
      </w:r>
      <w:r w:rsidR="00797782">
        <w:rPr>
          <w:rFonts w:ascii="Arial" w:hAnsi="Arial" w:cs="Arial"/>
          <w:sz w:val="20"/>
          <w:szCs w:val="20"/>
        </w:rPr>
        <w:t xml:space="preserve"> r.</w:t>
      </w:r>
      <w:r w:rsidR="00D31E93" w:rsidRPr="00162598">
        <w:rPr>
          <w:rFonts w:ascii="Arial" w:hAnsi="Arial" w:cs="Arial"/>
          <w:sz w:val="20"/>
          <w:szCs w:val="20"/>
        </w:rPr>
        <w:t xml:space="preserve"> poz. </w:t>
      </w:r>
      <w:r w:rsidR="00D31E93">
        <w:rPr>
          <w:rFonts w:ascii="Arial" w:hAnsi="Arial" w:cs="Arial"/>
          <w:sz w:val="20"/>
          <w:szCs w:val="20"/>
        </w:rPr>
        <w:t>1587</w:t>
      </w:r>
      <w:r w:rsidR="00797782">
        <w:rPr>
          <w:rFonts w:ascii="Arial" w:hAnsi="Arial" w:cs="Arial"/>
          <w:sz w:val="20"/>
          <w:szCs w:val="20"/>
        </w:rPr>
        <w:t>,</w:t>
      </w:r>
      <w:r w:rsidR="00D31E93">
        <w:rPr>
          <w:rFonts w:ascii="Arial" w:hAnsi="Arial" w:cs="Arial"/>
          <w:sz w:val="20"/>
          <w:szCs w:val="20"/>
        </w:rPr>
        <w:t xml:space="preserve"> </w:t>
      </w:r>
      <w:r w:rsidR="00D31E93" w:rsidRPr="00162598">
        <w:rPr>
          <w:rFonts w:ascii="Arial" w:hAnsi="Arial" w:cs="Arial"/>
          <w:sz w:val="20"/>
          <w:szCs w:val="20"/>
        </w:rPr>
        <w:t xml:space="preserve">z </w:t>
      </w:r>
      <w:proofErr w:type="spellStart"/>
      <w:r w:rsidR="00D31E93" w:rsidRPr="00162598">
        <w:rPr>
          <w:rFonts w:ascii="Arial" w:hAnsi="Arial" w:cs="Arial"/>
          <w:sz w:val="20"/>
          <w:szCs w:val="20"/>
        </w:rPr>
        <w:t>późn</w:t>
      </w:r>
      <w:proofErr w:type="spellEnd"/>
      <w:r w:rsidR="00D31E93" w:rsidRPr="00162598">
        <w:rPr>
          <w:rFonts w:ascii="Arial" w:hAnsi="Arial" w:cs="Arial"/>
          <w:sz w:val="20"/>
          <w:szCs w:val="20"/>
        </w:rPr>
        <w:t>. zm.)</w:t>
      </w:r>
      <w:r w:rsidRPr="00630A96">
        <w:rPr>
          <w:rFonts w:ascii="Arial" w:hAnsi="Arial" w:cs="Arial"/>
          <w:sz w:val="20"/>
          <w:szCs w:val="20"/>
        </w:rPr>
        <w:t xml:space="preserve"> i ciążyć na nim będą obowiązki </w:t>
      </w:r>
      <w:r w:rsidR="00E87ED5">
        <w:rPr>
          <w:rFonts w:ascii="Arial" w:hAnsi="Arial" w:cs="Arial"/>
          <w:sz w:val="20"/>
          <w:szCs w:val="20"/>
        </w:rPr>
        <w:t xml:space="preserve">oraz odpowiedzialność związane </w:t>
      </w:r>
      <w:r w:rsidRPr="00630A96">
        <w:rPr>
          <w:rFonts w:ascii="Arial" w:hAnsi="Arial" w:cs="Arial"/>
          <w:sz w:val="20"/>
          <w:szCs w:val="20"/>
        </w:rPr>
        <w:t>z dalszym gospodarowaniem odpadami zgodnie z wszystkimi obowiązując</w:t>
      </w:r>
      <w:r w:rsidR="00E87ED5">
        <w:rPr>
          <w:rFonts w:ascii="Arial" w:hAnsi="Arial" w:cs="Arial"/>
          <w:sz w:val="20"/>
          <w:szCs w:val="20"/>
        </w:rPr>
        <w:t xml:space="preserve">ymi </w:t>
      </w:r>
      <w:r w:rsidR="00D220F4">
        <w:rPr>
          <w:rFonts w:ascii="Arial" w:hAnsi="Arial" w:cs="Arial"/>
          <w:sz w:val="20"/>
          <w:szCs w:val="20"/>
        </w:rPr>
        <w:br/>
      </w:r>
      <w:r w:rsidR="00E87ED5">
        <w:rPr>
          <w:rFonts w:ascii="Arial" w:hAnsi="Arial" w:cs="Arial"/>
          <w:sz w:val="20"/>
          <w:szCs w:val="20"/>
        </w:rPr>
        <w:t xml:space="preserve">w tym zakresie przepisami. </w:t>
      </w:r>
      <w:r w:rsidRPr="00630A96">
        <w:rPr>
          <w:rFonts w:ascii="Arial" w:hAnsi="Arial" w:cs="Arial"/>
          <w:sz w:val="20"/>
          <w:szCs w:val="20"/>
        </w:rPr>
        <w:t xml:space="preserve">Za wszystkie szkody powstałe podczas transportu odpadów </w:t>
      </w:r>
      <w:r w:rsidR="00D220F4">
        <w:rPr>
          <w:rFonts w:ascii="Arial" w:hAnsi="Arial" w:cs="Arial"/>
          <w:sz w:val="20"/>
          <w:szCs w:val="20"/>
        </w:rPr>
        <w:br/>
      </w:r>
      <w:r w:rsidRPr="00630A96">
        <w:rPr>
          <w:rFonts w:ascii="Arial" w:hAnsi="Arial" w:cs="Arial"/>
          <w:sz w:val="20"/>
          <w:szCs w:val="20"/>
        </w:rPr>
        <w:t>do miejsca ich zbierania lub przetwarzania odpowiada Kupujący.</w:t>
      </w:r>
      <w:r w:rsidRPr="00630A96">
        <w:rPr>
          <w:rFonts w:ascii="Arial" w:eastAsia="Calibri" w:hAnsi="Arial" w:cs="Arial"/>
          <w:bCs/>
          <w:sz w:val="20"/>
          <w:szCs w:val="20"/>
        </w:rPr>
        <w:t xml:space="preserve"> Transport </w:t>
      </w:r>
      <w:r w:rsidR="008A532A" w:rsidRPr="00630A96">
        <w:rPr>
          <w:rFonts w:ascii="Arial" w:eastAsia="Calibri" w:hAnsi="Arial" w:cs="Arial"/>
          <w:bCs/>
          <w:sz w:val="20"/>
          <w:szCs w:val="20"/>
        </w:rPr>
        <w:t>odpadów</w:t>
      </w:r>
      <w:r w:rsidRPr="00630A96">
        <w:rPr>
          <w:rFonts w:ascii="Arial" w:eastAsia="Calibri" w:hAnsi="Arial" w:cs="Arial"/>
          <w:bCs/>
          <w:sz w:val="20"/>
          <w:szCs w:val="20"/>
        </w:rPr>
        <w:t xml:space="preserve"> odbywać się musi z zachowaniem obowiązujących przepisów.</w:t>
      </w:r>
    </w:p>
    <w:p w14:paraId="6E614399" w14:textId="6DBC720B" w:rsidR="0009690A" w:rsidRPr="00162598" w:rsidRDefault="0009690A" w:rsidP="00D809E1">
      <w:pPr>
        <w:numPr>
          <w:ilvl w:val="0"/>
          <w:numId w:val="35"/>
        </w:numPr>
        <w:suppressAutoHyphens w:val="0"/>
        <w:spacing w:after="160" w:line="240" w:lineRule="auto"/>
        <w:jc w:val="both"/>
        <w:rPr>
          <w:rFonts w:ascii="Arial" w:hAnsi="Arial" w:cs="Arial"/>
          <w:sz w:val="20"/>
          <w:szCs w:val="20"/>
        </w:rPr>
      </w:pPr>
      <w:r w:rsidRPr="00162598">
        <w:rPr>
          <w:rFonts w:ascii="Arial" w:hAnsi="Arial" w:cs="Arial"/>
          <w:sz w:val="20"/>
          <w:szCs w:val="20"/>
        </w:rPr>
        <w:t xml:space="preserve">Dokładna ilość odbieranych odpadów będzie każdorazowo określana w trakcie ich odbioru </w:t>
      </w:r>
      <w:r w:rsidRPr="00162598">
        <w:rPr>
          <w:rFonts w:ascii="Arial" w:hAnsi="Arial" w:cs="Arial"/>
          <w:sz w:val="20"/>
          <w:szCs w:val="20"/>
        </w:rPr>
        <w:br/>
        <w:t xml:space="preserve">w wyniku ważenia odpadów  w obecności przedstawiciela Sprzedającego. Każdorazowy odbiór odpadów będzie odbywać się w obecności upoważnionego przedstawiciela Sprzedającego. </w:t>
      </w:r>
      <w:r w:rsidRPr="00162598">
        <w:rPr>
          <w:rFonts w:ascii="Arial" w:hAnsi="Arial" w:cs="Arial"/>
          <w:b/>
          <w:sz w:val="20"/>
          <w:szCs w:val="20"/>
        </w:rPr>
        <w:t>Za załadunek odpowiedzialny jest Kupujący.</w:t>
      </w:r>
    </w:p>
    <w:p w14:paraId="246B3C65" w14:textId="25CE97C2" w:rsidR="0009690A" w:rsidRDefault="0009690A" w:rsidP="00D809E1">
      <w:pPr>
        <w:numPr>
          <w:ilvl w:val="0"/>
          <w:numId w:val="35"/>
        </w:numPr>
        <w:suppressAutoHyphens w:val="0"/>
        <w:spacing w:after="160" w:line="240" w:lineRule="auto"/>
        <w:ind w:left="284" w:hanging="284"/>
        <w:jc w:val="both"/>
        <w:rPr>
          <w:rFonts w:ascii="Arial" w:hAnsi="Arial" w:cs="Arial"/>
          <w:sz w:val="20"/>
          <w:szCs w:val="20"/>
        </w:rPr>
      </w:pPr>
      <w:r w:rsidRPr="00162598">
        <w:rPr>
          <w:rFonts w:ascii="Arial" w:hAnsi="Arial" w:cs="Arial"/>
          <w:sz w:val="20"/>
          <w:szCs w:val="20"/>
        </w:rPr>
        <w:lastRenderedPageBreak/>
        <w:t xml:space="preserve">Usługa gospodarowania odpadami wytwarzanymi przez Sprzedającego prowadzona będzie </w:t>
      </w:r>
      <w:r w:rsidRPr="00162598">
        <w:rPr>
          <w:rFonts w:ascii="Arial" w:hAnsi="Arial" w:cs="Arial"/>
          <w:sz w:val="20"/>
          <w:szCs w:val="20"/>
        </w:rPr>
        <w:br/>
        <w:t xml:space="preserve">w oparciu o </w:t>
      </w:r>
      <w:r w:rsidR="008A532A">
        <w:rPr>
          <w:rFonts w:ascii="Arial" w:hAnsi="Arial" w:cs="Arial"/>
          <w:sz w:val="20"/>
          <w:szCs w:val="20"/>
        </w:rPr>
        <w:t>Zlecenie</w:t>
      </w:r>
      <w:r w:rsidR="00630A96">
        <w:rPr>
          <w:rFonts w:ascii="Arial" w:hAnsi="Arial" w:cs="Arial"/>
          <w:sz w:val="20"/>
          <w:szCs w:val="20"/>
        </w:rPr>
        <w:t>.</w:t>
      </w:r>
      <w:r w:rsidRPr="00162598">
        <w:rPr>
          <w:rFonts w:ascii="Arial" w:hAnsi="Arial" w:cs="Arial"/>
          <w:sz w:val="20"/>
          <w:szCs w:val="20"/>
        </w:rPr>
        <w:t xml:space="preserve"> Odpady odbierane będą z miejsc ich magazynowania w Dęblinie.</w:t>
      </w:r>
    </w:p>
    <w:p w14:paraId="40F8B340" w14:textId="101F115A" w:rsidR="0009690A" w:rsidRDefault="0009690A" w:rsidP="00D809E1">
      <w:pPr>
        <w:numPr>
          <w:ilvl w:val="0"/>
          <w:numId w:val="35"/>
        </w:numPr>
        <w:suppressAutoHyphens w:val="0"/>
        <w:spacing w:after="160" w:line="240" w:lineRule="auto"/>
        <w:ind w:left="284" w:hanging="284"/>
        <w:jc w:val="both"/>
        <w:rPr>
          <w:rFonts w:ascii="Arial" w:hAnsi="Arial" w:cs="Arial"/>
          <w:sz w:val="20"/>
          <w:szCs w:val="20"/>
        </w:rPr>
      </w:pPr>
      <w:r w:rsidRPr="00D809E1">
        <w:rPr>
          <w:rFonts w:ascii="Arial" w:hAnsi="Arial" w:cs="Arial"/>
          <w:bCs/>
          <w:sz w:val="20"/>
          <w:szCs w:val="20"/>
        </w:rPr>
        <w:t>Kupujący zobowiązany jest do świadczenia usługi na każde zgłoszone zapotrzebowanie Sprzedającego. O potrzebie wykonania usługi Sprzedający każdorazowo powiadomi Kup</w:t>
      </w:r>
      <w:r w:rsidR="008476DB" w:rsidRPr="00D809E1">
        <w:rPr>
          <w:rFonts w:ascii="Arial" w:hAnsi="Arial" w:cs="Arial"/>
          <w:bCs/>
          <w:sz w:val="20"/>
          <w:szCs w:val="20"/>
        </w:rPr>
        <w:t>ującego telefonicznie lub mailem</w:t>
      </w:r>
      <w:r w:rsidRPr="00D809E1">
        <w:rPr>
          <w:rFonts w:ascii="Arial" w:hAnsi="Arial" w:cs="Arial"/>
          <w:bCs/>
          <w:sz w:val="20"/>
          <w:szCs w:val="20"/>
        </w:rPr>
        <w:t xml:space="preserve">. </w:t>
      </w:r>
      <w:r w:rsidRPr="00D809E1">
        <w:rPr>
          <w:rFonts w:ascii="Arial" w:hAnsi="Arial" w:cs="Arial"/>
          <w:sz w:val="20"/>
          <w:szCs w:val="20"/>
        </w:rPr>
        <w:t>Kupując</w:t>
      </w:r>
      <w:r w:rsidR="00E35501" w:rsidRPr="00D809E1">
        <w:rPr>
          <w:rFonts w:ascii="Arial" w:hAnsi="Arial" w:cs="Arial"/>
          <w:sz w:val="20"/>
          <w:szCs w:val="20"/>
        </w:rPr>
        <w:t xml:space="preserve">y zobowiązany jest potwierdzić </w:t>
      </w:r>
      <w:r w:rsidRPr="00D809E1">
        <w:rPr>
          <w:rFonts w:ascii="Arial" w:hAnsi="Arial" w:cs="Arial"/>
          <w:sz w:val="20"/>
          <w:szCs w:val="20"/>
        </w:rPr>
        <w:t xml:space="preserve">w tym samym dniu fakt otrzymania zgłoszenia na e-mail Sprzedającego: </w:t>
      </w:r>
      <w:hyperlink r:id="rId11" w:history="1">
        <w:r w:rsidRPr="00D809E1">
          <w:rPr>
            <w:rFonts w:ascii="Arial" w:hAnsi="Arial" w:cs="Arial"/>
            <w:sz w:val="20"/>
            <w:szCs w:val="20"/>
          </w:rPr>
          <w:t>e.jedrych@law.mil.pl</w:t>
        </w:r>
      </w:hyperlink>
      <w:r w:rsidRPr="00D809E1">
        <w:rPr>
          <w:rFonts w:ascii="Arial" w:hAnsi="Arial" w:cs="Arial"/>
          <w:sz w:val="20"/>
          <w:szCs w:val="20"/>
        </w:rPr>
        <w:t>.</w:t>
      </w:r>
    </w:p>
    <w:p w14:paraId="20017FCF" w14:textId="02BC0662" w:rsidR="0009690A" w:rsidRPr="00D809E1" w:rsidRDefault="0009690A" w:rsidP="00D809E1">
      <w:pPr>
        <w:numPr>
          <w:ilvl w:val="0"/>
          <w:numId w:val="35"/>
        </w:numPr>
        <w:suppressAutoHyphens w:val="0"/>
        <w:spacing w:after="160" w:line="240" w:lineRule="auto"/>
        <w:ind w:left="284" w:hanging="284"/>
        <w:jc w:val="both"/>
        <w:rPr>
          <w:rFonts w:ascii="Arial" w:hAnsi="Arial" w:cs="Arial"/>
          <w:sz w:val="20"/>
          <w:szCs w:val="20"/>
        </w:rPr>
      </w:pPr>
      <w:r w:rsidRPr="00D809E1">
        <w:rPr>
          <w:rFonts w:ascii="Arial" w:hAnsi="Arial" w:cs="Arial"/>
          <w:sz w:val="20"/>
          <w:szCs w:val="20"/>
        </w:rPr>
        <w:t xml:space="preserve">Kupujący oświadcza, że posiada wymagane prawem zezwolenia i decyzje administracyjne </w:t>
      </w:r>
      <w:r w:rsidRPr="00D809E1">
        <w:rPr>
          <w:rFonts w:ascii="Arial" w:hAnsi="Arial" w:cs="Arial"/>
          <w:sz w:val="20"/>
          <w:szCs w:val="20"/>
        </w:rPr>
        <w:br/>
        <w:t xml:space="preserve">w zakresie i przedmiocie usługi stanowiącej przedmiot sprzedaży: </w:t>
      </w:r>
    </w:p>
    <w:p w14:paraId="7490EEB4" w14:textId="26E417A9" w:rsidR="0009690A" w:rsidRDefault="0009690A" w:rsidP="008E139E">
      <w:pPr>
        <w:numPr>
          <w:ilvl w:val="0"/>
          <w:numId w:val="19"/>
        </w:numPr>
        <w:autoSpaceDE w:val="0"/>
        <w:spacing w:after="160" w:line="240" w:lineRule="auto"/>
        <w:ind w:left="567" w:hanging="283"/>
        <w:jc w:val="both"/>
        <w:rPr>
          <w:rFonts w:ascii="Arial" w:eastAsia="Calibri" w:hAnsi="Arial" w:cs="Arial"/>
          <w:sz w:val="20"/>
          <w:szCs w:val="20"/>
          <w:lang w:eastAsia="en-US"/>
        </w:rPr>
      </w:pPr>
      <w:r w:rsidRPr="00162598">
        <w:rPr>
          <w:rFonts w:ascii="Arial" w:eastAsia="Calibri" w:hAnsi="Arial" w:cs="Arial"/>
          <w:sz w:val="20"/>
          <w:szCs w:val="20"/>
          <w:lang w:eastAsia="en-US"/>
        </w:rPr>
        <w:t xml:space="preserve">aktualny wpis do rejestru podmiotów wprowadzających produkty, produkty </w:t>
      </w:r>
      <w:r w:rsidR="00D809E1">
        <w:rPr>
          <w:rFonts w:ascii="Arial" w:eastAsia="Calibri" w:hAnsi="Arial" w:cs="Arial"/>
          <w:sz w:val="20"/>
          <w:szCs w:val="20"/>
          <w:lang w:eastAsia="en-US"/>
        </w:rPr>
        <w:br/>
      </w:r>
      <w:r w:rsidRPr="00162598">
        <w:rPr>
          <w:rFonts w:ascii="Arial" w:eastAsia="Calibri" w:hAnsi="Arial" w:cs="Arial"/>
          <w:sz w:val="20"/>
          <w:szCs w:val="20"/>
          <w:lang w:eastAsia="en-US"/>
        </w:rPr>
        <w:t xml:space="preserve">w opakowaniach i gospodarujących odpadami na podstawie ustawy z dnia 14 grudnia 2012 </w:t>
      </w:r>
      <w:r w:rsidR="008E139E">
        <w:rPr>
          <w:rFonts w:ascii="Arial" w:eastAsia="Calibri" w:hAnsi="Arial" w:cs="Arial"/>
          <w:sz w:val="20"/>
          <w:szCs w:val="20"/>
          <w:lang w:eastAsia="en-US"/>
        </w:rPr>
        <w:br/>
      </w:r>
      <w:r w:rsidRPr="00162598">
        <w:rPr>
          <w:rFonts w:ascii="Arial" w:eastAsia="Calibri" w:hAnsi="Arial" w:cs="Arial"/>
          <w:sz w:val="20"/>
          <w:szCs w:val="20"/>
          <w:lang w:eastAsia="en-US"/>
        </w:rPr>
        <w:t xml:space="preserve">o odpadach </w:t>
      </w:r>
      <w:proofErr w:type="spellStart"/>
      <w:r w:rsidR="00D31E93">
        <w:rPr>
          <w:rFonts w:ascii="Arial" w:hAnsi="Arial" w:cs="Arial"/>
          <w:sz w:val="20"/>
          <w:szCs w:val="20"/>
        </w:rPr>
        <w:t>t.j</w:t>
      </w:r>
      <w:proofErr w:type="spellEnd"/>
      <w:r w:rsidR="00D31E93">
        <w:rPr>
          <w:rFonts w:ascii="Arial" w:hAnsi="Arial" w:cs="Arial"/>
          <w:sz w:val="20"/>
          <w:szCs w:val="20"/>
        </w:rPr>
        <w:t xml:space="preserve">. </w:t>
      </w:r>
      <w:r w:rsidR="00D31E93" w:rsidRPr="00162598">
        <w:rPr>
          <w:rFonts w:ascii="Arial" w:hAnsi="Arial" w:cs="Arial"/>
          <w:sz w:val="20"/>
          <w:szCs w:val="20"/>
        </w:rPr>
        <w:t>Dz. U. z 202</w:t>
      </w:r>
      <w:r w:rsidR="00D31E93">
        <w:rPr>
          <w:rFonts w:ascii="Arial" w:hAnsi="Arial" w:cs="Arial"/>
          <w:sz w:val="20"/>
          <w:szCs w:val="20"/>
        </w:rPr>
        <w:t>3</w:t>
      </w:r>
      <w:r w:rsidR="00D31E93" w:rsidRPr="00162598">
        <w:rPr>
          <w:rFonts w:ascii="Arial" w:hAnsi="Arial" w:cs="Arial"/>
          <w:sz w:val="20"/>
          <w:szCs w:val="20"/>
        </w:rPr>
        <w:t xml:space="preserve"> r</w:t>
      </w:r>
      <w:r w:rsidR="00797782">
        <w:rPr>
          <w:rFonts w:ascii="Arial" w:hAnsi="Arial" w:cs="Arial"/>
          <w:sz w:val="20"/>
          <w:szCs w:val="20"/>
        </w:rPr>
        <w:t>.</w:t>
      </w:r>
      <w:r w:rsidR="00D31E93" w:rsidRPr="00162598">
        <w:rPr>
          <w:rFonts w:ascii="Arial" w:hAnsi="Arial" w:cs="Arial"/>
          <w:sz w:val="20"/>
          <w:szCs w:val="20"/>
        </w:rPr>
        <w:t xml:space="preserve"> poz. </w:t>
      </w:r>
      <w:r w:rsidR="00D31E93">
        <w:rPr>
          <w:rFonts w:ascii="Arial" w:hAnsi="Arial" w:cs="Arial"/>
          <w:sz w:val="20"/>
          <w:szCs w:val="20"/>
        </w:rPr>
        <w:t>1587</w:t>
      </w:r>
      <w:r w:rsidR="00797782">
        <w:rPr>
          <w:rFonts w:ascii="Arial" w:hAnsi="Arial" w:cs="Arial"/>
          <w:sz w:val="20"/>
          <w:szCs w:val="20"/>
        </w:rPr>
        <w:t>,</w:t>
      </w:r>
      <w:r w:rsidR="00D31E93">
        <w:rPr>
          <w:rFonts w:ascii="Arial" w:hAnsi="Arial" w:cs="Arial"/>
          <w:sz w:val="20"/>
          <w:szCs w:val="20"/>
        </w:rPr>
        <w:t xml:space="preserve"> </w:t>
      </w:r>
      <w:r w:rsidR="00D31E93" w:rsidRPr="00162598">
        <w:rPr>
          <w:rFonts w:ascii="Arial" w:hAnsi="Arial" w:cs="Arial"/>
          <w:sz w:val="20"/>
          <w:szCs w:val="20"/>
        </w:rPr>
        <w:t xml:space="preserve">z </w:t>
      </w:r>
      <w:proofErr w:type="spellStart"/>
      <w:r w:rsidR="00D31E93" w:rsidRPr="00162598">
        <w:rPr>
          <w:rFonts w:ascii="Arial" w:hAnsi="Arial" w:cs="Arial"/>
          <w:sz w:val="20"/>
          <w:szCs w:val="20"/>
        </w:rPr>
        <w:t>późn</w:t>
      </w:r>
      <w:proofErr w:type="spellEnd"/>
      <w:r w:rsidR="00D31E93" w:rsidRPr="00162598">
        <w:rPr>
          <w:rFonts w:ascii="Arial" w:hAnsi="Arial" w:cs="Arial"/>
          <w:sz w:val="20"/>
          <w:szCs w:val="20"/>
        </w:rPr>
        <w:t>. zm.)</w:t>
      </w:r>
      <w:r w:rsidRPr="00162598">
        <w:rPr>
          <w:rFonts w:ascii="Arial" w:eastAsia="Calibri" w:hAnsi="Arial" w:cs="Arial"/>
          <w:sz w:val="20"/>
          <w:szCs w:val="20"/>
          <w:lang w:eastAsia="en-US"/>
        </w:rPr>
        <w:t xml:space="preserve"> w zakresie transportu, zbierania i/lub przetwarzania </w:t>
      </w:r>
      <w:r w:rsidR="004F3719" w:rsidRPr="00E87ED5">
        <w:rPr>
          <w:rFonts w:ascii="Arial" w:eastAsia="Calibri" w:hAnsi="Arial" w:cs="Arial"/>
          <w:sz w:val="20"/>
          <w:szCs w:val="20"/>
          <w:lang w:eastAsia="en-US"/>
        </w:rPr>
        <w:t xml:space="preserve">w zakresie odpadów objętych </w:t>
      </w:r>
      <w:r w:rsidR="008476DB" w:rsidRPr="00E87ED5">
        <w:rPr>
          <w:rFonts w:ascii="Arial" w:eastAsia="Calibri" w:hAnsi="Arial" w:cs="Arial"/>
          <w:sz w:val="20"/>
          <w:szCs w:val="20"/>
          <w:lang w:eastAsia="en-US"/>
        </w:rPr>
        <w:t>Zleceniem</w:t>
      </w:r>
      <w:r w:rsidR="004F3719" w:rsidRPr="00E87ED5">
        <w:rPr>
          <w:rFonts w:ascii="Arial" w:eastAsia="Calibri" w:hAnsi="Arial" w:cs="Arial"/>
          <w:sz w:val="20"/>
          <w:szCs w:val="20"/>
          <w:lang w:eastAsia="en-US"/>
        </w:rPr>
        <w:t xml:space="preserve"> </w:t>
      </w:r>
      <w:r w:rsidRPr="004F3719">
        <w:rPr>
          <w:rFonts w:ascii="Arial" w:eastAsia="Calibri" w:hAnsi="Arial" w:cs="Arial"/>
          <w:sz w:val="20"/>
          <w:szCs w:val="20"/>
          <w:lang w:eastAsia="en-US"/>
        </w:rPr>
        <w:t xml:space="preserve">jeżeli </w:t>
      </w:r>
      <w:r w:rsidR="00F97D1F" w:rsidRPr="004F3719">
        <w:rPr>
          <w:rFonts w:ascii="Arial" w:eastAsia="Calibri" w:hAnsi="Arial" w:cs="Arial"/>
          <w:sz w:val="20"/>
          <w:szCs w:val="20"/>
          <w:lang w:eastAsia="en-US"/>
        </w:rPr>
        <w:t>Kupujący</w:t>
      </w:r>
      <w:r w:rsidRPr="004F3719">
        <w:rPr>
          <w:rFonts w:ascii="Arial" w:eastAsia="Calibri" w:hAnsi="Arial" w:cs="Arial"/>
          <w:sz w:val="20"/>
          <w:szCs w:val="20"/>
          <w:lang w:eastAsia="en-US"/>
        </w:rPr>
        <w:t xml:space="preserve"> sam dokonuje przetwarzania odpadów</w:t>
      </w:r>
    </w:p>
    <w:p w14:paraId="7880A7ED" w14:textId="62A3963C" w:rsidR="008E139E" w:rsidRPr="00E273E8" w:rsidRDefault="0009690A" w:rsidP="00E273E8">
      <w:pPr>
        <w:numPr>
          <w:ilvl w:val="0"/>
          <w:numId w:val="19"/>
        </w:numPr>
        <w:autoSpaceDE w:val="0"/>
        <w:spacing w:after="160" w:line="240" w:lineRule="auto"/>
        <w:ind w:left="567" w:hanging="283"/>
        <w:jc w:val="both"/>
        <w:rPr>
          <w:rFonts w:ascii="Arial" w:eastAsia="Calibri" w:hAnsi="Arial" w:cs="Arial"/>
          <w:sz w:val="20"/>
          <w:szCs w:val="20"/>
          <w:lang w:eastAsia="en-US"/>
        </w:rPr>
      </w:pPr>
      <w:r w:rsidRPr="008E139E">
        <w:rPr>
          <w:rFonts w:ascii="Arial" w:eastAsia="Calibri" w:hAnsi="Arial" w:cs="Arial"/>
          <w:sz w:val="20"/>
          <w:szCs w:val="20"/>
          <w:lang w:eastAsia="en-US"/>
        </w:rPr>
        <w:t xml:space="preserve">zezwolenie na zbieranie i/lub przetwarzanie </w:t>
      </w:r>
      <w:r w:rsidR="004F3719" w:rsidRPr="008E139E">
        <w:rPr>
          <w:rFonts w:ascii="Arial" w:eastAsia="Calibri" w:hAnsi="Arial" w:cs="Arial"/>
          <w:sz w:val="20"/>
          <w:szCs w:val="20"/>
          <w:lang w:eastAsia="en-US"/>
        </w:rPr>
        <w:t xml:space="preserve">odpadów objętych </w:t>
      </w:r>
      <w:r w:rsidR="008476DB" w:rsidRPr="008E139E">
        <w:rPr>
          <w:rFonts w:ascii="Arial" w:eastAsia="Calibri" w:hAnsi="Arial" w:cs="Arial"/>
          <w:sz w:val="20"/>
          <w:szCs w:val="20"/>
          <w:lang w:eastAsia="en-US"/>
        </w:rPr>
        <w:t>Zleceniem</w:t>
      </w:r>
      <w:r w:rsidRPr="008E139E">
        <w:rPr>
          <w:rFonts w:ascii="Arial" w:eastAsia="Calibri" w:hAnsi="Arial" w:cs="Arial"/>
          <w:sz w:val="20"/>
          <w:szCs w:val="20"/>
          <w:lang w:eastAsia="en-US"/>
        </w:rPr>
        <w:t xml:space="preserve">, zgodnie </w:t>
      </w:r>
      <w:r w:rsidR="00E87ED5" w:rsidRPr="008E139E">
        <w:rPr>
          <w:rFonts w:ascii="Arial" w:eastAsia="Calibri" w:hAnsi="Arial" w:cs="Arial"/>
          <w:sz w:val="20"/>
          <w:szCs w:val="20"/>
          <w:lang w:eastAsia="en-US"/>
        </w:rPr>
        <w:br/>
      </w:r>
      <w:r w:rsidRPr="008E139E">
        <w:rPr>
          <w:rFonts w:ascii="Arial" w:eastAsia="Calibri" w:hAnsi="Arial" w:cs="Arial"/>
          <w:sz w:val="20"/>
          <w:szCs w:val="20"/>
          <w:lang w:eastAsia="en-US"/>
        </w:rPr>
        <w:t xml:space="preserve">z ustawą z dnia 14 grudnia 2012 roku o odpadach </w:t>
      </w:r>
      <w:r w:rsidR="00E367B1" w:rsidRPr="008E139E">
        <w:rPr>
          <w:rFonts w:ascii="Arial" w:eastAsia="Calibri" w:hAnsi="Arial" w:cs="Arial"/>
          <w:sz w:val="20"/>
          <w:szCs w:val="20"/>
          <w:lang w:eastAsia="en-US"/>
        </w:rPr>
        <w:t>(</w:t>
      </w:r>
      <w:proofErr w:type="spellStart"/>
      <w:r w:rsidR="00D31E93">
        <w:rPr>
          <w:rFonts w:ascii="Arial" w:hAnsi="Arial" w:cs="Arial"/>
          <w:sz w:val="20"/>
          <w:szCs w:val="20"/>
        </w:rPr>
        <w:t>t.j</w:t>
      </w:r>
      <w:proofErr w:type="spellEnd"/>
      <w:r w:rsidR="00D31E93">
        <w:rPr>
          <w:rFonts w:ascii="Arial" w:hAnsi="Arial" w:cs="Arial"/>
          <w:sz w:val="20"/>
          <w:szCs w:val="20"/>
        </w:rPr>
        <w:t xml:space="preserve">. </w:t>
      </w:r>
      <w:r w:rsidR="00D31E93" w:rsidRPr="00162598">
        <w:rPr>
          <w:rFonts w:ascii="Arial" w:hAnsi="Arial" w:cs="Arial"/>
          <w:sz w:val="20"/>
          <w:szCs w:val="20"/>
        </w:rPr>
        <w:t>Dz. U. z 202</w:t>
      </w:r>
      <w:r w:rsidR="00D31E93">
        <w:rPr>
          <w:rFonts w:ascii="Arial" w:hAnsi="Arial" w:cs="Arial"/>
          <w:sz w:val="20"/>
          <w:szCs w:val="20"/>
        </w:rPr>
        <w:t>3</w:t>
      </w:r>
      <w:r w:rsidR="00797782">
        <w:rPr>
          <w:rFonts w:ascii="Arial" w:hAnsi="Arial" w:cs="Arial"/>
          <w:sz w:val="20"/>
          <w:szCs w:val="20"/>
        </w:rPr>
        <w:t xml:space="preserve"> r.</w:t>
      </w:r>
      <w:r w:rsidR="00D31E93" w:rsidRPr="00162598">
        <w:rPr>
          <w:rFonts w:ascii="Arial" w:hAnsi="Arial" w:cs="Arial"/>
          <w:sz w:val="20"/>
          <w:szCs w:val="20"/>
        </w:rPr>
        <w:t xml:space="preserve"> poz. </w:t>
      </w:r>
      <w:r w:rsidR="00D31E93">
        <w:rPr>
          <w:rFonts w:ascii="Arial" w:hAnsi="Arial" w:cs="Arial"/>
          <w:sz w:val="20"/>
          <w:szCs w:val="20"/>
        </w:rPr>
        <w:t>1587</w:t>
      </w:r>
      <w:r w:rsidR="00797782">
        <w:rPr>
          <w:rFonts w:ascii="Arial" w:hAnsi="Arial" w:cs="Arial"/>
          <w:sz w:val="20"/>
          <w:szCs w:val="20"/>
        </w:rPr>
        <w:t>,</w:t>
      </w:r>
      <w:r w:rsidR="00D31E93">
        <w:rPr>
          <w:rFonts w:ascii="Arial" w:hAnsi="Arial" w:cs="Arial"/>
          <w:sz w:val="20"/>
          <w:szCs w:val="20"/>
        </w:rPr>
        <w:t xml:space="preserve"> </w:t>
      </w:r>
      <w:r w:rsidR="00D31E93" w:rsidRPr="00162598">
        <w:rPr>
          <w:rFonts w:ascii="Arial" w:hAnsi="Arial" w:cs="Arial"/>
          <w:sz w:val="20"/>
          <w:szCs w:val="20"/>
        </w:rPr>
        <w:t xml:space="preserve">z </w:t>
      </w:r>
      <w:proofErr w:type="spellStart"/>
      <w:r w:rsidR="00D31E93" w:rsidRPr="00162598">
        <w:rPr>
          <w:rFonts w:ascii="Arial" w:hAnsi="Arial" w:cs="Arial"/>
          <w:sz w:val="20"/>
          <w:szCs w:val="20"/>
        </w:rPr>
        <w:t>późn</w:t>
      </w:r>
      <w:proofErr w:type="spellEnd"/>
      <w:r w:rsidR="00D31E93" w:rsidRPr="00162598">
        <w:rPr>
          <w:rFonts w:ascii="Arial" w:hAnsi="Arial" w:cs="Arial"/>
          <w:sz w:val="20"/>
          <w:szCs w:val="20"/>
        </w:rPr>
        <w:t>. zm.)</w:t>
      </w:r>
      <w:r w:rsidRPr="008E139E">
        <w:rPr>
          <w:rFonts w:ascii="Arial" w:eastAsia="Calibri" w:hAnsi="Arial" w:cs="Arial"/>
          <w:sz w:val="20"/>
          <w:szCs w:val="20"/>
          <w:lang w:eastAsia="en-US"/>
        </w:rPr>
        <w:t xml:space="preserve"> jeżeli </w:t>
      </w:r>
      <w:r w:rsidR="00A15B95" w:rsidRPr="008E139E">
        <w:rPr>
          <w:rFonts w:ascii="Arial" w:eastAsia="Calibri" w:hAnsi="Arial" w:cs="Arial"/>
          <w:sz w:val="20"/>
          <w:szCs w:val="20"/>
          <w:lang w:eastAsia="en-US"/>
        </w:rPr>
        <w:t>Kupuj</w:t>
      </w:r>
      <w:r w:rsidR="00BF46FB" w:rsidRPr="008E139E">
        <w:rPr>
          <w:rFonts w:ascii="Arial" w:eastAsia="Calibri" w:hAnsi="Arial" w:cs="Arial"/>
          <w:sz w:val="20"/>
          <w:szCs w:val="20"/>
          <w:lang w:eastAsia="en-US"/>
        </w:rPr>
        <w:t>ą</w:t>
      </w:r>
      <w:r w:rsidR="00A15B95" w:rsidRPr="008E139E">
        <w:rPr>
          <w:rFonts w:ascii="Arial" w:eastAsia="Calibri" w:hAnsi="Arial" w:cs="Arial"/>
          <w:sz w:val="20"/>
          <w:szCs w:val="20"/>
          <w:lang w:eastAsia="en-US"/>
        </w:rPr>
        <w:t>cy</w:t>
      </w:r>
      <w:r w:rsidRPr="008E139E">
        <w:rPr>
          <w:rFonts w:ascii="Arial" w:eastAsia="Calibri" w:hAnsi="Arial" w:cs="Arial"/>
          <w:sz w:val="20"/>
          <w:szCs w:val="20"/>
          <w:lang w:eastAsia="en-US"/>
        </w:rPr>
        <w:t xml:space="preserve"> sam dokonuje przetwarzania odpadów</w:t>
      </w:r>
    </w:p>
    <w:p w14:paraId="7EAFD0EE" w14:textId="016795E9" w:rsidR="0009690A" w:rsidRPr="00162598" w:rsidRDefault="0009690A" w:rsidP="00E273E8">
      <w:pPr>
        <w:tabs>
          <w:tab w:val="left" w:pos="1134"/>
        </w:tabs>
        <w:autoSpaceDE w:val="0"/>
        <w:spacing w:after="160" w:line="240" w:lineRule="auto"/>
        <w:ind w:left="284"/>
        <w:jc w:val="both"/>
        <w:rPr>
          <w:rFonts w:ascii="Arial" w:eastAsia="Calibri" w:hAnsi="Arial" w:cs="Arial"/>
          <w:sz w:val="20"/>
          <w:szCs w:val="20"/>
          <w:u w:val="single"/>
          <w:lang w:eastAsia="en-US"/>
        </w:rPr>
      </w:pPr>
      <w:r w:rsidRPr="00162598">
        <w:rPr>
          <w:rFonts w:ascii="Arial" w:hAnsi="Arial" w:cs="Arial"/>
          <w:b/>
          <w:sz w:val="20"/>
          <w:szCs w:val="20"/>
          <w:shd w:val="clear" w:color="auto" w:fill="FFFFFF"/>
        </w:rPr>
        <w:t xml:space="preserve">W przypadku, gdy </w:t>
      </w:r>
      <w:r w:rsidR="00D937BF" w:rsidRPr="00162598">
        <w:rPr>
          <w:rFonts w:ascii="Arial" w:hAnsi="Arial" w:cs="Arial"/>
          <w:b/>
          <w:sz w:val="20"/>
          <w:szCs w:val="20"/>
          <w:shd w:val="clear" w:color="auto" w:fill="FFFFFF"/>
        </w:rPr>
        <w:t>Kupujący</w:t>
      </w:r>
      <w:r w:rsidRPr="00162598">
        <w:rPr>
          <w:rFonts w:ascii="Arial" w:hAnsi="Arial" w:cs="Arial"/>
          <w:b/>
          <w:sz w:val="20"/>
          <w:szCs w:val="20"/>
          <w:shd w:val="clear" w:color="auto" w:fill="FFFFFF"/>
        </w:rPr>
        <w:t xml:space="preserve"> nie posiada jeszcze</w:t>
      </w:r>
      <w:r w:rsidRPr="00162598">
        <w:rPr>
          <w:rFonts w:ascii="Arial" w:hAnsi="Arial" w:cs="Arial"/>
          <w:b/>
          <w:sz w:val="20"/>
          <w:szCs w:val="20"/>
        </w:rPr>
        <w:t xml:space="preserve"> </w:t>
      </w:r>
      <w:r w:rsidRPr="00162598">
        <w:rPr>
          <w:rFonts w:ascii="Arial" w:hAnsi="Arial" w:cs="Arial"/>
          <w:b/>
          <w:sz w:val="20"/>
          <w:szCs w:val="20"/>
          <w:shd w:val="clear" w:color="auto" w:fill="FFFFFF"/>
        </w:rPr>
        <w:t>wydanych przez właściwy urząd posiadanej/</w:t>
      </w:r>
      <w:proofErr w:type="spellStart"/>
      <w:r w:rsidRPr="00162598">
        <w:rPr>
          <w:rFonts w:ascii="Arial" w:hAnsi="Arial" w:cs="Arial"/>
          <w:b/>
          <w:sz w:val="20"/>
          <w:szCs w:val="20"/>
          <w:shd w:val="clear" w:color="auto" w:fill="FFFFFF"/>
        </w:rPr>
        <w:t>ych</w:t>
      </w:r>
      <w:proofErr w:type="spellEnd"/>
      <w:r w:rsidRPr="00162598">
        <w:rPr>
          <w:rFonts w:ascii="Arial" w:hAnsi="Arial" w:cs="Arial"/>
          <w:b/>
          <w:sz w:val="20"/>
          <w:szCs w:val="20"/>
          <w:shd w:val="clear" w:color="auto" w:fill="FFFFFF"/>
        </w:rPr>
        <w:t xml:space="preserve"> zmienionych decyzji na podstawie ustawy z dnia 20 lipca 2018 r. </w:t>
      </w:r>
      <w:r w:rsidRPr="00162598">
        <w:rPr>
          <w:rFonts w:ascii="Arial" w:hAnsi="Arial" w:cs="Arial"/>
          <w:b/>
          <w:sz w:val="20"/>
          <w:szCs w:val="20"/>
          <w:shd w:val="clear" w:color="auto" w:fill="FFFFFF"/>
        </w:rPr>
        <w:br/>
        <w:t>o zmianie ustawy o odpadach oraz niektórych innych ustaw (</w:t>
      </w:r>
      <w:proofErr w:type="spellStart"/>
      <w:r w:rsidRPr="00162598">
        <w:rPr>
          <w:rFonts w:ascii="Arial" w:hAnsi="Arial" w:cs="Arial"/>
          <w:b/>
          <w:sz w:val="20"/>
          <w:szCs w:val="20"/>
          <w:shd w:val="clear" w:color="auto" w:fill="FFFFFF"/>
        </w:rPr>
        <w:t>t</w:t>
      </w:r>
      <w:r w:rsidR="00F86C69">
        <w:rPr>
          <w:rFonts w:ascii="Arial" w:hAnsi="Arial" w:cs="Arial"/>
          <w:b/>
          <w:sz w:val="20"/>
          <w:szCs w:val="20"/>
          <w:shd w:val="clear" w:color="auto" w:fill="FFFFFF"/>
        </w:rPr>
        <w:t>.</w:t>
      </w:r>
      <w:r w:rsidRPr="00162598">
        <w:rPr>
          <w:rFonts w:ascii="Arial" w:hAnsi="Arial" w:cs="Arial"/>
          <w:b/>
          <w:sz w:val="20"/>
          <w:szCs w:val="20"/>
          <w:shd w:val="clear" w:color="auto" w:fill="FFFFFF"/>
        </w:rPr>
        <w:t>j</w:t>
      </w:r>
      <w:proofErr w:type="spellEnd"/>
      <w:r w:rsidR="00F86C69">
        <w:rPr>
          <w:rFonts w:ascii="Arial" w:hAnsi="Arial" w:cs="Arial"/>
          <w:b/>
          <w:sz w:val="20"/>
          <w:szCs w:val="20"/>
          <w:shd w:val="clear" w:color="auto" w:fill="FFFFFF"/>
        </w:rPr>
        <w:t>.</w:t>
      </w:r>
      <w:r w:rsidR="00797782">
        <w:rPr>
          <w:rFonts w:ascii="Arial" w:hAnsi="Arial" w:cs="Arial"/>
          <w:b/>
          <w:sz w:val="20"/>
          <w:szCs w:val="20"/>
          <w:shd w:val="clear" w:color="auto" w:fill="FFFFFF"/>
        </w:rPr>
        <w:t xml:space="preserve"> Dz. U. z 2018 r.</w:t>
      </w:r>
      <w:r w:rsidRPr="00162598">
        <w:rPr>
          <w:rFonts w:ascii="Arial" w:hAnsi="Arial" w:cs="Arial"/>
          <w:b/>
          <w:sz w:val="20"/>
          <w:szCs w:val="20"/>
          <w:shd w:val="clear" w:color="auto" w:fill="FFFFFF"/>
        </w:rPr>
        <w:t xml:space="preserve"> poz. 1592</w:t>
      </w:r>
      <w:r w:rsidR="00797782">
        <w:rPr>
          <w:rFonts w:ascii="Arial" w:hAnsi="Arial" w:cs="Arial"/>
          <w:b/>
          <w:sz w:val="20"/>
          <w:szCs w:val="20"/>
          <w:shd w:val="clear" w:color="auto" w:fill="FFFFFF"/>
        </w:rPr>
        <w:t>,</w:t>
      </w:r>
      <w:r w:rsidRPr="00162598">
        <w:rPr>
          <w:rFonts w:ascii="Arial" w:hAnsi="Arial" w:cs="Arial"/>
          <w:b/>
          <w:sz w:val="20"/>
          <w:szCs w:val="20"/>
          <w:shd w:val="clear" w:color="auto" w:fill="FFFFFF"/>
        </w:rPr>
        <w:t xml:space="preserve"> z </w:t>
      </w:r>
      <w:proofErr w:type="spellStart"/>
      <w:r w:rsidRPr="00162598">
        <w:rPr>
          <w:rFonts w:ascii="Arial" w:hAnsi="Arial" w:cs="Arial"/>
          <w:b/>
          <w:sz w:val="20"/>
          <w:szCs w:val="20"/>
          <w:shd w:val="clear" w:color="auto" w:fill="FFFFFF"/>
        </w:rPr>
        <w:t>późn</w:t>
      </w:r>
      <w:proofErr w:type="spellEnd"/>
      <w:r w:rsidRPr="00162598">
        <w:rPr>
          <w:rFonts w:ascii="Arial" w:hAnsi="Arial" w:cs="Arial"/>
          <w:b/>
          <w:sz w:val="20"/>
          <w:szCs w:val="20"/>
          <w:shd w:val="clear" w:color="auto" w:fill="FFFFFF"/>
        </w:rPr>
        <w:t>. zm.):</w:t>
      </w:r>
    </w:p>
    <w:p w14:paraId="2AB2D19C" w14:textId="50009460" w:rsidR="0009690A" w:rsidRPr="00162598" w:rsidRDefault="0009690A" w:rsidP="00D809E1">
      <w:pPr>
        <w:numPr>
          <w:ilvl w:val="0"/>
          <w:numId w:val="32"/>
        </w:numPr>
        <w:suppressAutoHyphens w:val="0"/>
        <w:spacing w:after="160" w:line="240" w:lineRule="auto"/>
        <w:ind w:left="696"/>
        <w:jc w:val="both"/>
        <w:rPr>
          <w:rFonts w:ascii="Arial" w:hAnsi="Arial" w:cs="Arial"/>
          <w:b/>
          <w:sz w:val="20"/>
          <w:szCs w:val="20"/>
          <w:shd w:val="clear" w:color="auto" w:fill="FFFFFF"/>
        </w:rPr>
      </w:pPr>
      <w:r w:rsidRPr="00162598">
        <w:rPr>
          <w:rFonts w:ascii="Arial" w:hAnsi="Arial" w:cs="Arial"/>
          <w:b/>
          <w:sz w:val="20"/>
          <w:szCs w:val="20"/>
          <w:shd w:val="clear" w:color="auto" w:fill="FFFFFF"/>
        </w:rPr>
        <w:t xml:space="preserve">zezwolenia na zbieranie odpadów lub zezwolenia na przetwarzanie odpadów, pozwolenia na wytwarzanie odpadów uwzględniającego zbieranie lub przetwarzanie odpadów lub pozwolenia zintegrowanego uwzględniającego zbieranie </w:t>
      </w:r>
      <w:r w:rsidR="00C80E1F">
        <w:rPr>
          <w:rFonts w:ascii="Arial" w:hAnsi="Arial" w:cs="Arial"/>
          <w:b/>
          <w:sz w:val="20"/>
          <w:szCs w:val="20"/>
          <w:shd w:val="clear" w:color="auto" w:fill="FFFFFF"/>
        </w:rPr>
        <w:br/>
      </w:r>
      <w:r w:rsidRPr="00162598">
        <w:rPr>
          <w:rFonts w:ascii="Arial" w:hAnsi="Arial" w:cs="Arial"/>
          <w:b/>
          <w:sz w:val="20"/>
          <w:szCs w:val="20"/>
          <w:shd w:val="clear" w:color="auto" w:fill="FFFFFF"/>
        </w:rPr>
        <w:t>lub przetwarzanie odpadów</w:t>
      </w:r>
    </w:p>
    <w:p w14:paraId="4D7F6D77" w14:textId="77777777" w:rsidR="0009690A" w:rsidRPr="00162598" w:rsidRDefault="0009690A" w:rsidP="00D809E1">
      <w:pPr>
        <w:spacing w:line="240" w:lineRule="auto"/>
        <w:jc w:val="both"/>
        <w:rPr>
          <w:rFonts w:ascii="Arial" w:hAnsi="Arial" w:cs="Arial"/>
          <w:b/>
          <w:sz w:val="20"/>
          <w:szCs w:val="20"/>
          <w:shd w:val="clear" w:color="auto" w:fill="FFFFFF"/>
        </w:rPr>
      </w:pPr>
      <w:r w:rsidRPr="00162598">
        <w:rPr>
          <w:rFonts w:ascii="Arial" w:hAnsi="Arial" w:cs="Arial"/>
          <w:b/>
          <w:sz w:val="20"/>
          <w:szCs w:val="20"/>
          <w:shd w:val="clear" w:color="auto" w:fill="FFFFFF"/>
        </w:rPr>
        <w:t>lub</w:t>
      </w:r>
    </w:p>
    <w:p w14:paraId="75D1974B" w14:textId="7C9F0C35" w:rsidR="006443E2" w:rsidRPr="00397F60" w:rsidRDefault="0009690A" w:rsidP="00D809E1">
      <w:pPr>
        <w:numPr>
          <w:ilvl w:val="0"/>
          <w:numId w:val="32"/>
        </w:numPr>
        <w:suppressAutoHyphens w:val="0"/>
        <w:spacing w:after="160" w:line="240" w:lineRule="auto"/>
        <w:ind w:left="696"/>
        <w:jc w:val="both"/>
        <w:rPr>
          <w:rFonts w:ascii="Arial" w:hAnsi="Arial" w:cs="Arial"/>
          <w:b/>
          <w:sz w:val="20"/>
          <w:szCs w:val="20"/>
          <w:shd w:val="clear" w:color="auto" w:fill="FFFFFF"/>
        </w:rPr>
      </w:pPr>
      <w:r w:rsidRPr="00162598">
        <w:rPr>
          <w:rFonts w:ascii="Arial" w:hAnsi="Arial" w:cs="Arial"/>
          <w:b/>
          <w:sz w:val="20"/>
          <w:szCs w:val="20"/>
          <w:shd w:val="clear" w:color="auto" w:fill="FFFFFF"/>
        </w:rPr>
        <w:t>zezwolenia na zbieranie odpadów, zezwolenia na przetwarzanie odpadów, zezwolenia na zbieranie i przetwarzanie odpadów albo pozwolenia na wytwarzanie odpadów uwzględniającego zbieranie lub przetwarzanie odpadów</w:t>
      </w:r>
      <w:r w:rsidRPr="00162598">
        <w:rPr>
          <w:rFonts w:ascii="Arial" w:hAnsi="Arial" w:cs="Arial"/>
          <w:b/>
          <w:sz w:val="20"/>
          <w:szCs w:val="20"/>
        </w:rPr>
        <w:t xml:space="preserve"> </w:t>
      </w:r>
    </w:p>
    <w:p w14:paraId="7161586E" w14:textId="19EF5BED" w:rsidR="0009690A" w:rsidRPr="00162598" w:rsidRDefault="00630A96" w:rsidP="00D809E1">
      <w:pPr>
        <w:spacing w:line="240" w:lineRule="auto"/>
        <w:ind w:left="708"/>
        <w:jc w:val="both"/>
        <w:rPr>
          <w:rFonts w:ascii="Arial" w:hAnsi="Arial" w:cs="Arial"/>
          <w:b/>
          <w:sz w:val="20"/>
          <w:szCs w:val="20"/>
          <w:u w:val="single"/>
          <w:shd w:val="clear" w:color="auto" w:fill="FFFFFF"/>
        </w:rPr>
      </w:pPr>
      <w:r>
        <w:rPr>
          <w:rFonts w:ascii="Arial" w:hAnsi="Arial" w:cs="Arial"/>
          <w:b/>
          <w:sz w:val="20"/>
          <w:szCs w:val="20"/>
          <w:u w:val="single"/>
          <w:shd w:val="clear" w:color="auto" w:fill="FFFFFF"/>
        </w:rPr>
        <w:t>oświadcza, że posiada</w:t>
      </w:r>
      <w:r w:rsidR="0009690A" w:rsidRPr="00162598">
        <w:rPr>
          <w:rFonts w:ascii="Arial" w:hAnsi="Arial" w:cs="Arial"/>
          <w:b/>
          <w:sz w:val="20"/>
          <w:szCs w:val="20"/>
          <w:u w:val="single"/>
          <w:shd w:val="clear" w:color="auto" w:fill="FFFFFF"/>
        </w:rPr>
        <w:t xml:space="preserve"> dokument potwierdzający złożenie do właściwego urzędu </w:t>
      </w:r>
      <w:r w:rsidR="00E87ED5">
        <w:rPr>
          <w:rFonts w:ascii="Arial" w:hAnsi="Arial" w:cs="Arial"/>
          <w:b/>
          <w:sz w:val="20"/>
          <w:szCs w:val="20"/>
          <w:u w:val="single"/>
          <w:shd w:val="clear" w:color="auto" w:fill="FFFFFF"/>
        </w:rPr>
        <w:br/>
      </w:r>
      <w:r w:rsidR="0009690A" w:rsidRPr="00162598">
        <w:rPr>
          <w:rFonts w:ascii="Arial" w:hAnsi="Arial" w:cs="Arial"/>
          <w:b/>
          <w:sz w:val="20"/>
          <w:szCs w:val="20"/>
          <w:u w:val="single"/>
          <w:shd w:val="clear" w:color="auto" w:fill="FFFFFF"/>
        </w:rPr>
        <w:t xml:space="preserve">w terminie do dnia 5 marca 2020 r., wniosku o zmianę decyzji, które posiadał przed dniem wejścia w życie ww. ustawy z dnia 20 lipca 2018 r. o zmianie ustawy o odpadach </w:t>
      </w:r>
      <w:r w:rsidR="006443E2">
        <w:rPr>
          <w:rFonts w:ascii="Arial" w:hAnsi="Arial" w:cs="Arial"/>
          <w:b/>
          <w:sz w:val="20"/>
          <w:szCs w:val="20"/>
          <w:u w:val="single"/>
          <w:shd w:val="clear" w:color="auto" w:fill="FFFFFF"/>
        </w:rPr>
        <w:br/>
      </w:r>
      <w:r w:rsidR="0009690A" w:rsidRPr="00162598">
        <w:rPr>
          <w:rFonts w:ascii="Arial" w:hAnsi="Arial" w:cs="Arial"/>
          <w:b/>
          <w:sz w:val="20"/>
          <w:szCs w:val="20"/>
          <w:u w:val="single"/>
          <w:shd w:val="clear" w:color="auto" w:fill="FFFFFF"/>
        </w:rPr>
        <w:t>oraz niektórych innych ustaw (</w:t>
      </w:r>
      <w:proofErr w:type="spellStart"/>
      <w:r w:rsidR="0009690A" w:rsidRPr="00162598">
        <w:rPr>
          <w:rFonts w:ascii="Arial" w:hAnsi="Arial" w:cs="Arial"/>
          <w:b/>
          <w:sz w:val="20"/>
          <w:szCs w:val="20"/>
          <w:u w:val="single"/>
          <w:shd w:val="clear" w:color="auto" w:fill="FFFFFF"/>
        </w:rPr>
        <w:t>t</w:t>
      </w:r>
      <w:r w:rsidR="00F86C69">
        <w:rPr>
          <w:rFonts w:ascii="Arial" w:hAnsi="Arial" w:cs="Arial"/>
          <w:b/>
          <w:sz w:val="20"/>
          <w:szCs w:val="20"/>
          <w:u w:val="single"/>
          <w:shd w:val="clear" w:color="auto" w:fill="FFFFFF"/>
        </w:rPr>
        <w:t>.</w:t>
      </w:r>
      <w:r w:rsidR="0009690A" w:rsidRPr="00162598">
        <w:rPr>
          <w:rFonts w:ascii="Arial" w:hAnsi="Arial" w:cs="Arial"/>
          <w:b/>
          <w:sz w:val="20"/>
          <w:szCs w:val="20"/>
          <w:u w:val="single"/>
          <w:shd w:val="clear" w:color="auto" w:fill="FFFFFF"/>
        </w:rPr>
        <w:t>j</w:t>
      </w:r>
      <w:proofErr w:type="spellEnd"/>
      <w:r w:rsidR="00F86C69">
        <w:rPr>
          <w:rFonts w:ascii="Arial" w:hAnsi="Arial" w:cs="Arial"/>
          <w:b/>
          <w:sz w:val="20"/>
          <w:szCs w:val="20"/>
          <w:u w:val="single"/>
          <w:shd w:val="clear" w:color="auto" w:fill="FFFFFF"/>
        </w:rPr>
        <w:t>.</w:t>
      </w:r>
      <w:r w:rsidR="00797782">
        <w:rPr>
          <w:rFonts w:ascii="Arial" w:hAnsi="Arial" w:cs="Arial"/>
          <w:b/>
          <w:sz w:val="20"/>
          <w:szCs w:val="20"/>
          <w:u w:val="single"/>
          <w:shd w:val="clear" w:color="auto" w:fill="FFFFFF"/>
        </w:rPr>
        <w:t xml:space="preserve"> Dz. U. z 2018 r.</w:t>
      </w:r>
      <w:r w:rsidR="0009690A" w:rsidRPr="00162598">
        <w:rPr>
          <w:rFonts w:ascii="Arial" w:hAnsi="Arial" w:cs="Arial"/>
          <w:b/>
          <w:sz w:val="20"/>
          <w:szCs w:val="20"/>
          <w:u w:val="single"/>
          <w:shd w:val="clear" w:color="auto" w:fill="FFFFFF"/>
        </w:rPr>
        <w:t xml:space="preserve"> poz. 1592</w:t>
      </w:r>
      <w:r w:rsidR="00797782">
        <w:rPr>
          <w:rFonts w:ascii="Arial" w:hAnsi="Arial" w:cs="Arial"/>
          <w:b/>
          <w:sz w:val="20"/>
          <w:szCs w:val="20"/>
          <w:u w:val="single"/>
          <w:shd w:val="clear" w:color="auto" w:fill="FFFFFF"/>
        </w:rPr>
        <w:t>,</w:t>
      </w:r>
      <w:r w:rsidR="0009690A" w:rsidRPr="00162598">
        <w:rPr>
          <w:rFonts w:ascii="Arial" w:hAnsi="Arial" w:cs="Arial"/>
          <w:b/>
          <w:sz w:val="20"/>
          <w:szCs w:val="20"/>
          <w:u w:val="single"/>
          <w:shd w:val="clear" w:color="auto" w:fill="FFFFFF"/>
        </w:rPr>
        <w:t xml:space="preserve"> z </w:t>
      </w:r>
      <w:proofErr w:type="spellStart"/>
      <w:r w:rsidR="0009690A" w:rsidRPr="00162598">
        <w:rPr>
          <w:rFonts w:ascii="Arial" w:hAnsi="Arial" w:cs="Arial"/>
          <w:b/>
          <w:sz w:val="20"/>
          <w:szCs w:val="20"/>
          <w:u w:val="single"/>
          <w:shd w:val="clear" w:color="auto" w:fill="FFFFFF"/>
        </w:rPr>
        <w:t>późn</w:t>
      </w:r>
      <w:proofErr w:type="spellEnd"/>
      <w:r w:rsidR="0009690A" w:rsidRPr="00162598">
        <w:rPr>
          <w:rFonts w:ascii="Arial" w:hAnsi="Arial" w:cs="Arial"/>
          <w:b/>
          <w:sz w:val="20"/>
          <w:szCs w:val="20"/>
          <w:u w:val="single"/>
          <w:shd w:val="clear" w:color="auto" w:fill="FFFFFF"/>
        </w:rPr>
        <w:t>. zm.)</w:t>
      </w:r>
      <w:r w:rsidR="006443E2" w:rsidRPr="006443E2">
        <w:rPr>
          <w:rFonts w:ascii="Arial" w:hAnsi="Arial" w:cs="Arial"/>
          <w:b/>
          <w:sz w:val="20"/>
          <w:szCs w:val="20"/>
          <w:u w:val="single"/>
          <w:shd w:val="clear" w:color="auto" w:fill="FFFFFF"/>
        </w:rPr>
        <w:t xml:space="preserve"> </w:t>
      </w:r>
      <w:r w:rsidR="006443E2">
        <w:rPr>
          <w:rFonts w:ascii="Arial" w:hAnsi="Arial" w:cs="Arial"/>
          <w:b/>
          <w:sz w:val="20"/>
          <w:szCs w:val="20"/>
          <w:u w:val="single"/>
          <w:shd w:val="clear" w:color="auto" w:fill="FFFFFF"/>
        </w:rPr>
        <w:br/>
      </w:r>
      <w:r w:rsidR="006443E2" w:rsidRPr="006443E2">
        <w:rPr>
          <w:rFonts w:ascii="Arial" w:hAnsi="Arial" w:cs="Arial"/>
          <w:b/>
          <w:sz w:val="20"/>
          <w:szCs w:val="20"/>
          <w:u w:val="single"/>
          <w:shd w:val="clear" w:color="auto" w:fill="FFFFFF"/>
        </w:rPr>
        <w:t>wraz z korespondencją z właściwym urzędem z zakresu etapu na jakim jest postępowanie w sprawie.</w:t>
      </w:r>
    </w:p>
    <w:p w14:paraId="1258A6A1" w14:textId="2DD3BF8F" w:rsidR="00630A96" w:rsidRDefault="0009690A" w:rsidP="00D809E1">
      <w:pPr>
        <w:numPr>
          <w:ilvl w:val="0"/>
          <w:numId w:val="35"/>
        </w:numPr>
        <w:tabs>
          <w:tab w:val="left" w:pos="426"/>
        </w:tabs>
        <w:autoSpaceDE w:val="0"/>
        <w:spacing w:after="160" w:line="240" w:lineRule="auto"/>
        <w:ind w:left="360"/>
        <w:jc w:val="both"/>
        <w:rPr>
          <w:rFonts w:ascii="Arial" w:eastAsia="Calibri" w:hAnsi="Arial" w:cs="Arial"/>
          <w:sz w:val="20"/>
          <w:szCs w:val="20"/>
        </w:rPr>
      </w:pPr>
      <w:r w:rsidRPr="00162598">
        <w:rPr>
          <w:rFonts w:ascii="Arial" w:hAnsi="Arial" w:cs="Arial"/>
          <w:sz w:val="20"/>
          <w:szCs w:val="20"/>
        </w:rPr>
        <w:t xml:space="preserve">Ponadto Kupujący zobowiązany jest po przekazaniu odpadów niebezpiecznych do ostatecznego procesu odzysku lub ostatecznego procesu unieszkodliwienia posiadaczowi odpadów prowadzącemu taki proces, ma obowiązek dostarczyć Sprzedającemu dokument potwierdzający przekazanie odpadu niebezpiecznego do ostatecznego procesu odzysku lub ostatecznego procesu unieszkodliwienia. Ostateczny proces odzysku oznacza proces R1–R11, zgodnie </w:t>
      </w:r>
      <w:r w:rsidR="00C80E1F">
        <w:rPr>
          <w:rFonts w:ascii="Arial" w:hAnsi="Arial" w:cs="Arial"/>
          <w:sz w:val="20"/>
          <w:szCs w:val="20"/>
        </w:rPr>
        <w:br/>
      </w:r>
      <w:r w:rsidRPr="00162598">
        <w:rPr>
          <w:rFonts w:ascii="Arial" w:hAnsi="Arial" w:cs="Arial"/>
          <w:sz w:val="20"/>
          <w:szCs w:val="20"/>
        </w:rPr>
        <w:t>z załącznikiem nr 1 do ustawy, a także proces przygotowania do ponownego użycia. Ostateczny proces unieszkodliwiania oznacza proces D1–D12, zgodnie z załącznikiem nr 2 do ustawy.</w:t>
      </w:r>
    </w:p>
    <w:p w14:paraId="39C5DE1E" w14:textId="5E7989F8" w:rsidR="0009690A" w:rsidRPr="00630A96" w:rsidRDefault="0009690A" w:rsidP="00D809E1">
      <w:pPr>
        <w:tabs>
          <w:tab w:val="left" w:pos="426"/>
        </w:tabs>
        <w:autoSpaceDE w:val="0"/>
        <w:spacing w:after="160" w:line="240" w:lineRule="auto"/>
        <w:ind w:left="360"/>
        <w:jc w:val="both"/>
        <w:rPr>
          <w:rFonts w:ascii="Arial" w:eastAsia="Calibri" w:hAnsi="Arial" w:cs="Arial"/>
          <w:sz w:val="20"/>
          <w:szCs w:val="20"/>
        </w:rPr>
      </w:pPr>
      <w:r w:rsidRPr="00630A96">
        <w:rPr>
          <w:rFonts w:ascii="Arial" w:hAnsi="Arial" w:cs="Arial"/>
          <w:sz w:val="20"/>
          <w:szCs w:val="20"/>
        </w:rPr>
        <w:t xml:space="preserve">Jeżeli Kupujący sam nie przetwarza odebranych od Sprzedającego odpadów zobowiązany jest przekazać je do przetwarzania wyspecjalizowanej firmie posiadającej wymagane przepisami prawa zezwolenia w tym zakresie. </w:t>
      </w:r>
    </w:p>
    <w:p w14:paraId="76E6F153" w14:textId="6A6CB5E9" w:rsidR="0009690A" w:rsidRPr="00D809E1" w:rsidRDefault="0009690A" w:rsidP="00D809E1">
      <w:pPr>
        <w:numPr>
          <w:ilvl w:val="0"/>
          <w:numId w:val="35"/>
        </w:numPr>
        <w:tabs>
          <w:tab w:val="left" w:pos="426"/>
        </w:tabs>
        <w:autoSpaceDE w:val="0"/>
        <w:spacing w:after="160" w:line="240" w:lineRule="auto"/>
        <w:ind w:left="360"/>
        <w:jc w:val="both"/>
        <w:rPr>
          <w:rFonts w:ascii="Arial" w:eastAsia="Calibri" w:hAnsi="Arial" w:cs="Arial"/>
          <w:sz w:val="20"/>
          <w:szCs w:val="20"/>
        </w:rPr>
      </w:pPr>
      <w:r w:rsidRPr="00630A96">
        <w:rPr>
          <w:rFonts w:ascii="Arial" w:hAnsi="Arial" w:cs="Arial"/>
          <w:sz w:val="20"/>
          <w:szCs w:val="20"/>
        </w:rPr>
        <w:t xml:space="preserve">Kupujący ma obowiązek posiadania wymaganych aktualnych zezwoleń oraz wpisu do rejestru BDO przez cały okres obowiązywania umowy oraz ich okazywania Sprzedającemu na każde jego wezwanie. W przypadku gdyby którekolwiek z dotychczasowych zezwoleń wygasło </w:t>
      </w:r>
      <w:r w:rsidR="00C80E1F">
        <w:rPr>
          <w:rFonts w:ascii="Arial" w:hAnsi="Arial" w:cs="Arial"/>
          <w:sz w:val="20"/>
          <w:szCs w:val="20"/>
        </w:rPr>
        <w:br/>
      </w:r>
      <w:r w:rsidRPr="00630A96">
        <w:rPr>
          <w:rFonts w:ascii="Arial" w:hAnsi="Arial" w:cs="Arial"/>
          <w:sz w:val="20"/>
          <w:szCs w:val="20"/>
        </w:rPr>
        <w:t>lub zostało cofnięte w okresie obowiązywania niniejszej umowy, Kupujący zobowiązany jest przedstawić nowe zezwolenie w tym zakresie, nie później niż w ostatnim dni</w:t>
      </w:r>
      <w:r w:rsidR="00D809E1">
        <w:rPr>
          <w:rFonts w:ascii="Arial" w:hAnsi="Arial" w:cs="Arial"/>
          <w:sz w:val="20"/>
          <w:szCs w:val="20"/>
        </w:rPr>
        <w:t>u obowiązywania dotychczasowego.</w:t>
      </w:r>
    </w:p>
    <w:p w14:paraId="600B0DEA" w14:textId="630AD23F" w:rsidR="0009690A" w:rsidRPr="00D809E1" w:rsidRDefault="0009690A" w:rsidP="00D31E93">
      <w:pPr>
        <w:numPr>
          <w:ilvl w:val="0"/>
          <w:numId w:val="35"/>
        </w:numPr>
        <w:tabs>
          <w:tab w:val="left" w:pos="426"/>
        </w:tabs>
        <w:autoSpaceDE w:val="0"/>
        <w:spacing w:after="160" w:line="240" w:lineRule="auto"/>
        <w:jc w:val="both"/>
        <w:rPr>
          <w:rFonts w:ascii="Arial" w:eastAsia="Calibri" w:hAnsi="Arial" w:cs="Arial"/>
          <w:sz w:val="20"/>
          <w:szCs w:val="20"/>
        </w:rPr>
      </w:pPr>
      <w:r w:rsidRPr="00D809E1">
        <w:rPr>
          <w:rFonts w:ascii="Arial" w:hAnsi="Arial" w:cs="Arial"/>
          <w:sz w:val="20"/>
          <w:szCs w:val="20"/>
        </w:rPr>
        <w:lastRenderedPageBreak/>
        <w:t xml:space="preserve">Kupujący oświadcza, że czynności wykonywane przez niego związane z gospodarowaniem odpadami będą realizowane z zachowaniem należytej staranności, zgodnie z przepisami </w:t>
      </w:r>
      <w:r w:rsidRPr="00D809E1">
        <w:rPr>
          <w:rFonts w:ascii="Arial" w:hAnsi="Arial" w:cs="Arial"/>
          <w:sz w:val="20"/>
          <w:szCs w:val="20"/>
        </w:rPr>
        <w:br/>
        <w:t xml:space="preserve">i zasadami bhp i ppoż. oraz z zachowaniem przepisów ustawy z dnia 27 kwietnia 2001 roku </w:t>
      </w:r>
      <w:r w:rsidR="009200DE" w:rsidRPr="00D809E1">
        <w:rPr>
          <w:rFonts w:ascii="Arial" w:hAnsi="Arial" w:cs="Arial"/>
          <w:sz w:val="20"/>
          <w:szCs w:val="20"/>
        </w:rPr>
        <w:br/>
      </w:r>
      <w:r w:rsidRPr="00D809E1">
        <w:rPr>
          <w:rFonts w:ascii="Arial" w:hAnsi="Arial" w:cs="Arial"/>
          <w:sz w:val="20"/>
          <w:szCs w:val="20"/>
        </w:rPr>
        <w:t>– Prawo ochrony środo</w:t>
      </w:r>
      <w:r w:rsidR="00D31E93">
        <w:rPr>
          <w:rFonts w:ascii="Arial" w:hAnsi="Arial" w:cs="Arial"/>
          <w:sz w:val="20"/>
          <w:szCs w:val="20"/>
        </w:rPr>
        <w:t>wiska (</w:t>
      </w:r>
      <w:proofErr w:type="spellStart"/>
      <w:r w:rsidR="00797782">
        <w:rPr>
          <w:rFonts w:ascii="Arial" w:hAnsi="Arial" w:cs="Arial"/>
          <w:sz w:val="20"/>
          <w:szCs w:val="20"/>
        </w:rPr>
        <w:t>t.j</w:t>
      </w:r>
      <w:proofErr w:type="spellEnd"/>
      <w:r w:rsidR="00797782">
        <w:rPr>
          <w:rFonts w:ascii="Arial" w:hAnsi="Arial" w:cs="Arial"/>
          <w:sz w:val="20"/>
          <w:szCs w:val="20"/>
        </w:rPr>
        <w:t>. Dz. U. z 2023 r.</w:t>
      </w:r>
      <w:r w:rsidR="00E91354" w:rsidRPr="00D31E93">
        <w:rPr>
          <w:rFonts w:ascii="Arial" w:hAnsi="Arial" w:cs="Arial"/>
          <w:sz w:val="20"/>
          <w:szCs w:val="20"/>
        </w:rPr>
        <w:t xml:space="preserve"> poz. 1587</w:t>
      </w:r>
      <w:r w:rsidR="00797782">
        <w:rPr>
          <w:rFonts w:ascii="Arial" w:hAnsi="Arial" w:cs="Arial"/>
          <w:sz w:val="20"/>
          <w:szCs w:val="20"/>
        </w:rPr>
        <w:t>,</w:t>
      </w:r>
      <w:r w:rsidR="00E91354" w:rsidRPr="00D31E93">
        <w:rPr>
          <w:rFonts w:ascii="Arial" w:hAnsi="Arial" w:cs="Arial"/>
          <w:sz w:val="20"/>
          <w:szCs w:val="20"/>
        </w:rPr>
        <w:t xml:space="preserve"> z </w:t>
      </w:r>
      <w:proofErr w:type="spellStart"/>
      <w:r w:rsidR="00E91354" w:rsidRPr="00D31E93">
        <w:rPr>
          <w:rFonts w:ascii="Arial" w:hAnsi="Arial" w:cs="Arial"/>
          <w:sz w:val="20"/>
          <w:szCs w:val="20"/>
        </w:rPr>
        <w:t>późn</w:t>
      </w:r>
      <w:proofErr w:type="spellEnd"/>
      <w:r w:rsidR="00E91354" w:rsidRPr="00D31E93">
        <w:rPr>
          <w:rFonts w:ascii="Arial" w:hAnsi="Arial" w:cs="Arial"/>
          <w:sz w:val="20"/>
          <w:szCs w:val="20"/>
        </w:rPr>
        <w:t>. zm.</w:t>
      </w:r>
      <w:r w:rsidRPr="00D809E1">
        <w:rPr>
          <w:rFonts w:ascii="Arial" w:hAnsi="Arial" w:cs="Arial"/>
          <w:sz w:val="20"/>
          <w:szCs w:val="20"/>
        </w:rPr>
        <w:t xml:space="preserve">), ustawy </w:t>
      </w:r>
      <w:r w:rsidR="009200DE" w:rsidRPr="00D809E1">
        <w:rPr>
          <w:rFonts w:ascii="Arial" w:hAnsi="Arial" w:cs="Arial"/>
          <w:sz w:val="20"/>
          <w:szCs w:val="20"/>
        </w:rPr>
        <w:br/>
      </w:r>
      <w:r w:rsidRPr="00D809E1">
        <w:rPr>
          <w:rFonts w:ascii="Arial" w:hAnsi="Arial" w:cs="Arial"/>
          <w:sz w:val="20"/>
          <w:szCs w:val="20"/>
        </w:rPr>
        <w:t>z dnia 14 grudnia 2012 roku o od</w:t>
      </w:r>
      <w:r w:rsidR="00D809E1" w:rsidRPr="00D809E1">
        <w:rPr>
          <w:rFonts w:ascii="Arial" w:hAnsi="Arial" w:cs="Arial"/>
          <w:sz w:val="20"/>
          <w:szCs w:val="20"/>
        </w:rPr>
        <w:t>padach (</w:t>
      </w:r>
      <w:proofErr w:type="spellStart"/>
      <w:r w:rsidR="00797782">
        <w:rPr>
          <w:rFonts w:ascii="Arial" w:hAnsi="Arial" w:cs="Arial"/>
          <w:sz w:val="20"/>
          <w:szCs w:val="20"/>
        </w:rPr>
        <w:t>t.j</w:t>
      </w:r>
      <w:proofErr w:type="spellEnd"/>
      <w:r w:rsidR="00797782">
        <w:rPr>
          <w:rFonts w:ascii="Arial" w:hAnsi="Arial" w:cs="Arial"/>
          <w:sz w:val="20"/>
          <w:szCs w:val="20"/>
        </w:rPr>
        <w:t>. Dz. U. z 2023 r.</w:t>
      </w:r>
      <w:r w:rsidR="00D31E93" w:rsidRPr="00D31E93">
        <w:rPr>
          <w:rFonts w:ascii="Arial" w:hAnsi="Arial" w:cs="Arial"/>
          <w:sz w:val="20"/>
          <w:szCs w:val="20"/>
        </w:rPr>
        <w:t xml:space="preserve"> poz. 1587</w:t>
      </w:r>
      <w:r w:rsidR="00131792">
        <w:rPr>
          <w:rFonts w:ascii="Arial" w:hAnsi="Arial" w:cs="Arial"/>
          <w:sz w:val="20"/>
          <w:szCs w:val="20"/>
        </w:rPr>
        <w:t>,</w:t>
      </w:r>
      <w:bookmarkStart w:id="0" w:name="_GoBack"/>
      <w:bookmarkEnd w:id="0"/>
      <w:r w:rsidR="00D31E93" w:rsidRPr="00D31E93">
        <w:rPr>
          <w:rFonts w:ascii="Arial" w:hAnsi="Arial" w:cs="Arial"/>
          <w:sz w:val="20"/>
          <w:szCs w:val="20"/>
        </w:rPr>
        <w:t xml:space="preserve"> z </w:t>
      </w:r>
      <w:proofErr w:type="spellStart"/>
      <w:r w:rsidR="00D31E93" w:rsidRPr="00D31E93">
        <w:rPr>
          <w:rFonts w:ascii="Arial" w:hAnsi="Arial" w:cs="Arial"/>
          <w:sz w:val="20"/>
          <w:szCs w:val="20"/>
        </w:rPr>
        <w:t>późn</w:t>
      </w:r>
      <w:proofErr w:type="spellEnd"/>
      <w:r w:rsidR="00D31E93" w:rsidRPr="00D31E93">
        <w:rPr>
          <w:rFonts w:ascii="Arial" w:hAnsi="Arial" w:cs="Arial"/>
          <w:sz w:val="20"/>
          <w:szCs w:val="20"/>
        </w:rPr>
        <w:t>. zm.)</w:t>
      </w:r>
      <w:r w:rsidRPr="00D809E1">
        <w:rPr>
          <w:rFonts w:ascii="Arial" w:hAnsi="Arial" w:cs="Arial"/>
          <w:sz w:val="20"/>
          <w:szCs w:val="20"/>
        </w:rPr>
        <w:t>,</w:t>
      </w:r>
      <w:r w:rsidRPr="00D809E1">
        <w:rPr>
          <w:rFonts w:ascii="Arial" w:eastAsia="Calibri" w:hAnsi="Arial" w:cs="Arial"/>
          <w:lang w:eastAsia="en-US"/>
        </w:rPr>
        <w:t xml:space="preserve"> </w:t>
      </w:r>
      <w:r w:rsidRPr="00D809E1">
        <w:rPr>
          <w:rFonts w:ascii="Arial" w:hAnsi="Arial" w:cs="Arial"/>
          <w:sz w:val="20"/>
          <w:szCs w:val="20"/>
        </w:rPr>
        <w:t xml:space="preserve">ustawy z dnia 11 września 2015 r. o zużytym sprzęcie elektrycznym i elektronicznym </w:t>
      </w:r>
      <w:r w:rsidR="00F86C69">
        <w:rPr>
          <w:rFonts w:ascii="Arial" w:hAnsi="Arial" w:cs="Arial"/>
          <w:sz w:val="20"/>
          <w:szCs w:val="20"/>
        </w:rPr>
        <w:br/>
      </w:r>
      <w:r w:rsidRPr="00D809E1">
        <w:rPr>
          <w:rFonts w:ascii="Arial" w:hAnsi="Arial" w:cs="Arial"/>
          <w:sz w:val="20"/>
          <w:szCs w:val="20"/>
        </w:rPr>
        <w:t>(</w:t>
      </w:r>
      <w:proofErr w:type="spellStart"/>
      <w:r w:rsidRPr="00D809E1">
        <w:rPr>
          <w:rFonts w:ascii="Arial" w:hAnsi="Arial" w:cs="Arial"/>
          <w:sz w:val="20"/>
          <w:szCs w:val="20"/>
        </w:rPr>
        <w:t>t</w:t>
      </w:r>
      <w:r w:rsidR="00F86C69">
        <w:rPr>
          <w:rFonts w:ascii="Arial" w:hAnsi="Arial" w:cs="Arial"/>
          <w:sz w:val="20"/>
          <w:szCs w:val="20"/>
        </w:rPr>
        <w:t>.</w:t>
      </w:r>
      <w:r w:rsidRPr="00D809E1">
        <w:rPr>
          <w:rFonts w:ascii="Arial" w:hAnsi="Arial" w:cs="Arial"/>
          <w:sz w:val="20"/>
          <w:szCs w:val="20"/>
        </w:rPr>
        <w:t>j</w:t>
      </w:r>
      <w:proofErr w:type="spellEnd"/>
      <w:r w:rsidR="00F86C69">
        <w:rPr>
          <w:rFonts w:ascii="Arial" w:hAnsi="Arial" w:cs="Arial"/>
          <w:sz w:val="20"/>
          <w:szCs w:val="20"/>
        </w:rPr>
        <w:t>.</w:t>
      </w:r>
      <w:r w:rsidRPr="00D809E1">
        <w:rPr>
          <w:rFonts w:ascii="Arial" w:hAnsi="Arial" w:cs="Arial"/>
          <w:sz w:val="20"/>
          <w:szCs w:val="20"/>
        </w:rPr>
        <w:t xml:space="preserve"> Dz. U. z 202</w:t>
      </w:r>
      <w:r w:rsidR="001B3E20">
        <w:rPr>
          <w:rFonts w:ascii="Arial" w:hAnsi="Arial" w:cs="Arial"/>
          <w:sz w:val="20"/>
          <w:szCs w:val="20"/>
        </w:rPr>
        <w:t>4</w:t>
      </w:r>
      <w:r w:rsidR="00797782">
        <w:rPr>
          <w:rFonts w:ascii="Arial" w:hAnsi="Arial" w:cs="Arial"/>
          <w:sz w:val="20"/>
          <w:szCs w:val="20"/>
        </w:rPr>
        <w:t xml:space="preserve"> r.</w:t>
      </w:r>
      <w:r w:rsidRPr="00D809E1">
        <w:rPr>
          <w:rFonts w:ascii="Arial" w:hAnsi="Arial" w:cs="Arial"/>
          <w:sz w:val="20"/>
          <w:szCs w:val="20"/>
        </w:rPr>
        <w:t xml:space="preserve"> poz. </w:t>
      </w:r>
      <w:r w:rsidR="001B3E20">
        <w:rPr>
          <w:rFonts w:ascii="Arial" w:hAnsi="Arial" w:cs="Arial"/>
          <w:sz w:val="20"/>
          <w:szCs w:val="20"/>
        </w:rPr>
        <w:t>573</w:t>
      </w:r>
      <w:r w:rsidR="00797782">
        <w:rPr>
          <w:rFonts w:ascii="Arial" w:hAnsi="Arial" w:cs="Arial"/>
          <w:sz w:val="20"/>
          <w:szCs w:val="20"/>
        </w:rPr>
        <w:t>,</w:t>
      </w:r>
      <w:r w:rsidR="001B3E20">
        <w:rPr>
          <w:rFonts w:ascii="Arial" w:hAnsi="Arial" w:cs="Arial"/>
          <w:sz w:val="20"/>
          <w:szCs w:val="20"/>
        </w:rPr>
        <w:t xml:space="preserve"> z </w:t>
      </w:r>
      <w:proofErr w:type="spellStart"/>
      <w:r w:rsidR="001B3E20">
        <w:rPr>
          <w:rFonts w:ascii="Arial" w:hAnsi="Arial" w:cs="Arial"/>
          <w:sz w:val="20"/>
          <w:szCs w:val="20"/>
        </w:rPr>
        <w:t>póżn</w:t>
      </w:r>
      <w:proofErr w:type="spellEnd"/>
      <w:r w:rsidR="001B3E20">
        <w:rPr>
          <w:rFonts w:ascii="Arial" w:hAnsi="Arial" w:cs="Arial"/>
          <w:sz w:val="20"/>
          <w:szCs w:val="20"/>
        </w:rPr>
        <w:t>. zm.</w:t>
      </w:r>
      <w:r w:rsidR="009200DE" w:rsidRPr="00D809E1">
        <w:rPr>
          <w:rFonts w:ascii="Arial" w:hAnsi="Arial" w:cs="Arial"/>
          <w:sz w:val="20"/>
          <w:szCs w:val="20"/>
        </w:rPr>
        <w:t xml:space="preserve">) także </w:t>
      </w:r>
      <w:r w:rsidRPr="00D809E1">
        <w:rPr>
          <w:rFonts w:ascii="Arial" w:hAnsi="Arial" w:cs="Arial"/>
          <w:sz w:val="20"/>
          <w:szCs w:val="20"/>
        </w:rPr>
        <w:t xml:space="preserve">w przypadku przyjętych nowelizacji </w:t>
      </w:r>
      <w:r w:rsidR="00D809E1" w:rsidRPr="00D809E1">
        <w:rPr>
          <w:rFonts w:ascii="Arial" w:hAnsi="Arial" w:cs="Arial"/>
          <w:sz w:val="20"/>
          <w:szCs w:val="20"/>
        </w:rPr>
        <w:br/>
      </w:r>
      <w:r w:rsidRPr="00D809E1">
        <w:rPr>
          <w:rFonts w:ascii="Arial" w:hAnsi="Arial" w:cs="Arial"/>
          <w:sz w:val="20"/>
          <w:szCs w:val="20"/>
        </w:rPr>
        <w:t>lub zmian obowiązujących przepisów.</w:t>
      </w:r>
    </w:p>
    <w:p w14:paraId="5D5824D6" w14:textId="78BDF10B" w:rsidR="0009690A" w:rsidRPr="00D809E1" w:rsidRDefault="0009690A" w:rsidP="00D809E1">
      <w:pPr>
        <w:numPr>
          <w:ilvl w:val="0"/>
          <w:numId w:val="35"/>
        </w:numPr>
        <w:tabs>
          <w:tab w:val="left" w:pos="426"/>
        </w:tabs>
        <w:autoSpaceDE w:val="0"/>
        <w:spacing w:after="160" w:line="240" w:lineRule="auto"/>
        <w:jc w:val="both"/>
        <w:rPr>
          <w:rFonts w:ascii="Arial" w:eastAsia="Calibri" w:hAnsi="Arial" w:cs="Arial"/>
          <w:sz w:val="20"/>
          <w:szCs w:val="20"/>
        </w:rPr>
      </w:pPr>
      <w:r w:rsidRPr="009200DE">
        <w:rPr>
          <w:rFonts w:ascii="Arial" w:hAnsi="Arial" w:cs="Arial"/>
          <w:sz w:val="20"/>
          <w:szCs w:val="20"/>
        </w:rPr>
        <w:t xml:space="preserve">Kupujący zobowiązuje się odbierać odpad w godzinach pracy Sprzedającego tj.: </w:t>
      </w:r>
      <w:r w:rsidR="00C80E1F">
        <w:rPr>
          <w:rFonts w:ascii="Arial" w:hAnsi="Arial" w:cs="Arial"/>
          <w:sz w:val="20"/>
          <w:szCs w:val="20"/>
        </w:rPr>
        <w:br/>
      </w:r>
      <w:r w:rsidRPr="009200DE">
        <w:rPr>
          <w:rFonts w:ascii="Arial" w:hAnsi="Arial" w:cs="Arial"/>
          <w:sz w:val="20"/>
          <w:szCs w:val="20"/>
        </w:rPr>
        <w:t>od poniedziałku do piątku, w godzinach od 7.30. do 15.30, z wykorzystaniem własnego sprzętu i urządzeń zapewniających właściwą realizację przedmiotu umowy.</w:t>
      </w:r>
    </w:p>
    <w:p w14:paraId="62AAF46C" w14:textId="13F2E6C7" w:rsidR="0009690A" w:rsidRPr="00D809E1" w:rsidRDefault="0009690A" w:rsidP="00D809E1">
      <w:pPr>
        <w:numPr>
          <w:ilvl w:val="0"/>
          <w:numId w:val="35"/>
        </w:numPr>
        <w:tabs>
          <w:tab w:val="left" w:pos="426"/>
        </w:tabs>
        <w:autoSpaceDE w:val="0"/>
        <w:spacing w:after="160" w:line="240" w:lineRule="auto"/>
        <w:jc w:val="both"/>
        <w:rPr>
          <w:rFonts w:ascii="Arial" w:eastAsia="Calibri" w:hAnsi="Arial" w:cs="Arial"/>
          <w:sz w:val="20"/>
          <w:szCs w:val="20"/>
        </w:rPr>
      </w:pPr>
      <w:r w:rsidRPr="00D809E1">
        <w:rPr>
          <w:rFonts w:ascii="Arial" w:hAnsi="Arial" w:cs="Arial"/>
          <w:sz w:val="20"/>
          <w:szCs w:val="20"/>
        </w:rPr>
        <w:t xml:space="preserve">Kupujący może zlecić wykonanie części przedmiotu </w:t>
      </w:r>
      <w:r w:rsidR="00224EAB" w:rsidRPr="00D809E1">
        <w:rPr>
          <w:rFonts w:ascii="Arial" w:hAnsi="Arial" w:cs="Arial"/>
          <w:sz w:val="20"/>
          <w:szCs w:val="20"/>
        </w:rPr>
        <w:t>sprzedaży</w:t>
      </w:r>
      <w:r w:rsidRPr="00D809E1">
        <w:rPr>
          <w:rFonts w:ascii="Arial" w:hAnsi="Arial" w:cs="Arial"/>
          <w:sz w:val="20"/>
          <w:szCs w:val="20"/>
        </w:rPr>
        <w:t xml:space="preserve"> podwykonawcy. Podwykonawca powinien posiadać stosowne uprawnienia i zezwolenia niezbędne </w:t>
      </w:r>
      <w:r w:rsidR="00C80E1F">
        <w:rPr>
          <w:rFonts w:ascii="Arial" w:hAnsi="Arial" w:cs="Arial"/>
          <w:sz w:val="20"/>
          <w:szCs w:val="20"/>
        </w:rPr>
        <w:br/>
      </w:r>
      <w:r w:rsidRPr="00D809E1">
        <w:rPr>
          <w:rFonts w:ascii="Arial" w:hAnsi="Arial" w:cs="Arial"/>
          <w:sz w:val="20"/>
          <w:szCs w:val="20"/>
        </w:rPr>
        <w:t xml:space="preserve">do realizacji powierzonej mu części przedmiotu </w:t>
      </w:r>
      <w:r w:rsidR="00224EAB" w:rsidRPr="00D809E1">
        <w:rPr>
          <w:rFonts w:ascii="Arial" w:hAnsi="Arial" w:cs="Arial"/>
          <w:sz w:val="20"/>
          <w:szCs w:val="20"/>
        </w:rPr>
        <w:t>sprzedaży</w:t>
      </w:r>
      <w:r w:rsidRPr="00D809E1">
        <w:rPr>
          <w:rFonts w:ascii="Arial" w:hAnsi="Arial" w:cs="Arial"/>
          <w:sz w:val="20"/>
          <w:szCs w:val="20"/>
        </w:rPr>
        <w:t>.</w:t>
      </w:r>
    </w:p>
    <w:p w14:paraId="11BC42FC" w14:textId="4CA71593" w:rsidR="00F56376" w:rsidRPr="00D809E1" w:rsidRDefault="0009690A" w:rsidP="00D809E1">
      <w:pPr>
        <w:numPr>
          <w:ilvl w:val="0"/>
          <w:numId w:val="35"/>
        </w:numPr>
        <w:tabs>
          <w:tab w:val="left" w:pos="426"/>
        </w:tabs>
        <w:autoSpaceDE w:val="0"/>
        <w:spacing w:after="160" w:line="240" w:lineRule="auto"/>
        <w:jc w:val="both"/>
        <w:rPr>
          <w:rFonts w:ascii="Arial" w:eastAsia="Calibri" w:hAnsi="Arial" w:cs="Arial"/>
          <w:sz w:val="20"/>
          <w:szCs w:val="20"/>
        </w:rPr>
      </w:pPr>
      <w:r w:rsidRPr="00D809E1">
        <w:rPr>
          <w:rFonts w:ascii="Arial" w:hAnsi="Arial" w:cs="Arial"/>
          <w:bCs/>
          <w:iCs/>
          <w:sz w:val="20"/>
          <w:szCs w:val="20"/>
        </w:rPr>
        <w:t xml:space="preserve">Sprzedający informuje, iż jego siedziba znajduje się </w:t>
      </w:r>
      <w:r w:rsidRPr="00D809E1">
        <w:rPr>
          <w:rFonts w:ascii="Arial" w:hAnsi="Arial" w:cs="Arial"/>
          <w:b/>
          <w:bCs/>
          <w:iCs/>
          <w:sz w:val="20"/>
          <w:szCs w:val="20"/>
        </w:rPr>
        <w:t>na terenie zamkniętym</w:t>
      </w:r>
      <w:r w:rsidRPr="00D809E1">
        <w:rPr>
          <w:rFonts w:ascii="Arial" w:hAnsi="Arial" w:cs="Arial"/>
          <w:bCs/>
          <w:iCs/>
          <w:sz w:val="20"/>
          <w:szCs w:val="20"/>
        </w:rPr>
        <w:t>. Wstęp na teren Sprzedającego wymaga wypisania na biurze przepustek przepustki. Do wypisania przepustki osobowej konieczne jest posiadanie ważnego dowodu osobistego a w przypadku przepustki samochodowej dowodu rejestracyjnego.</w:t>
      </w:r>
    </w:p>
    <w:p w14:paraId="6FDCD70E" w14:textId="77777777" w:rsidR="0009690A" w:rsidRPr="00162598" w:rsidRDefault="0009690A" w:rsidP="00D809E1">
      <w:pPr>
        <w:numPr>
          <w:ilvl w:val="0"/>
          <w:numId w:val="29"/>
        </w:numPr>
        <w:suppressAutoHyphens w:val="0"/>
        <w:autoSpaceDE w:val="0"/>
        <w:autoSpaceDN w:val="0"/>
        <w:adjustRightInd w:val="0"/>
        <w:spacing w:after="0" w:line="240" w:lineRule="auto"/>
        <w:rPr>
          <w:rFonts w:ascii="Arial" w:eastAsia="Calibri" w:hAnsi="Arial" w:cs="Arial"/>
          <w:b/>
          <w:sz w:val="20"/>
          <w:szCs w:val="20"/>
          <w:u w:val="single"/>
        </w:rPr>
      </w:pPr>
      <w:r w:rsidRPr="00162598">
        <w:rPr>
          <w:rFonts w:ascii="Arial" w:eastAsia="Calibri" w:hAnsi="Arial" w:cs="Arial"/>
          <w:b/>
          <w:iCs/>
          <w:sz w:val="20"/>
          <w:szCs w:val="20"/>
          <w:u w:val="single"/>
        </w:rPr>
        <w:t>Wymagania dotyczące sprzętu:</w:t>
      </w:r>
    </w:p>
    <w:p w14:paraId="063317DB" w14:textId="052DDE4E" w:rsidR="0009690A" w:rsidRDefault="0009690A" w:rsidP="00D809E1">
      <w:pPr>
        <w:pStyle w:val="Akapitzlist"/>
        <w:numPr>
          <w:ilvl w:val="0"/>
          <w:numId w:val="48"/>
        </w:numPr>
        <w:spacing w:after="0" w:line="240" w:lineRule="auto"/>
        <w:contextualSpacing/>
        <w:jc w:val="both"/>
        <w:rPr>
          <w:rFonts w:ascii="Arial" w:hAnsi="Arial" w:cs="Arial"/>
          <w:sz w:val="20"/>
          <w:szCs w:val="20"/>
        </w:rPr>
      </w:pPr>
      <w:r w:rsidRPr="00162598">
        <w:rPr>
          <w:rFonts w:ascii="Arial" w:hAnsi="Arial" w:cs="Arial"/>
          <w:sz w:val="20"/>
          <w:szCs w:val="20"/>
        </w:rPr>
        <w:t>Kupujący realizować będzie usługę przy użyciu własnego środka transportu i własnego sprzętu niezbędnego do</w:t>
      </w:r>
      <w:r w:rsidR="00D809E1">
        <w:rPr>
          <w:rFonts w:ascii="Arial" w:hAnsi="Arial" w:cs="Arial"/>
          <w:sz w:val="20"/>
          <w:szCs w:val="20"/>
        </w:rPr>
        <w:t xml:space="preserve"> wykonania przedmiotowej usługi.</w:t>
      </w:r>
    </w:p>
    <w:p w14:paraId="4BB6022B" w14:textId="4A364DDA" w:rsidR="00D220F4" w:rsidRPr="00D220F4" w:rsidRDefault="00D220F4" w:rsidP="00D220F4">
      <w:pPr>
        <w:suppressAutoHyphens w:val="0"/>
        <w:spacing w:after="0" w:line="240" w:lineRule="auto"/>
        <w:contextualSpacing/>
        <w:jc w:val="both"/>
        <w:rPr>
          <w:rFonts w:ascii="Arial" w:hAnsi="Arial" w:cs="Arial"/>
          <w:sz w:val="20"/>
          <w:szCs w:val="20"/>
          <w:lang w:eastAsia="pl-PL"/>
        </w:rPr>
      </w:pPr>
      <w:r w:rsidRPr="00D220F4">
        <w:rPr>
          <w:rFonts w:ascii="Arial" w:hAnsi="Arial" w:cs="Arial"/>
          <w:b/>
          <w:sz w:val="20"/>
          <w:szCs w:val="20"/>
          <w:highlight w:val="yellow"/>
          <w:lang w:eastAsia="pl-PL"/>
        </w:rPr>
        <w:t>UWAGA: na teren Garnizonu, zgodnie z decyzją odpowiednich władz wojskowych, nie są wpuszczane pojazdy chińskich marek i innych marek produkowanych w Chinach lub których właścicielem jest podmiot z Chin.</w:t>
      </w:r>
    </w:p>
    <w:p w14:paraId="7D78B367" w14:textId="6C4691C8" w:rsidR="0009690A" w:rsidRDefault="0009690A" w:rsidP="00D809E1">
      <w:pPr>
        <w:pStyle w:val="Akapitzlist"/>
        <w:numPr>
          <w:ilvl w:val="0"/>
          <w:numId w:val="48"/>
        </w:numPr>
        <w:spacing w:after="0" w:line="240" w:lineRule="auto"/>
        <w:contextualSpacing/>
        <w:jc w:val="both"/>
        <w:rPr>
          <w:rFonts w:ascii="Arial" w:hAnsi="Arial" w:cs="Arial"/>
          <w:sz w:val="20"/>
          <w:szCs w:val="20"/>
        </w:rPr>
      </w:pPr>
      <w:r w:rsidRPr="00D809E1">
        <w:rPr>
          <w:rFonts w:ascii="Arial" w:hAnsi="Arial" w:cs="Arial"/>
          <w:sz w:val="20"/>
          <w:szCs w:val="20"/>
        </w:rPr>
        <w:t>Pojazdy muszą być sprawne technicznie z ważnymi badaniami technicznymi i muszą być obsługiwane przez osoby posiadające wymagane uprawnienia i kwalifikacje.</w:t>
      </w:r>
    </w:p>
    <w:p w14:paraId="4770FF80" w14:textId="3938DA2D" w:rsidR="00F56376" w:rsidRPr="00D809E1" w:rsidRDefault="0009690A" w:rsidP="00D809E1">
      <w:pPr>
        <w:pStyle w:val="Akapitzlist"/>
        <w:numPr>
          <w:ilvl w:val="0"/>
          <w:numId w:val="48"/>
        </w:numPr>
        <w:spacing w:after="0" w:line="240" w:lineRule="auto"/>
        <w:contextualSpacing/>
        <w:jc w:val="both"/>
        <w:rPr>
          <w:rFonts w:ascii="Arial" w:hAnsi="Arial" w:cs="Arial"/>
          <w:sz w:val="20"/>
          <w:szCs w:val="20"/>
        </w:rPr>
      </w:pPr>
      <w:r w:rsidRPr="00D809E1">
        <w:rPr>
          <w:rFonts w:ascii="Arial" w:hAnsi="Arial" w:cs="Arial"/>
          <w:sz w:val="20"/>
          <w:szCs w:val="20"/>
        </w:rPr>
        <w:t>Kupujący jest zobowiązany do użycia jedynie takiego sprzętu, który nie spowoduje niekorzystnego wpływu na jakość wykonywanej usługi. Sprzęt używany do realizacji usługi musi być utrzymany w dobrym stanie i gotowości do pracy, musi być zgodny z normami ochrony środowiska i przepisami dotyczącymi jego użytkowania. Jakikolwiek sprzęt, maszyny, urządzenia i narzędzia nie gwarantujące zachowania warunków umowy, zostaną przez Sprzedającego nie dopuszczone do realizacji usługi.</w:t>
      </w:r>
    </w:p>
    <w:p w14:paraId="28322607" w14:textId="77777777" w:rsidR="00F56376" w:rsidRPr="00162598" w:rsidRDefault="00F56376" w:rsidP="00D809E1">
      <w:pPr>
        <w:pStyle w:val="Bezodstpw"/>
      </w:pPr>
    </w:p>
    <w:p w14:paraId="20F7F434" w14:textId="77777777" w:rsidR="0009690A" w:rsidRPr="00162598" w:rsidRDefault="0009690A" w:rsidP="00D809E1">
      <w:pPr>
        <w:numPr>
          <w:ilvl w:val="0"/>
          <w:numId w:val="28"/>
        </w:numPr>
        <w:suppressAutoHyphens w:val="0"/>
        <w:autoSpaceDE w:val="0"/>
        <w:autoSpaceDN w:val="0"/>
        <w:adjustRightInd w:val="0"/>
        <w:spacing w:after="0" w:line="240" w:lineRule="auto"/>
        <w:rPr>
          <w:rFonts w:ascii="Arial" w:eastAsia="Calibri" w:hAnsi="Arial" w:cs="Arial"/>
          <w:b/>
          <w:sz w:val="20"/>
          <w:szCs w:val="20"/>
          <w:u w:val="single"/>
        </w:rPr>
      </w:pPr>
      <w:r w:rsidRPr="00162598">
        <w:rPr>
          <w:rFonts w:ascii="Arial" w:hAnsi="Arial" w:cs="Arial"/>
          <w:b/>
          <w:iCs/>
          <w:sz w:val="20"/>
          <w:szCs w:val="20"/>
          <w:u w:val="single"/>
        </w:rPr>
        <w:t>Zabezpieczenie istniejącej infrastruktury, środowiska naturalnego:</w:t>
      </w:r>
    </w:p>
    <w:p w14:paraId="7A891C84" w14:textId="7914E077" w:rsidR="0009690A" w:rsidRPr="00397F60" w:rsidRDefault="0009690A" w:rsidP="00D809E1">
      <w:pPr>
        <w:numPr>
          <w:ilvl w:val="0"/>
          <w:numId w:val="41"/>
        </w:numPr>
        <w:suppressAutoHyphens w:val="0"/>
        <w:spacing w:after="0" w:line="240" w:lineRule="auto"/>
        <w:jc w:val="both"/>
        <w:rPr>
          <w:rFonts w:ascii="Arial" w:hAnsi="Arial" w:cs="Arial"/>
          <w:b/>
          <w:sz w:val="20"/>
          <w:szCs w:val="20"/>
          <w:u w:val="single"/>
        </w:rPr>
      </w:pPr>
      <w:r w:rsidRPr="00162598">
        <w:rPr>
          <w:rFonts w:ascii="Arial" w:hAnsi="Arial" w:cs="Arial"/>
          <w:bCs/>
          <w:sz w:val="20"/>
          <w:szCs w:val="20"/>
        </w:rPr>
        <w:t xml:space="preserve">Kupujący zobowiązany jest  do zwracania podczas realizacji odbioru odpadów uwagi </w:t>
      </w:r>
      <w:r w:rsidRPr="00162598">
        <w:rPr>
          <w:rFonts w:ascii="Arial" w:hAnsi="Arial" w:cs="Arial"/>
          <w:bCs/>
          <w:sz w:val="20"/>
          <w:szCs w:val="20"/>
        </w:rPr>
        <w:br/>
        <w:t xml:space="preserve">na obiekty i urządzenia nie będące przedmiotem zadania, a znajdujące się bezpośrednim sąsiedztwie miejsca odbioru odpadów, w celu uchronienia ich przed uszkodzeniem </w:t>
      </w:r>
      <w:r w:rsidRPr="00162598">
        <w:rPr>
          <w:rFonts w:ascii="Arial" w:hAnsi="Arial" w:cs="Arial"/>
          <w:bCs/>
          <w:sz w:val="20"/>
          <w:szCs w:val="20"/>
        </w:rPr>
        <w:br/>
        <w:t>lub zniszczeniem.</w:t>
      </w:r>
    </w:p>
    <w:p w14:paraId="30F43249" w14:textId="77777777" w:rsidR="00397F60" w:rsidRPr="00397F60" w:rsidRDefault="00397F60" w:rsidP="00D809E1">
      <w:pPr>
        <w:suppressAutoHyphens w:val="0"/>
        <w:spacing w:after="0" w:line="240" w:lineRule="auto"/>
        <w:ind w:left="720"/>
        <w:jc w:val="both"/>
        <w:rPr>
          <w:rFonts w:ascii="Arial" w:hAnsi="Arial" w:cs="Arial"/>
          <w:b/>
          <w:sz w:val="20"/>
          <w:szCs w:val="20"/>
          <w:u w:val="single"/>
        </w:rPr>
      </w:pPr>
    </w:p>
    <w:p w14:paraId="7917E431" w14:textId="5646CFAD" w:rsidR="0009690A" w:rsidRPr="00162598" w:rsidRDefault="0009690A" w:rsidP="00D809E1">
      <w:pPr>
        <w:numPr>
          <w:ilvl w:val="0"/>
          <w:numId w:val="41"/>
        </w:numPr>
        <w:suppressAutoHyphens w:val="0"/>
        <w:spacing w:after="0" w:line="240" w:lineRule="auto"/>
        <w:jc w:val="both"/>
        <w:rPr>
          <w:rFonts w:ascii="Arial" w:hAnsi="Arial" w:cs="Arial"/>
          <w:b/>
          <w:sz w:val="20"/>
          <w:szCs w:val="20"/>
          <w:u w:val="single"/>
        </w:rPr>
      </w:pPr>
      <w:r w:rsidRPr="00162598">
        <w:rPr>
          <w:rFonts w:ascii="Arial" w:hAnsi="Arial" w:cs="Arial"/>
          <w:sz w:val="20"/>
          <w:szCs w:val="20"/>
        </w:rPr>
        <w:t>Kupujący realizować będzie odbiór odpadów osobami uprawnionymi, posiadającymi niezbędną wiedzę i doświadczenie z zachowaniem warunków bezpieczeństwa ludzi, mienia i istniejącej infrastruktury.</w:t>
      </w:r>
    </w:p>
    <w:p w14:paraId="249A2FE7" w14:textId="77777777" w:rsidR="0009690A" w:rsidRPr="00162598" w:rsidRDefault="0009690A" w:rsidP="00D809E1">
      <w:pPr>
        <w:pStyle w:val="Bezodstpw"/>
      </w:pPr>
    </w:p>
    <w:p w14:paraId="4A2C6D63" w14:textId="50D8E75E" w:rsidR="0009690A" w:rsidRPr="00162598" w:rsidRDefault="0009690A" w:rsidP="00D809E1">
      <w:pPr>
        <w:numPr>
          <w:ilvl w:val="0"/>
          <w:numId w:val="41"/>
        </w:numPr>
        <w:suppressAutoHyphens w:val="0"/>
        <w:spacing w:after="0" w:line="240" w:lineRule="auto"/>
        <w:jc w:val="both"/>
        <w:rPr>
          <w:rFonts w:ascii="Arial" w:hAnsi="Arial" w:cs="Arial"/>
          <w:b/>
          <w:sz w:val="20"/>
          <w:szCs w:val="20"/>
          <w:u w:val="single"/>
        </w:rPr>
      </w:pPr>
      <w:r w:rsidRPr="00162598">
        <w:rPr>
          <w:rFonts w:ascii="Arial" w:hAnsi="Arial" w:cs="Arial"/>
          <w:sz w:val="20"/>
          <w:szCs w:val="20"/>
        </w:rPr>
        <w:t xml:space="preserve">Kupujący zobowiązany jest do realizacji usługi w sposób uniemożliwiający powstanie jakichkolwiek uszkodzeń w mieniu Sprzedającego, użytkowników kompleksu wojskowego objętego usługą lub osób trzecich. W przypadku wyrządzenia jakiejkolwiek szkody, Kupujący zobowiązuje się do jej naprawienia bądź usunięcia na własny koszt, a gdy będzie </w:t>
      </w:r>
      <w:r w:rsidR="00C80E1F">
        <w:rPr>
          <w:rFonts w:ascii="Arial" w:hAnsi="Arial" w:cs="Arial"/>
          <w:sz w:val="20"/>
          <w:szCs w:val="20"/>
        </w:rPr>
        <w:br/>
      </w:r>
      <w:r w:rsidRPr="00162598">
        <w:rPr>
          <w:rFonts w:ascii="Arial" w:hAnsi="Arial" w:cs="Arial"/>
          <w:sz w:val="20"/>
          <w:szCs w:val="20"/>
        </w:rPr>
        <w:t>to niemożliwe, poniesie on koszty odszkodowania lub zadośćuczynienia.</w:t>
      </w:r>
    </w:p>
    <w:p w14:paraId="256D38D9" w14:textId="77777777" w:rsidR="0009690A" w:rsidRPr="00162598" w:rsidRDefault="0009690A" w:rsidP="00D809E1">
      <w:pPr>
        <w:pStyle w:val="Bezodstpw"/>
      </w:pPr>
    </w:p>
    <w:p w14:paraId="6A2A940D" w14:textId="77777777" w:rsidR="0009690A" w:rsidRPr="00162598" w:rsidRDefault="0009690A" w:rsidP="00D809E1">
      <w:pPr>
        <w:numPr>
          <w:ilvl w:val="0"/>
          <w:numId w:val="30"/>
        </w:numPr>
        <w:suppressAutoHyphens w:val="0"/>
        <w:spacing w:after="0" w:line="240" w:lineRule="auto"/>
        <w:jc w:val="both"/>
        <w:rPr>
          <w:rFonts w:ascii="Arial" w:hAnsi="Arial" w:cs="Arial"/>
          <w:b/>
          <w:sz w:val="20"/>
          <w:szCs w:val="20"/>
          <w:u w:val="single"/>
        </w:rPr>
      </w:pPr>
      <w:r w:rsidRPr="00162598">
        <w:rPr>
          <w:rFonts w:ascii="Arial" w:hAnsi="Arial" w:cs="Arial"/>
          <w:b/>
          <w:sz w:val="20"/>
          <w:szCs w:val="20"/>
          <w:u w:val="single"/>
        </w:rPr>
        <w:t>Podstawa i warunki płatności:</w:t>
      </w:r>
    </w:p>
    <w:p w14:paraId="5D7BDC6F" w14:textId="64C42A5B" w:rsidR="0009690A" w:rsidRPr="00BE0BDC" w:rsidRDefault="0009690A" w:rsidP="00D809E1">
      <w:pPr>
        <w:numPr>
          <w:ilvl w:val="0"/>
          <w:numId w:val="36"/>
        </w:numPr>
        <w:spacing w:after="160" w:line="240" w:lineRule="auto"/>
        <w:jc w:val="both"/>
        <w:rPr>
          <w:rFonts w:ascii="Arial" w:eastAsia="Calibri" w:hAnsi="Arial" w:cs="Arial"/>
          <w:sz w:val="20"/>
          <w:szCs w:val="20"/>
        </w:rPr>
      </w:pPr>
      <w:r w:rsidRPr="00162598">
        <w:rPr>
          <w:rFonts w:ascii="Arial" w:hAnsi="Arial" w:cs="Arial"/>
          <w:sz w:val="20"/>
          <w:szCs w:val="20"/>
        </w:rPr>
        <w:t xml:space="preserve">Za </w:t>
      </w:r>
      <w:r w:rsidR="00A4465D">
        <w:rPr>
          <w:rFonts w:ascii="Arial" w:hAnsi="Arial" w:cs="Arial"/>
          <w:sz w:val="20"/>
          <w:szCs w:val="20"/>
        </w:rPr>
        <w:t>kupione odpady</w:t>
      </w:r>
      <w:r w:rsidRPr="00162598">
        <w:rPr>
          <w:rFonts w:ascii="Arial" w:hAnsi="Arial" w:cs="Arial"/>
          <w:sz w:val="20"/>
          <w:szCs w:val="20"/>
        </w:rPr>
        <w:t xml:space="preserve"> Kupujący zapłaci Sprzedającemu kwotę brutto, którą stanowić będzie iloczyn rzeczywistych ilości odebranych odpadów (w kg) i ceny jednostkowej brutto za każdy kg odebranych odpadów każdego rodzaju. </w:t>
      </w:r>
    </w:p>
    <w:p w14:paraId="73C46F5B" w14:textId="4C8C3AF8" w:rsidR="0009690A" w:rsidRPr="00BE0BDC" w:rsidRDefault="0009690A" w:rsidP="00BE0BDC">
      <w:pPr>
        <w:numPr>
          <w:ilvl w:val="0"/>
          <w:numId w:val="36"/>
        </w:numPr>
        <w:spacing w:after="160" w:line="240" w:lineRule="auto"/>
        <w:jc w:val="both"/>
        <w:rPr>
          <w:rFonts w:ascii="Arial" w:eastAsia="Calibri" w:hAnsi="Arial" w:cs="Arial"/>
          <w:sz w:val="20"/>
          <w:szCs w:val="20"/>
        </w:rPr>
      </w:pPr>
      <w:r w:rsidRPr="00BE0BDC">
        <w:rPr>
          <w:rFonts w:ascii="Arial" w:hAnsi="Arial" w:cs="Arial"/>
          <w:b/>
          <w:sz w:val="20"/>
          <w:szCs w:val="20"/>
        </w:rPr>
        <w:t xml:space="preserve">Cena jednostkowa sprzedaży za odbiór kg odpadu zawiera wszystkie koszty związane </w:t>
      </w:r>
      <w:r w:rsidRPr="00BE0BDC">
        <w:rPr>
          <w:rFonts w:ascii="Arial" w:hAnsi="Arial" w:cs="Arial"/>
          <w:b/>
          <w:sz w:val="20"/>
          <w:szCs w:val="20"/>
        </w:rPr>
        <w:br/>
        <w:t xml:space="preserve">z realizacją usługi przez Kupującego tj.: </w:t>
      </w:r>
      <w:r w:rsidRPr="00BE0BDC">
        <w:rPr>
          <w:rFonts w:ascii="Arial" w:hAnsi="Arial" w:cs="Arial"/>
          <w:sz w:val="20"/>
          <w:szCs w:val="20"/>
        </w:rPr>
        <w:t xml:space="preserve">koszty załadunku, transportu, zbierania </w:t>
      </w:r>
      <w:r w:rsidR="00E273E8" w:rsidRPr="00BE0BDC">
        <w:rPr>
          <w:rFonts w:ascii="Arial" w:hAnsi="Arial" w:cs="Arial"/>
          <w:sz w:val="20"/>
          <w:szCs w:val="20"/>
        </w:rPr>
        <w:br/>
      </w:r>
      <w:r w:rsidRPr="00BE0BDC">
        <w:rPr>
          <w:rFonts w:ascii="Arial" w:hAnsi="Arial" w:cs="Arial"/>
          <w:sz w:val="20"/>
          <w:szCs w:val="20"/>
        </w:rPr>
        <w:t>lub przetwarzania odpadu, ubezpieczenia itp.</w:t>
      </w:r>
    </w:p>
    <w:p w14:paraId="51F0D883" w14:textId="4A705AA5" w:rsidR="0009690A" w:rsidRPr="008E139E" w:rsidRDefault="0009690A" w:rsidP="008E139E">
      <w:pPr>
        <w:numPr>
          <w:ilvl w:val="0"/>
          <w:numId w:val="36"/>
        </w:numPr>
        <w:spacing w:after="160" w:line="240" w:lineRule="auto"/>
        <w:ind w:left="426" w:hanging="426"/>
        <w:jc w:val="both"/>
        <w:rPr>
          <w:rFonts w:ascii="Arial" w:eastAsia="Calibri" w:hAnsi="Arial" w:cs="Arial"/>
          <w:sz w:val="20"/>
          <w:szCs w:val="20"/>
        </w:rPr>
      </w:pPr>
      <w:r w:rsidRPr="00162598">
        <w:rPr>
          <w:rFonts w:ascii="Arial" w:hAnsi="Arial" w:cs="Arial"/>
          <w:sz w:val="20"/>
          <w:szCs w:val="20"/>
        </w:rPr>
        <w:lastRenderedPageBreak/>
        <w:t xml:space="preserve">Wynagrodzenie Sprzedającego będzie stanowić iloczyn rzeczywistej ilości odebranych odpadów każdego rodzaju oraz cen jednostkowych netto przysługujących za odbiór danego typu odpadów, przekazywanych łącznie w czasie każdego kolejnego miesiąca kalendarzowego. Do tak ustalonej wartości netto doliczony zostanie podatek VAT w należytej wysokości (zgodnie ze złożonym formularzem ofertowym), co stanowić będzie łącznie wynagrodzenie brutto Sprzedającego za dany miesiąc kalendarzowy. </w:t>
      </w:r>
    </w:p>
    <w:p w14:paraId="1FAF0D82" w14:textId="19DCFE5A" w:rsidR="0009690A" w:rsidRPr="008E139E" w:rsidRDefault="0009690A" w:rsidP="008E139E">
      <w:pPr>
        <w:numPr>
          <w:ilvl w:val="0"/>
          <w:numId w:val="36"/>
        </w:numPr>
        <w:spacing w:after="160" w:line="240" w:lineRule="auto"/>
        <w:ind w:left="426" w:hanging="426"/>
        <w:jc w:val="both"/>
        <w:rPr>
          <w:rFonts w:ascii="Arial" w:eastAsia="Calibri" w:hAnsi="Arial" w:cs="Arial"/>
          <w:sz w:val="20"/>
          <w:szCs w:val="20"/>
        </w:rPr>
      </w:pPr>
      <w:r w:rsidRPr="008E139E">
        <w:rPr>
          <w:rFonts w:ascii="Arial" w:hAnsi="Arial" w:cs="Arial"/>
          <w:sz w:val="20"/>
          <w:szCs w:val="20"/>
        </w:rPr>
        <w:t>Rozliczanie za wykonaną usługę będzie następowało po każdorazowej sprzedaży odpadów. Faktury VAT Sprzedający zobowiązuje się wystawić Kupującemu po każdorazowej sprzedaży odpadów. Faktury VAT muszą zawierać wyszczególnienie ilości i rodzaju kupionych odpadów.</w:t>
      </w:r>
    </w:p>
    <w:p w14:paraId="1DE66714" w14:textId="75B53EEF" w:rsidR="00D4187E" w:rsidRPr="00162598" w:rsidRDefault="00E273E8" w:rsidP="00D809E1">
      <w:pPr>
        <w:pStyle w:val="Bezodstpw"/>
        <w:jc w:val="both"/>
        <w:rPr>
          <w:rFonts w:ascii="Arial" w:hAnsi="Arial" w:cs="Arial"/>
          <w:b/>
          <w:sz w:val="20"/>
          <w:szCs w:val="20"/>
        </w:rPr>
      </w:pPr>
      <w:r>
        <w:rPr>
          <w:rFonts w:ascii="Arial" w:hAnsi="Arial" w:cs="Arial"/>
          <w:sz w:val="20"/>
          <w:szCs w:val="20"/>
        </w:rPr>
        <w:t xml:space="preserve">Podstawą do wystawienia </w:t>
      </w:r>
      <w:r w:rsidR="0009690A" w:rsidRPr="00162598">
        <w:rPr>
          <w:rFonts w:ascii="Arial" w:hAnsi="Arial" w:cs="Arial"/>
          <w:sz w:val="20"/>
          <w:szCs w:val="20"/>
        </w:rPr>
        <w:t>fak</w:t>
      </w:r>
      <w:r>
        <w:rPr>
          <w:rFonts w:ascii="Arial" w:hAnsi="Arial" w:cs="Arial"/>
          <w:sz w:val="20"/>
          <w:szCs w:val="20"/>
        </w:rPr>
        <w:t>tury będzie dokument specyfikacji</w:t>
      </w:r>
      <w:r w:rsidRPr="00E273E8">
        <w:rPr>
          <w:rFonts w:ascii="Arial" w:hAnsi="Arial" w:cs="Arial"/>
          <w:sz w:val="20"/>
          <w:szCs w:val="20"/>
        </w:rPr>
        <w:t xml:space="preserve"> dostawy </w:t>
      </w:r>
      <w:r>
        <w:rPr>
          <w:rFonts w:ascii="Arial" w:hAnsi="Arial" w:cs="Arial"/>
          <w:sz w:val="20"/>
          <w:szCs w:val="20"/>
        </w:rPr>
        <w:t>wystawiany przez Kupującego</w:t>
      </w:r>
      <w:r w:rsidR="0009690A" w:rsidRPr="00162598">
        <w:rPr>
          <w:rFonts w:ascii="Arial" w:hAnsi="Arial" w:cs="Arial"/>
          <w:b/>
          <w:sz w:val="20"/>
          <w:szCs w:val="20"/>
        </w:rPr>
        <w:t xml:space="preserve"> </w:t>
      </w:r>
      <w:r w:rsidR="0009690A" w:rsidRPr="00E273E8">
        <w:rPr>
          <w:rFonts w:ascii="Arial" w:hAnsi="Arial" w:cs="Arial"/>
          <w:sz w:val="20"/>
          <w:szCs w:val="20"/>
        </w:rPr>
        <w:t>po każdorazowym przekazaniu odpadów.</w:t>
      </w:r>
    </w:p>
    <w:p w14:paraId="18BFC8AF" w14:textId="2B63ADA9" w:rsidR="00F56376" w:rsidRPr="00162598" w:rsidRDefault="00F56376" w:rsidP="00D809E1">
      <w:pPr>
        <w:pStyle w:val="Bezodstpw"/>
        <w:jc w:val="both"/>
        <w:rPr>
          <w:rFonts w:ascii="Arial" w:hAnsi="Arial" w:cs="Arial"/>
          <w:b/>
          <w:sz w:val="20"/>
          <w:szCs w:val="20"/>
        </w:rPr>
      </w:pPr>
    </w:p>
    <w:tbl>
      <w:tblPr>
        <w:tblW w:w="8786"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786"/>
      </w:tblGrid>
      <w:tr w:rsidR="00162598" w:rsidRPr="00162598" w14:paraId="7282BBA2" w14:textId="77777777" w:rsidTr="00C80E1F">
        <w:trPr>
          <w:trHeight w:val="448"/>
        </w:trPr>
        <w:tc>
          <w:tcPr>
            <w:tcW w:w="8786" w:type="dxa"/>
            <w:shd w:val="clear" w:color="auto" w:fill="BFBFBF"/>
            <w:vAlign w:val="center"/>
          </w:tcPr>
          <w:p w14:paraId="0FF2D930" w14:textId="77777777" w:rsidR="00FC71B5" w:rsidRPr="00162598" w:rsidRDefault="00FC71B5" w:rsidP="00D809E1">
            <w:pPr>
              <w:numPr>
                <w:ilvl w:val="0"/>
                <w:numId w:val="17"/>
              </w:numPr>
              <w:tabs>
                <w:tab w:val="left" w:pos="321"/>
              </w:tabs>
              <w:suppressAutoHyphens w:val="0"/>
              <w:spacing w:after="0" w:line="240" w:lineRule="auto"/>
              <w:ind w:hanging="2880"/>
              <w:contextualSpacing/>
              <w:jc w:val="both"/>
              <w:rPr>
                <w:rFonts w:ascii="Arial" w:hAnsi="Arial" w:cs="Arial"/>
                <w:b/>
                <w:bCs/>
                <w:sz w:val="20"/>
                <w:szCs w:val="20"/>
                <w:lang w:eastAsia="pl-PL"/>
              </w:rPr>
            </w:pPr>
            <w:r w:rsidRPr="00162598">
              <w:rPr>
                <w:rFonts w:ascii="Arial" w:hAnsi="Arial" w:cs="Arial"/>
                <w:b/>
                <w:bCs/>
                <w:sz w:val="20"/>
                <w:szCs w:val="20"/>
                <w:lang w:eastAsia="pl-PL"/>
              </w:rPr>
              <w:t>CENA I INNE KRYTERIA</w:t>
            </w:r>
          </w:p>
        </w:tc>
      </w:tr>
    </w:tbl>
    <w:p w14:paraId="1C6534B5" w14:textId="77777777" w:rsidR="00FC71B5" w:rsidRPr="00162598" w:rsidRDefault="00FC71B5" w:rsidP="00D809E1">
      <w:pPr>
        <w:suppressAutoHyphens w:val="0"/>
        <w:spacing w:after="0" w:line="240" w:lineRule="auto"/>
        <w:jc w:val="both"/>
        <w:rPr>
          <w:rFonts w:ascii="Arial" w:hAnsi="Arial" w:cs="Arial"/>
          <w:b/>
          <w:sz w:val="20"/>
          <w:szCs w:val="20"/>
          <w:lang w:eastAsia="pl-PL"/>
        </w:rPr>
      </w:pPr>
    </w:p>
    <w:p w14:paraId="09FBB452" w14:textId="16C56A1E" w:rsidR="00682D46" w:rsidRPr="008E139E" w:rsidRDefault="009E014F" w:rsidP="00D809E1">
      <w:pPr>
        <w:spacing w:after="0" w:line="240" w:lineRule="auto"/>
        <w:jc w:val="both"/>
        <w:rPr>
          <w:rFonts w:ascii="Arial" w:hAnsi="Arial" w:cs="Arial"/>
          <w:b/>
          <w:sz w:val="20"/>
          <w:szCs w:val="20"/>
        </w:rPr>
      </w:pPr>
      <w:r w:rsidRPr="00162598">
        <w:rPr>
          <w:rFonts w:ascii="Arial" w:hAnsi="Arial" w:cs="Arial"/>
          <w:b/>
          <w:sz w:val="20"/>
          <w:szCs w:val="20"/>
        </w:rPr>
        <w:t>Po zapoznaniu się z opisem przedmiotu sprzedaży, oferujemy zakup odpadu po następującej cenie:</w:t>
      </w:r>
    </w:p>
    <w:tbl>
      <w:tblPr>
        <w:tblW w:w="8880" w:type="dxa"/>
        <w:jc w:val="center"/>
        <w:tblLayout w:type="fixed"/>
        <w:tblCellMar>
          <w:left w:w="70" w:type="dxa"/>
          <w:right w:w="70" w:type="dxa"/>
        </w:tblCellMar>
        <w:tblLook w:val="0000" w:firstRow="0" w:lastRow="0" w:firstColumn="0" w:lastColumn="0" w:noHBand="0" w:noVBand="0"/>
      </w:tblPr>
      <w:tblGrid>
        <w:gridCol w:w="719"/>
        <w:gridCol w:w="1417"/>
        <w:gridCol w:w="2561"/>
        <w:gridCol w:w="567"/>
        <w:gridCol w:w="1276"/>
        <w:gridCol w:w="850"/>
        <w:gridCol w:w="1490"/>
      </w:tblGrid>
      <w:tr w:rsidR="00162598" w:rsidRPr="00162598" w14:paraId="48CB1ECA" w14:textId="77777777" w:rsidTr="008E139E">
        <w:trPr>
          <w:cantSplit/>
          <w:trHeight w:val="780"/>
          <w:tblHeader/>
          <w:jc w:val="center"/>
        </w:trPr>
        <w:tc>
          <w:tcPr>
            <w:tcW w:w="719" w:type="dxa"/>
            <w:tcBorders>
              <w:top w:val="single" w:sz="8" w:space="0" w:color="auto"/>
              <w:left w:val="single" w:sz="8" w:space="0" w:color="auto"/>
              <w:bottom w:val="single" w:sz="4" w:space="0" w:color="auto"/>
              <w:right w:val="single" w:sz="4" w:space="0" w:color="auto"/>
            </w:tcBorders>
            <w:shd w:val="clear" w:color="auto" w:fill="C0C0C0"/>
            <w:vAlign w:val="center"/>
          </w:tcPr>
          <w:p w14:paraId="18416B75" w14:textId="77777777"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Lp.</w:t>
            </w:r>
          </w:p>
        </w:tc>
        <w:tc>
          <w:tcPr>
            <w:tcW w:w="1417" w:type="dxa"/>
            <w:tcBorders>
              <w:top w:val="single" w:sz="8" w:space="0" w:color="auto"/>
              <w:left w:val="nil"/>
              <w:bottom w:val="single" w:sz="4" w:space="0" w:color="auto"/>
              <w:right w:val="single" w:sz="4" w:space="0" w:color="auto"/>
            </w:tcBorders>
            <w:shd w:val="clear" w:color="auto" w:fill="C0C0C0"/>
            <w:vAlign w:val="center"/>
          </w:tcPr>
          <w:p w14:paraId="20C42DCA" w14:textId="214D1466"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Kod odpadu</w:t>
            </w:r>
          </w:p>
        </w:tc>
        <w:tc>
          <w:tcPr>
            <w:tcW w:w="2561" w:type="dxa"/>
            <w:tcBorders>
              <w:top w:val="single" w:sz="4" w:space="0" w:color="auto"/>
              <w:left w:val="nil"/>
              <w:bottom w:val="single" w:sz="4" w:space="0" w:color="auto"/>
              <w:right w:val="single" w:sz="4" w:space="0" w:color="auto"/>
            </w:tcBorders>
            <w:shd w:val="clear" w:color="auto" w:fill="C0C0C0"/>
            <w:vAlign w:val="center"/>
          </w:tcPr>
          <w:p w14:paraId="7F07DD80" w14:textId="5BD9DE72" w:rsidR="00682D46" w:rsidRPr="00162598" w:rsidRDefault="00DF503B" w:rsidP="00D809E1">
            <w:pPr>
              <w:pStyle w:val="Bezodstpw"/>
              <w:jc w:val="center"/>
              <w:rPr>
                <w:rFonts w:ascii="Arial" w:hAnsi="Arial" w:cs="Arial"/>
                <w:b/>
                <w:i/>
                <w:sz w:val="18"/>
                <w:szCs w:val="18"/>
              </w:rPr>
            </w:pPr>
            <w:r w:rsidRPr="00162598">
              <w:rPr>
                <w:rFonts w:ascii="Arial" w:hAnsi="Arial" w:cs="Arial"/>
                <w:b/>
                <w:i/>
                <w:sz w:val="18"/>
                <w:szCs w:val="18"/>
              </w:rPr>
              <w:t>Rodzaj odpadu</w:t>
            </w:r>
          </w:p>
        </w:tc>
        <w:tc>
          <w:tcPr>
            <w:tcW w:w="567" w:type="dxa"/>
            <w:tcBorders>
              <w:top w:val="single" w:sz="4" w:space="0" w:color="auto"/>
              <w:left w:val="single" w:sz="4" w:space="0" w:color="auto"/>
              <w:bottom w:val="single" w:sz="4" w:space="0" w:color="auto"/>
              <w:right w:val="single" w:sz="4" w:space="0" w:color="auto"/>
            </w:tcBorders>
            <w:shd w:val="clear" w:color="auto" w:fill="C0C0C0"/>
            <w:vAlign w:val="center"/>
          </w:tcPr>
          <w:p w14:paraId="6BC97D65" w14:textId="77777777"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j.m.</w:t>
            </w:r>
          </w:p>
        </w:tc>
        <w:tc>
          <w:tcPr>
            <w:tcW w:w="1276" w:type="dxa"/>
            <w:tcBorders>
              <w:top w:val="single" w:sz="8" w:space="0" w:color="auto"/>
              <w:left w:val="nil"/>
              <w:bottom w:val="single" w:sz="4" w:space="0" w:color="auto"/>
              <w:right w:val="single" w:sz="4" w:space="0" w:color="auto"/>
            </w:tcBorders>
            <w:shd w:val="clear" w:color="auto" w:fill="C0C0C0"/>
            <w:vAlign w:val="center"/>
          </w:tcPr>
          <w:p w14:paraId="41284780" w14:textId="0537ACD5" w:rsidR="00186378" w:rsidRPr="00162598" w:rsidRDefault="00211A41" w:rsidP="00D809E1">
            <w:pPr>
              <w:pStyle w:val="Bezodstpw"/>
              <w:jc w:val="center"/>
              <w:rPr>
                <w:rFonts w:ascii="Arial" w:hAnsi="Arial" w:cs="Arial"/>
                <w:b/>
                <w:i/>
                <w:sz w:val="18"/>
                <w:szCs w:val="18"/>
              </w:rPr>
            </w:pPr>
            <w:r w:rsidRPr="00162598">
              <w:rPr>
                <w:rFonts w:ascii="Arial" w:hAnsi="Arial" w:cs="Arial"/>
                <w:b/>
                <w:i/>
                <w:sz w:val="18"/>
                <w:szCs w:val="18"/>
              </w:rPr>
              <w:t>Wartość</w:t>
            </w:r>
            <w:r w:rsidR="00682D46" w:rsidRPr="00162598">
              <w:rPr>
                <w:rFonts w:ascii="Arial" w:hAnsi="Arial" w:cs="Arial"/>
                <w:b/>
                <w:i/>
                <w:sz w:val="18"/>
                <w:szCs w:val="18"/>
              </w:rPr>
              <w:t xml:space="preserve"> jednostkowa</w:t>
            </w:r>
            <w:r w:rsidR="00682D46" w:rsidRPr="00162598">
              <w:rPr>
                <w:rFonts w:ascii="Arial" w:hAnsi="Arial" w:cs="Arial"/>
                <w:b/>
                <w:i/>
                <w:sz w:val="18"/>
                <w:szCs w:val="18"/>
              </w:rPr>
              <w:br/>
              <w:t>netto</w:t>
            </w:r>
            <w:r w:rsidR="00512A3F" w:rsidRPr="00162598">
              <w:rPr>
                <w:rFonts w:ascii="Arial" w:hAnsi="Arial" w:cs="Arial"/>
                <w:b/>
                <w:i/>
                <w:sz w:val="18"/>
                <w:szCs w:val="18"/>
              </w:rPr>
              <w:t xml:space="preserve"> (zł</w:t>
            </w:r>
            <w:r w:rsidR="00682D46" w:rsidRPr="00162598">
              <w:rPr>
                <w:rFonts w:ascii="Arial" w:hAnsi="Arial" w:cs="Arial"/>
                <w:b/>
                <w:i/>
                <w:sz w:val="18"/>
                <w:szCs w:val="18"/>
              </w:rPr>
              <w:t>)</w:t>
            </w:r>
            <w:r w:rsidR="00186378" w:rsidRPr="00162598">
              <w:rPr>
                <w:rFonts w:ascii="Arial" w:hAnsi="Arial" w:cs="Arial"/>
                <w:b/>
                <w:i/>
                <w:sz w:val="18"/>
                <w:szCs w:val="18"/>
              </w:rPr>
              <w:t xml:space="preserve"> </w:t>
            </w:r>
          </w:p>
          <w:p w14:paraId="2BDC7C4F" w14:textId="2D917AFF" w:rsidR="00682D46" w:rsidRPr="00162598" w:rsidRDefault="00186378" w:rsidP="00D809E1">
            <w:pPr>
              <w:pStyle w:val="Bezodstpw"/>
              <w:jc w:val="center"/>
              <w:rPr>
                <w:rFonts w:ascii="Arial" w:hAnsi="Arial" w:cs="Arial"/>
                <w:b/>
                <w:i/>
                <w:sz w:val="18"/>
                <w:szCs w:val="18"/>
              </w:rPr>
            </w:pPr>
            <w:r w:rsidRPr="00162598">
              <w:rPr>
                <w:rFonts w:ascii="Arial" w:hAnsi="Arial" w:cs="Arial"/>
                <w:b/>
                <w:i/>
                <w:sz w:val="18"/>
                <w:szCs w:val="18"/>
              </w:rPr>
              <w:t>za 1 kg</w:t>
            </w:r>
          </w:p>
        </w:tc>
        <w:tc>
          <w:tcPr>
            <w:tcW w:w="850" w:type="dxa"/>
            <w:tcBorders>
              <w:top w:val="single" w:sz="8" w:space="0" w:color="auto"/>
              <w:left w:val="nil"/>
              <w:bottom w:val="single" w:sz="4" w:space="0" w:color="auto"/>
              <w:right w:val="single" w:sz="4" w:space="0" w:color="auto"/>
            </w:tcBorders>
            <w:shd w:val="clear" w:color="auto" w:fill="C0C0C0"/>
            <w:vAlign w:val="center"/>
          </w:tcPr>
          <w:p w14:paraId="4499BCD7" w14:textId="77777777"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Stawka VAT (%)</w:t>
            </w:r>
          </w:p>
        </w:tc>
        <w:tc>
          <w:tcPr>
            <w:tcW w:w="1490" w:type="dxa"/>
            <w:tcBorders>
              <w:top w:val="single" w:sz="8" w:space="0" w:color="auto"/>
              <w:left w:val="nil"/>
              <w:bottom w:val="single" w:sz="4" w:space="0" w:color="auto"/>
              <w:right w:val="single" w:sz="4" w:space="0" w:color="auto"/>
            </w:tcBorders>
            <w:shd w:val="clear" w:color="auto" w:fill="C0C0C0"/>
            <w:vAlign w:val="center"/>
          </w:tcPr>
          <w:p w14:paraId="1C9DAEC9" w14:textId="5073C025"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 xml:space="preserve">Cena </w:t>
            </w:r>
            <w:r w:rsidR="00512A3F" w:rsidRPr="00162598">
              <w:rPr>
                <w:rFonts w:ascii="Arial" w:hAnsi="Arial" w:cs="Arial"/>
                <w:b/>
                <w:i/>
                <w:sz w:val="18"/>
                <w:szCs w:val="18"/>
              </w:rPr>
              <w:t>jednostkowa</w:t>
            </w:r>
            <w:r w:rsidRPr="00162598">
              <w:rPr>
                <w:rFonts w:ascii="Arial" w:hAnsi="Arial" w:cs="Arial"/>
                <w:b/>
                <w:i/>
                <w:sz w:val="18"/>
                <w:szCs w:val="18"/>
              </w:rPr>
              <w:br/>
            </w:r>
            <w:r w:rsidR="00512A3F" w:rsidRPr="00162598">
              <w:rPr>
                <w:rFonts w:ascii="Arial" w:hAnsi="Arial" w:cs="Arial"/>
                <w:b/>
                <w:i/>
                <w:sz w:val="18"/>
                <w:szCs w:val="18"/>
              </w:rPr>
              <w:t>brutto (zł)</w:t>
            </w:r>
          </w:p>
          <w:p w14:paraId="58EE4B49" w14:textId="0C7BE8C5" w:rsidR="00EE5404" w:rsidRPr="00162598" w:rsidRDefault="00EE5404" w:rsidP="00D809E1">
            <w:pPr>
              <w:pStyle w:val="Bezodstpw"/>
              <w:jc w:val="center"/>
              <w:rPr>
                <w:rFonts w:ascii="Arial" w:hAnsi="Arial" w:cs="Arial"/>
                <w:b/>
                <w:i/>
                <w:sz w:val="18"/>
                <w:szCs w:val="18"/>
              </w:rPr>
            </w:pPr>
            <w:r w:rsidRPr="00162598">
              <w:rPr>
                <w:rFonts w:ascii="Arial" w:hAnsi="Arial" w:cs="Arial"/>
                <w:b/>
                <w:i/>
                <w:sz w:val="18"/>
                <w:szCs w:val="18"/>
              </w:rPr>
              <w:t>za 1 kg</w:t>
            </w:r>
          </w:p>
        </w:tc>
      </w:tr>
      <w:tr w:rsidR="00162598" w:rsidRPr="00162598" w14:paraId="2268E169" w14:textId="77777777" w:rsidTr="008E139E">
        <w:trPr>
          <w:cantSplit/>
          <w:trHeight w:val="315"/>
          <w:tblHeader/>
          <w:jc w:val="center"/>
        </w:trPr>
        <w:tc>
          <w:tcPr>
            <w:tcW w:w="719" w:type="dxa"/>
            <w:tcBorders>
              <w:top w:val="nil"/>
              <w:left w:val="single" w:sz="8" w:space="0" w:color="auto"/>
              <w:bottom w:val="single" w:sz="8" w:space="0" w:color="auto"/>
              <w:right w:val="single" w:sz="4" w:space="0" w:color="auto"/>
            </w:tcBorders>
            <w:shd w:val="clear" w:color="auto" w:fill="C0C0C0"/>
            <w:vAlign w:val="center"/>
          </w:tcPr>
          <w:p w14:paraId="3368FB1C"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A</w:t>
            </w:r>
          </w:p>
        </w:tc>
        <w:tc>
          <w:tcPr>
            <w:tcW w:w="1417" w:type="dxa"/>
            <w:tcBorders>
              <w:top w:val="nil"/>
              <w:left w:val="nil"/>
              <w:bottom w:val="single" w:sz="8" w:space="0" w:color="auto"/>
              <w:right w:val="single" w:sz="4" w:space="0" w:color="auto"/>
            </w:tcBorders>
            <w:shd w:val="clear" w:color="auto" w:fill="C0C0C0"/>
            <w:vAlign w:val="center"/>
          </w:tcPr>
          <w:p w14:paraId="5D761ED6"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B</w:t>
            </w:r>
          </w:p>
        </w:tc>
        <w:tc>
          <w:tcPr>
            <w:tcW w:w="2561" w:type="dxa"/>
            <w:tcBorders>
              <w:top w:val="single" w:sz="4" w:space="0" w:color="auto"/>
              <w:left w:val="nil"/>
              <w:bottom w:val="single" w:sz="4" w:space="0" w:color="auto"/>
              <w:right w:val="single" w:sz="4" w:space="0" w:color="auto"/>
            </w:tcBorders>
            <w:shd w:val="clear" w:color="auto" w:fill="C0C0C0"/>
            <w:vAlign w:val="center"/>
          </w:tcPr>
          <w:p w14:paraId="1789E464"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C</w:t>
            </w:r>
          </w:p>
        </w:tc>
        <w:tc>
          <w:tcPr>
            <w:tcW w:w="567" w:type="dxa"/>
            <w:tcBorders>
              <w:top w:val="single" w:sz="4" w:space="0" w:color="auto"/>
              <w:left w:val="single" w:sz="4" w:space="0" w:color="auto"/>
              <w:bottom w:val="single" w:sz="4" w:space="0" w:color="auto"/>
              <w:right w:val="single" w:sz="4" w:space="0" w:color="auto"/>
            </w:tcBorders>
            <w:shd w:val="clear" w:color="auto" w:fill="C0C0C0"/>
            <w:vAlign w:val="center"/>
          </w:tcPr>
          <w:p w14:paraId="200B9258"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D</w:t>
            </w:r>
          </w:p>
        </w:tc>
        <w:tc>
          <w:tcPr>
            <w:tcW w:w="1276" w:type="dxa"/>
            <w:tcBorders>
              <w:top w:val="nil"/>
              <w:left w:val="nil"/>
              <w:bottom w:val="single" w:sz="8" w:space="0" w:color="auto"/>
              <w:right w:val="single" w:sz="4" w:space="0" w:color="auto"/>
            </w:tcBorders>
            <w:shd w:val="clear" w:color="auto" w:fill="C0C0C0"/>
            <w:vAlign w:val="center"/>
          </w:tcPr>
          <w:p w14:paraId="76F9EE6A"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E</w:t>
            </w:r>
          </w:p>
        </w:tc>
        <w:tc>
          <w:tcPr>
            <w:tcW w:w="850" w:type="dxa"/>
            <w:tcBorders>
              <w:top w:val="nil"/>
              <w:left w:val="nil"/>
              <w:bottom w:val="single" w:sz="8" w:space="0" w:color="auto"/>
              <w:right w:val="single" w:sz="4" w:space="0" w:color="auto"/>
            </w:tcBorders>
            <w:shd w:val="clear" w:color="auto" w:fill="C0C0C0"/>
            <w:vAlign w:val="center"/>
          </w:tcPr>
          <w:p w14:paraId="6D3C5E67"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F</w:t>
            </w:r>
          </w:p>
        </w:tc>
        <w:tc>
          <w:tcPr>
            <w:tcW w:w="1490" w:type="dxa"/>
            <w:tcBorders>
              <w:top w:val="nil"/>
              <w:left w:val="nil"/>
              <w:bottom w:val="single" w:sz="8" w:space="0" w:color="auto"/>
              <w:right w:val="single" w:sz="4" w:space="0" w:color="auto"/>
            </w:tcBorders>
            <w:shd w:val="clear" w:color="auto" w:fill="C0C0C0"/>
            <w:vAlign w:val="center"/>
          </w:tcPr>
          <w:p w14:paraId="3FFE8609" w14:textId="70286C89"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 xml:space="preserve">G </w:t>
            </w:r>
          </w:p>
        </w:tc>
      </w:tr>
      <w:tr w:rsidR="00162598" w:rsidRPr="00162598" w14:paraId="10C13D11" w14:textId="77777777" w:rsidTr="008E139E">
        <w:trPr>
          <w:trHeight w:val="429"/>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2C9C4054"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1.</w:t>
            </w:r>
          </w:p>
        </w:tc>
        <w:tc>
          <w:tcPr>
            <w:tcW w:w="1417" w:type="dxa"/>
            <w:tcBorders>
              <w:top w:val="single" w:sz="8" w:space="0" w:color="auto"/>
              <w:left w:val="single" w:sz="8" w:space="0" w:color="auto"/>
              <w:bottom w:val="single" w:sz="8" w:space="0" w:color="auto"/>
              <w:right w:val="single" w:sz="8" w:space="0" w:color="auto"/>
            </w:tcBorders>
            <w:vAlign w:val="center"/>
          </w:tcPr>
          <w:p w14:paraId="015C9F6D" w14:textId="13CE2DB1"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02 11*</w:t>
            </w:r>
          </w:p>
        </w:tc>
        <w:tc>
          <w:tcPr>
            <w:tcW w:w="2561" w:type="dxa"/>
            <w:tcBorders>
              <w:top w:val="single" w:sz="8" w:space="0" w:color="auto"/>
              <w:left w:val="single" w:sz="8" w:space="0" w:color="auto"/>
              <w:bottom w:val="single" w:sz="8" w:space="0" w:color="auto"/>
              <w:right w:val="single" w:sz="8" w:space="0" w:color="auto"/>
            </w:tcBorders>
            <w:vAlign w:val="center"/>
          </w:tcPr>
          <w:p w14:paraId="595CC1F5" w14:textId="231D00E8" w:rsidR="00A00916" w:rsidRPr="00162598" w:rsidRDefault="00A00916" w:rsidP="00D809E1">
            <w:pPr>
              <w:spacing w:after="0" w:line="240" w:lineRule="auto"/>
              <w:rPr>
                <w:rFonts w:ascii="Arial" w:hAnsi="Arial" w:cs="Arial"/>
                <w:sz w:val="20"/>
                <w:szCs w:val="20"/>
              </w:rPr>
            </w:pPr>
            <w:r w:rsidRPr="00162598">
              <w:rPr>
                <w:rFonts w:ascii="Arial" w:hAnsi="Arial" w:cs="Arial"/>
                <w:sz w:val="19"/>
                <w:szCs w:val="19"/>
              </w:rPr>
              <w:t xml:space="preserve">Zużyte urządzenia zawierające freony, HCFC, HFC – lodówki, chłodziarki, </w:t>
            </w:r>
            <w:r w:rsidRPr="00162598">
              <w:rPr>
                <w:rFonts w:ascii="Arial" w:hAnsi="Arial" w:cs="Arial"/>
                <w:bCs/>
                <w:sz w:val="19"/>
                <w:szCs w:val="19"/>
              </w:rPr>
              <w:t>sprzęt kompletny</w:t>
            </w:r>
          </w:p>
        </w:tc>
        <w:tc>
          <w:tcPr>
            <w:tcW w:w="567" w:type="dxa"/>
            <w:tcBorders>
              <w:top w:val="single" w:sz="4" w:space="0" w:color="auto"/>
              <w:left w:val="single" w:sz="8" w:space="0" w:color="auto"/>
              <w:bottom w:val="single" w:sz="4" w:space="0" w:color="auto"/>
              <w:right w:val="single" w:sz="4" w:space="0" w:color="auto"/>
            </w:tcBorders>
            <w:vAlign w:val="center"/>
          </w:tcPr>
          <w:p w14:paraId="5689B809"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7C660303"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708E90CF"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285645D1" w14:textId="77777777" w:rsidR="00A00916" w:rsidRPr="00162598" w:rsidRDefault="00A00916" w:rsidP="00D809E1">
            <w:pPr>
              <w:spacing w:after="0" w:line="240" w:lineRule="auto"/>
              <w:rPr>
                <w:rFonts w:ascii="Arial" w:hAnsi="Arial" w:cs="Arial"/>
                <w:sz w:val="20"/>
                <w:szCs w:val="20"/>
              </w:rPr>
            </w:pPr>
          </w:p>
        </w:tc>
      </w:tr>
      <w:tr w:rsidR="00162598" w:rsidRPr="00162598" w14:paraId="47309B54" w14:textId="77777777" w:rsidTr="008E139E">
        <w:trPr>
          <w:trHeight w:val="299"/>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60507C5B"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2.</w:t>
            </w:r>
          </w:p>
        </w:tc>
        <w:tc>
          <w:tcPr>
            <w:tcW w:w="1417" w:type="dxa"/>
            <w:tcBorders>
              <w:top w:val="single" w:sz="8" w:space="0" w:color="auto"/>
              <w:left w:val="single" w:sz="8" w:space="0" w:color="auto"/>
              <w:bottom w:val="single" w:sz="8" w:space="0" w:color="auto"/>
              <w:right w:val="single" w:sz="8" w:space="0" w:color="auto"/>
            </w:tcBorders>
            <w:vAlign w:val="center"/>
          </w:tcPr>
          <w:p w14:paraId="0ABF9E55" w14:textId="02A335F8"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02 13*</w:t>
            </w:r>
          </w:p>
        </w:tc>
        <w:tc>
          <w:tcPr>
            <w:tcW w:w="2561" w:type="dxa"/>
            <w:tcBorders>
              <w:top w:val="single" w:sz="8" w:space="0" w:color="auto"/>
              <w:left w:val="single" w:sz="8" w:space="0" w:color="auto"/>
              <w:bottom w:val="single" w:sz="8" w:space="0" w:color="auto"/>
              <w:right w:val="single" w:sz="8" w:space="0" w:color="auto"/>
            </w:tcBorders>
            <w:vAlign w:val="center"/>
          </w:tcPr>
          <w:p w14:paraId="7429CC3D" w14:textId="006760CB" w:rsidR="00A00916" w:rsidRPr="00162598" w:rsidRDefault="00A00916" w:rsidP="00D809E1">
            <w:pPr>
              <w:spacing w:after="0" w:line="240" w:lineRule="auto"/>
              <w:rPr>
                <w:rFonts w:ascii="Arial" w:hAnsi="Arial" w:cs="Arial"/>
                <w:sz w:val="20"/>
                <w:szCs w:val="20"/>
              </w:rPr>
            </w:pPr>
            <w:r w:rsidRPr="00162598">
              <w:rPr>
                <w:rFonts w:ascii="Arial" w:eastAsia="Calibri" w:hAnsi="Arial" w:cs="Arial"/>
                <w:sz w:val="19"/>
                <w:szCs w:val="19"/>
              </w:rPr>
              <w:t>Zużyte urządzenia zawierające niebezpieczne elementy) inne niż wymienione w 16 02 09 do 16 02 12 – monitory CRT, LCD, telewizory CRT, LCD</w:t>
            </w:r>
          </w:p>
        </w:tc>
        <w:tc>
          <w:tcPr>
            <w:tcW w:w="567" w:type="dxa"/>
            <w:tcBorders>
              <w:top w:val="single" w:sz="4" w:space="0" w:color="auto"/>
              <w:left w:val="single" w:sz="8" w:space="0" w:color="auto"/>
              <w:bottom w:val="single" w:sz="4" w:space="0" w:color="auto"/>
              <w:right w:val="single" w:sz="4" w:space="0" w:color="auto"/>
            </w:tcBorders>
            <w:vAlign w:val="center"/>
          </w:tcPr>
          <w:p w14:paraId="028D2432" w14:textId="77777777" w:rsidR="00A00916" w:rsidRPr="00162598" w:rsidRDefault="00A00916" w:rsidP="00D809E1">
            <w:pPr>
              <w:spacing w:after="0" w:line="240" w:lineRule="auto"/>
              <w:jc w:val="center"/>
              <w:rPr>
                <w:rFonts w:ascii="Arial" w:hAnsi="Arial" w:cs="Arial"/>
                <w:sz w:val="20"/>
                <w:szCs w:val="20"/>
                <w:vertAlign w:val="superscript"/>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7BB23228"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7E3B17E0"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3C0FDA25" w14:textId="77777777" w:rsidR="00A00916" w:rsidRPr="00162598" w:rsidRDefault="00A00916" w:rsidP="00D809E1">
            <w:pPr>
              <w:spacing w:after="0" w:line="240" w:lineRule="auto"/>
              <w:rPr>
                <w:rFonts w:ascii="Arial" w:hAnsi="Arial" w:cs="Arial"/>
                <w:sz w:val="20"/>
                <w:szCs w:val="20"/>
              </w:rPr>
            </w:pPr>
          </w:p>
        </w:tc>
      </w:tr>
      <w:tr w:rsidR="00162598" w:rsidRPr="00162598" w14:paraId="1871DBE2" w14:textId="77777777" w:rsidTr="008E139E">
        <w:trPr>
          <w:trHeight w:val="305"/>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2EC3AFD9"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3.</w:t>
            </w:r>
          </w:p>
        </w:tc>
        <w:tc>
          <w:tcPr>
            <w:tcW w:w="1417" w:type="dxa"/>
            <w:tcBorders>
              <w:top w:val="single" w:sz="8" w:space="0" w:color="auto"/>
              <w:left w:val="single" w:sz="8" w:space="0" w:color="auto"/>
              <w:bottom w:val="single" w:sz="8" w:space="0" w:color="auto"/>
              <w:right w:val="single" w:sz="8" w:space="0" w:color="auto"/>
            </w:tcBorders>
            <w:vAlign w:val="center"/>
          </w:tcPr>
          <w:p w14:paraId="243DD281" w14:textId="21C05244"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16 02 14</w:t>
            </w:r>
          </w:p>
        </w:tc>
        <w:tc>
          <w:tcPr>
            <w:tcW w:w="2561" w:type="dxa"/>
            <w:tcBorders>
              <w:top w:val="single" w:sz="8" w:space="0" w:color="auto"/>
              <w:left w:val="single" w:sz="8" w:space="0" w:color="auto"/>
              <w:bottom w:val="single" w:sz="8" w:space="0" w:color="auto"/>
              <w:right w:val="single" w:sz="8" w:space="0" w:color="auto"/>
            </w:tcBorders>
            <w:vAlign w:val="center"/>
          </w:tcPr>
          <w:p w14:paraId="72C15AF4" w14:textId="0BC0DD24" w:rsidR="00A00916" w:rsidRPr="00162598" w:rsidRDefault="00A00916" w:rsidP="00D809E1">
            <w:pPr>
              <w:spacing w:after="0" w:line="240" w:lineRule="auto"/>
              <w:rPr>
                <w:rFonts w:ascii="Arial" w:hAnsi="Arial" w:cs="Arial"/>
                <w:sz w:val="20"/>
                <w:szCs w:val="20"/>
              </w:rPr>
            </w:pPr>
            <w:r w:rsidRPr="00162598">
              <w:rPr>
                <w:rFonts w:ascii="Arial" w:hAnsi="Arial" w:cs="Arial"/>
                <w:sz w:val="19"/>
                <w:szCs w:val="19"/>
              </w:rPr>
              <w:t xml:space="preserve">Zużyte urządzenia inne niż wymienione w 16 02 09 do 16 02 13 - </w:t>
            </w:r>
            <w:r w:rsidRPr="00162598">
              <w:rPr>
                <w:rFonts w:ascii="Arial" w:hAnsi="Arial" w:cs="Arial"/>
                <w:bCs/>
                <w:sz w:val="19"/>
                <w:szCs w:val="19"/>
              </w:rPr>
              <w:t xml:space="preserve">drukarki, skanery, niszczarki, telefony stacjonarne, myszki, komputery, UPS, czajniki, pralki, odkurzacze, radia, lampki, urządzenia wielofunkcyjne, dekodery, </w:t>
            </w:r>
            <w:r w:rsidR="00B601CD" w:rsidRPr="00162598">
              <w:rPr>
                <w:rFonts w:ascii="Arial" w:hAnsi="Arial" w:cs="Arial"/>
                <w:bCs/>
                <w:sz w:val="19"/>
                <w:szCs w:val="19"/>
              </w:rPr>
              <w:t>aparaty fotograficzne, modemy,</w:t>
            </w:r>
            <w:r w:rsidRPr="00162598">
              <w:rPr>
                <w:rFonts w:ascii="Arial" w:hAnsi="Arial" w:cs="Arial"/>
                <w:bCs/>
                <w:sz w:val="19"/>
                <w:szCs w:val="19"/>
              </w:rPr>
              <w:t xml:space="preserve"> itp. - sprzęt kompletny</w:t>
            </w:r>
          </w:p>
        </w:tc>
        <w:tc>
          <w:tcPr>
            <w:tcW w:w="567" w:type="dxa"/>
            <w:tcBorders>
              <w:top w:val="single" w:sz="4" w:space="0" w:color="auto"/>
              <w:left w:val="single" w:sz="8" w:space="0" w:color="auto"/>
              <w:bottom w:val="single" w:sz="4" w:space="0" w:color="auto"/>
              <w:right w:val="single" w:sz="4" w:space="0" w:color="auto"/>
            </w:tcBorders>
            <w:vAlign w:val="center"/>
          </w:tcPr>
          <w:p w14:paraId="7ECB3667"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54F2FFAF"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0947B691"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1F3391EC" w14:textId="77777777" w:rsidR="00A00916" w:rsidRPr="00162598" w:rsidRDefault="00A00916" w:rsidP="00D809E1">
            <w:pPr>
              <w:spacing w:after="0" w:line="240" w:lineRule="auto"/>
              <w:rPr>
                <w:rFonts w:ascii="Arial" w:hAnsi="Arial" w:cs="Arial"/>
                <w:sz w:val="20"/>
                <w:szCs w:val="20"/>
              </w:rPr>
            </w:pPr>
          </w:p>
        </w:tc>
      </w:tr>
      <w:tr w:rsidR="00162598" w:rsidRPr="00162598" w14:paraId="208A8355" w14:textId="77777777" w:rsidTr="008E139E">
        <w:trPr>
          <w:trHeight w:val="310"/>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630D3C13"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4.</w:t>
            </w:r>
          </w:p>
        </w:tc>
        <w:tc>
          <w:tcPr>
            <w:tcW w:w="1417" w:type="dxa"/>
            <w:tcBorders>
              <w:top w:val="single" w:sz="8" w:space="0" w:color="auto"/>
              <w:left w:val="single" w:sz="8" w:space="0" w:color="auto"/>
              <w:bottom w:val="single" w:sz="8" w:space="0" w:color="auto"/>
              <w:right w:val="single" w:sz="8" w:space="0" w:color="auto"/>
            </w:tcBorders>
            <w:vAlign w:val="center"/>
          </w:tcPr>
          <w:p w14:paraId="0DC68FFA" w14:textId="72B49DC9"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16 02 16</w:t>
            </w:r>
          </w:p>
        </w:tc>
        <w:tc>
          <w:tcPr>
            <w:tcW w:w="2561" w:type="dxa"/>
            <w:tcBorders>
              <w:top w:val="single" w:sz="8" w:space="0" w:color="auto"/>
              <w:left w:val="single" w:sz="8" w:space="0" w:color="auto"/>
              <w:bottom w:val="single" w:sz="8" w:space="0" w:color="auto"/>
              <w:right w:val="single" w:sz="8" w:space="0" w:color="auto"/>
            </w:tcBorders>
            <w:vAlign w:val="center"/>
          </w:tcPr>
          <w:p w14:paraId="158E32F4" w14:textId="6B6260D5" w:rsidR="00A00916" w:rsidRPr="00162598" w:rsidRDefault="00A00916" w:rsidP="00D809E1">
            <w:pPr>
              <w:spacing w:after="0" w:line="240" w:lineRule="auto"/>
              <w:rPr>
                <w:rFonts w:ascii="Arial" w:hAnsi="Arial" w:cs="Arial"/>
                <w:sz w:val="20"/>
                <w:szCs w:val="20"/>
              </w:rPr>
            </w:pPr>
            <w:r w:rsidRPr="00162598">
              <w:rPr>
                <w:rFonts w:ascii="Arial" w:eastAsia="Calibri" w:hAnsi="Arial" w:cs="Arial"/>
                <w:bCs/>
                <w:sz w:val="19"/>
                <w:szCs w:val="19"/>
              </w:rPr>
              <w:t>Elementy usunięte ze zużytych urządzeń inne niż wymienione w 16 02 15 – kable</w:t>
            </w:r>
          </w:p>
        </w:tc>
        <w:tc>
          <w:tcPr>
            <w:tcW w:w="567" w:type="dxa"/>
            <w:tcBorders>
              <w:top w:val="single" w:sz="4" w:space="0" w:color="auto"/>
              <w:left w:val="single" w:sz="8" w:space="0" w:color="auto"/>
              <w:bottom w:val="single" w:sz="4" w:space="0" w:color="auto"/>
              <w:right w:val="single" w:sz="4" w:space="0" w:color="auto"/>
            </w:tcBorders>
            <w:vAlign w:val="center"/>
          </w:tcPr>
          <w:p w14:paraId="0B4578E9"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033C33F4"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37A1B8AF"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5236EF63" w14:textId="77777777" w:rsidR="00A00916" w:rsidRPr="00162598" w:rsidRDefault="00A00916" w:rsidP="00D809E1">
            <w:pPr>
              <w:spacing w:after="0" w:line="240" w:lineRule="auto"/>
              <w:rPr>
                <w:rFonts w:ascii="Arial" w:hAnsi="Arial" w:cs="Arial"/>
                <w:sz w:val="20"/>
                <w:szCs w:val="20"/>
              </w:rPr>
            </w:pPr>
          </w:p>
        </w:tc>
      </w:tr>
      <w:tr w:rsidR="00162598" w:rsidRPr="00162598" w14:paraId="59AD2090" w14:textId="77777777" w:rsidTr="008E139E">
        <w:trPr>
          <w:trHeight w:val="472"/>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7CDD0999"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5.</w:t>
            </w:r>
          </w:p>
        </w:tc>
        <w:tc>
          <w:tcPr>
            <w:tcW w:w="1417" w:type="dxa"/>
            <w:tcBorders>
              <w:top w:val="single" w:sz="8" w:space="0" w:color="auto"/>
              <w:left w:val="single" w:sz="8" w:space="0" w:color="auto"/>
              <w:bottom w:val="single" w:sz="8" w:space="0" w:color="auto"/>
              <w:right w:val="single" w:sz="8" w:space="0" w:color="auto"/>
            </w:tcBorders>
            <w:vAlign w:val="center"/>
          </w:tcPr>
          <w:p w14:paraId="46C63BDA" w14:textId="31A2BC6F"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06 01*</w:t>
            </w:r>
          </w:p>
        </w:tc>
        <w:tc>
          <w:tcPr>
            <w:tcW w:w="2561" w:type="dxa"/>
            <w:tcBorders>
              <w:top w:val="single" w:sz="8" w:space="0" w:color="auto"/>
              <w:left w:val="single" w:sz="8" w:space="0" w:color="auto"/>
              <w:bottom w:val="single" w:sz="8" w:space="0" w:color="auto"/>
              <w:right w:val="single" w:sz="8" w:space="0" w:color="auto"/>
            </w:tcBorders>
            <w:vAlign w:val="center"/>
          </w:tcPr>
          <w:p w14:paraId="3DF2EB0B" w14:textId="33840A4E" w:rsidR="00A00916" w:rsidRPr="00162598" w:rsidRDefault="00A00916" w:rsidP="00D809E1">
            <w:pPr>
              <w:spacing w:after="0" w:line="240" w:lineRule="auto"/>
              <w:rPr>
                <w:rFonts w:ascii="Arial" w:hAnsi="Arial" w:cs="Arial"/>
                <w:sz w:val="20"/>
                <w:szCs w:val="20"/>
              </w:rPr>
            </w:pPr>
            <w:r w:rsidRPr="00162598">
              <w:rPr>
                <w:rFonts w:ascii="Arial" w:hAnsi="Arial" w:cs="Arial"/>
                <w:sz w:val="19"/>
                <w:szCs w:val="19"/>
              </w:rPr>
              <w:t xml:space="preserve">Baterie i akumulatory ołowiowe - </w:t>
            </w:r>
            <w:r w:rsidRPr="00162598">
              <w:rPr>
                <w:rFonts w:ascii="Arial" w:hAnsi="Arial" w:cs="Arial"/>
                <w:sz w:val="19"/>
                <w:szCs w:val="19"/>
                <w:shd w:val="clear" w:color="auto" w:fill="FFFFFF"/>
              </w:rPr>
              <w:t>zużyte akumulatory ołowiowe</w:t>
            </w:r>
          </w:p>
        </w:tc>
        <w:tc>
          <w:tcPr>
            <w:tcW w:w="567" w:type="dxa"/>
            <w:tcBorders>
              <w:top w:val="single" w:sz="4" w:space="0" w:color="auto"/>
              <w:left w:val="single" w:sz="8" w:space="0" w:color="auto"/>
              <w:bottom w:val="single" w:sz="4" w:space="0" w:color="auto"/>
              <w:right w:val="single" w:sz="4" w:space="0" w:color="auto"/>
            </w:tcBorders>
            <w:vAlign w:val="center"/>
          </w:tcPr>
          <w:p w14:paraId="2B2FDE76"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66762A0F"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5E386F71"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361834C4" w14:textId="77777777" w:rsidR="00A00916" w:rsidRPr="00162598" w:rsidRDefault="00A00916" w:rsidP="00D809E1">
            <w:pPr>
              <w:spacing w:after="0" w:line="240" w:lineRule="auto"/>
              <w:rPr>
                <w:rFonts w:ascii="Arial" w:hAnsi="Arial" w:cs="Arial"/>
                <w:sz w:val="20"/>
                <w:szCs w:val="20"/>
              </w:rPr>
            </w:pPr>
          </w:p>
        </w:tc>
      </w:tr>
      <w:tr w:rsidR="00162598" w:rsidRPr="00162598" w14:paraId="3CF0C6F7" w14:textId="77777777" w:rsidTr="008E139E">
        <w:trPr>
          <w:trHeight w:val="472"/>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381C6707" w14:textId="4DB640E6"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6.</w:t>
            </w:r>
          </w:p>
        </w:tc>
        <w:tc>
          <w:tcPr>
            <w:tcW w:w="1417" w:type="dxa"/>
            <w:tcBorders>
              <w:top w:val="single" w:sz="8" w:space="0" w:color="auto"/>
              <w:left w:val="single" w:sz="8" w:space="0" w:color="auto"/>
              <w:bottom w:val="single" w:sz="8" w:space="0" w:color="auto"/>
              <w:right w:val="single" w:sz="8" w:space="0" w:color="auto"/>
            </w:tcBorders>
            <w:vAlign w:val="center"/>
          </w:tcPr>
          <w:p w14:paraId="34A947B8" w14:textId="6B8C2D72"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16 06 04</w:t>
            </w:r>
          </w:p>
        </w:tc>
        <w:tc>
          <w:tcPr>
            <w:tcW w:w="2561" w:type="dxa"/>
            <w:tcBorders>
              <w:top w:val="single" w:sz="8" w:space="0" w:color="auto"/>
              <w:left w:val="single" w:sz="8" w:space="0" w:color="auto"/>
              <w:bottom w:val="single" w:sz="8" w:space="0" w:color="auto"/>
              <w:right w:val="single" w:sz="8" w:space="0" w:color="auto"/>
            </w:tcBorders>
            <w:vAlign w:val="center"/>
          </w:tcPr>
          <w:p w14:paraId="5D311EF4" w14:textId="7BB869D1" w:rsidR="00A00916" w:rsidRPr="00162598" w:rsidRDefault="00A00916" w:rsidP="00D809E1">
            <w:pPr>
              <w:spacing w:after="0" w:line="240" w:lineRule="auto"/>
              <w:rPr>
                <w:rFonts w:ascii="Arial" w:hAnsi="Arial" w:cs="Arial"/>
                <w:sz w:val="20"/>
                <w:szCs w:val="20"/>
              </w:rPr>
            </w:pPr>
            <w:r w:rsidRPr="00162598">
              <w:rPr>
                <w:rFonts w:ascii="Arial" w:hAnsi="Arial" w:cs="Arial"/>
                <w:sz w:val="19"/>
                <w:szCs w:val="19"/>
              </w:rPr>
              <w:t xml:space="preserve">Baterie alkaliczne (z wyłączeniem 16 06 03) - </w:t>
            </w:r>
            <w:r w:rsidRPr="00162598">
              <w:rPr>
                <w:rFonts w:ascii="Arial" w:hAnsi="Arial" w:cs="Arial"/>
                <w:sz w:val="19"/>
                <w:szCs w:val="19"/>
                <w:shd w:val="clear" w:color="auto" w:fill="FFFFFF"/>
              </w:rPr>
              <w:t>zużyte baterie alkaliczne niezawierające rtęci</w:t>
            </w:r>
          </w:p>
        </w:tc>
        <w:tc>
          <w:tcPr>
            <w:tcW w:w="567" w:type="dxa"/>
            <w:tcBorders>
              <w:top w:val="single" w:sz="4" w:space="0" w:color="auto"/>
              <w:left w:val="single" w:sz="8" w:space="0" w:color="auto"/>
              <w:bottom w:val="single" w:sz="4" w:space="0" w:color="auto"/>
              <w:right w:val="single" w:sz="4" w:space="0" w:color="auto"/>
            </w:tcBorders>
            <w:vAlign w:val="center"/>
          </w:tcPr>
          <w:p w14:paraId="407D70ED" w14:textId="6DE01823"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2761F85C"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7481A71A"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2CF48DCD" w14:textId="77777777" w:rsidR="00A00916" w:rsidRPr="00162598" w:rsidRDefault="00A00916" w:rsidP="00D809E1">
            <w:pPr>
              <w:spacing w:after="0" w:line="240" w:lineRule="auto"/>
              <w:rPr>
                <w:rFonts w:ascii="Arial" w:hAnsi="Arial" w:cs="Arial"/>
                <w:sz w:val="20"/>
                <w:szCs w:val="20"/>
              </w:rPr>
            </w:pPr>
          </w:p>
        </w:tc>
      </w:tr>
    </w:tbl>
    <w:p w14:paraId="102BB58C" w14:textId="77777777" w:rsidR="00E273E8" w:rsidRDefault="00E273E8" w:rsidP="00D809E1">
      <w:pPr>
        <w:spacing w:after="0" w:line="240" w:lineRule="auto"/>
        <w:jc w:val="both"/>
        <w:rPr>
          <w:rFonts w:ascii="Arial" w:hAnsi="Arial" w:cs="Arial"/>
          <w:sz w:val="20"/>
          <w:szCs w:val="20"/>
          <w:u w:val="single"/>
        </w:rPr>
      </w:pPr>
    </w:p>
    <w:p w14:paraId="17B8F186" w14:textId="0B08EEB6" w:rsidR="00F43F7E" w:rsidRPr="00162598" w:rsidRDefault="00050302" w:rsidP="00D809E1">
      <w:pPr>
        <w:spacing w:after="0" w:line="240" w:lineRule="auto"/>
        <w:jc w:val="both"/>
        <w:rPr>
          <w:rFonts w:ascii="Arial" w:hAnsi="Arial" w:cs="Arial"/>
          <w:b/>
          <w:bCs/>
          <w:sz w:val="20"/>
          <w:szCs w:val="20"/>
        </w:rPr>
      </w:pPr>
      <w:r w:rsidRPr="00162598">
        <w:rPr>
          <w:rFonts w:ascii="Arial" w:hAnsi="Arial" w:cs="Arial"/>
          <w:sz w:val="20"/>
          <w:szCs w:val="20"/>
          <w:u w:val="single"/>
        </w:rPr>
        <w:t xml:space="preserve">Termin realizacji </w:t>
      </w:r>
      <w:r w:rsidR="00224EAB">
        <w:rPr>
          <w:rFonts w:ascii="Arial" w:hAnsi="Arial" w:cs="Arial"/>
          <w:sz w:val="20"/>
          <w:szCs w:val="20"/>
        </w:rPr>
        <w:t>sprzedaży</w:t>
      </w:r>
      <w:r w:rsidRPr="00D809E1">
        <w:rPr>
          <w:rFonts w:ascii="Arial" w:hAnsi="Arial" w:cs="Arial"/>
          <w:sz w:val="20"/>
          <w:szCs w:val="20"/>
        </w:rPr>
        <w:t>:</w:t>
      </w:r>
      <w:r w:rsidRPr="00162598">
        <w:rPr>
          <w:rFonts w:ascii="Arial" w:hAnsi="Arial" w:cs="Arial"/>
          <w:sz w:val="20"/>
          <w:szCs w:val="20"/>
        </w:rPr>
        <w:t xml:space="preserve"> </w:t>
      </w:r>
      <w:r w:rsidR="00F43F7E" w:rsidRPr="00162598">
        <w:rPr>
          <w:rFonts w:ascii="Arial" w:hAnsi="Arial" w:cs="Arial"/>
          <w:b/>
          <w:sz w:val="20"/>
          <w:szCs w:val="20"/>
        </w:rPr>
        <w:t>od</w:t>
      </w:r>
      <w:r w:rsidR="00F43F7E" w:rsidRPr="00162598">
        <w:rPr>
          <w:rFonts w:ascii="Arial" w:hAnsi="Arial" w:cs="Arial"/>
          <w:b/>
          <w:bCs/>
          <w:sz w:val="20"/>
          <w:szCs w:val="20"/>
        </w:rPr>
        <w:t xml:space="preserve"> dnia </w:t>
      </w:r>
      <w:r w:rsidR="00D809E1">
        <w:rPr>
          <w:rFonts w:ascii="Arial" w:hAnsi="Arial" w:cs="Arial"/>
          <w:b/>
          <w:bCs/>
          <w:sz w:val="20"/>
          <w:szCs w:val="20"/>
        </w:rPr>
        <w:t>wysłania</w:t>
      </w:r>
      <w:r w:rsidR="00A4465D">
        <w:rPr>
          <w:rFonts w:ascii="Arial" w:hAnsi="Arial" w:cs="Arial"/>
          <w:b/>
          <w:bCs/>
          <w:sz w:val="20"/>
          <w:szCs w:val="20"/>
        </w:rPr>
        <w:t xml:space="preserve"> Zlecenia</w:t>
      </w:r>
      <w:r w:rsidR="00F43F7E" w:rsidRPr="00162598">
        <w:rPr>
          <w:rFonts w:ascii="Arial" w:hAnsi="Arial" w:cs="Arial"/>
          <w:b/>
          <w:bCs/>
          <w:sz w:val="20"/>
          <w:szCs w:val="20"/>
        </w:rPr>
        <w:t xml:space="preserve"> do 31 grudnia 202</w:t>
      </w:r>
      <w:r w:rsidR="00F86C69">
        <w:rPr>
          <w:rFonts w:ascii="Arial" w:hAnsi="Arial" w:cs="Arial"/>
          <w:b/>
          <w:bCs/>
          <w:sz w:val="20"/>
          <w:szCs w:val="20"/>
        </w:rPr>
        <w:t>6</w:t>
      </w:r>
      <w:r w:rsidR="00F43F7E" w:rsidRPr="00162598">
        <w:rPr>
          <w:rFonts w:ascii="Arial" w:hAnsi="Arial" w:cs="Arial"/>
          <w:b/>
          <w:bCs/>
          <w:sz w:val="20"/>
          <w:szCs w:val="20"/>
        </w:rPr>
        <w:t xml:space="preserve"> r.</w:t>
      </w:r>
    </w:p>
    <w:p w14:paraId="5BF0D8DA" w14:textId="50B789FB" w:rsidR="00F43F7E" w:rsidRDefault="00F43F7E" w:rsidP="00D809E1">
      <w:pPr>
        <w:autoSpaceDE w:val="0"/>
        <w:autoSpaceDN w:val="0"/>
        <w:adjustRightInd w:val="0"/>
        <w:spacing w:after="0" w:line="240" w:lineRule="auto"/>
        <w:jc w:val="both"/>
        <w:rPr>
          <w:rFonts w:ascii="Arial" w:hAnsi="Arial" w:cs="Arial"/>
          <w:sz w:val="20"/>
          <w:szCs w:val="20"/>
        </w:rPr>
      </w:pPr>
      <w:r w:rsidRPr="00162598">
        <w:rPr>
          <w:rFonts w:ascii="Arial" w:hAnsi="Arial" w:cs="Arial"/>
          <w:sz w:val="20"/>
          <w:szCs w:val="20"/>
          <w:u w:val="single"/>
        </w:rPr>
        <w:t>Częstotliwości odbioru odpadów</w:t>
      </w:r>
      <w:r w:rsidRPr="00162598">
        <w:rPr>
          <w:rFonts w:ascii="Arial" w:hAnsi="Arial" w:cs="Arial"/>
          <w:sz w:val="20"/>
          <w:szCs w:val="20"/>
        </w:rPr>
        <w:t xml:space="preserve">: </w:t>
      </w:r>
      <w:r w:rsidRPr="00162598">
        <w:rPr>
          <w:rFonts w:ascii="Arial" w:hAnsi="Arial" w:cs="Arial"/>
          <w:b/>
          <w:sz w:val="20"/>
          <w:szCs w:val="20"/>
        </w:rPr>
        <w:t xml:space="preserve">sukcesywnie 1 raz na </w:t>
      </w:r>
      <w:r w:rsidR="006443E2">
        <w:rPr>
          <w:rFonts w:ascii="Arial" w:hAnsi="Arial" w:cs="Arial"/>
          <w:b/>
          <w:sz w:val="20"/>
          <w:szCs w:val="20"/>
        </w:rPr>
        <w:t>4</w:t>
      </w:r>
      <w:r w:rsidRPr="00162598">
        <w:rPr>
          <w:rFonts w:ascii="Arial" w:hAnsi="Arial" w:cs="Arial"/>
          <w:b/>
          <w:sz w:val="20"/>
          <w:szCs w:val="20"/>
        </w:rPr>
        <w:t xml:space="preserve"> miesiące</w:t>
      </w:r>
      <w:r w:rsidRPr="00162598">
        <w:rPr>
          <w:rFonts w:ascii="Arial" w:hAnsi="Arial" w:cs="Arial"/>
          <w:sz w:val="20"/>
          <w:szCs w:val="20"/>
        </w:rPr>
        <w:t>. Kupujący będzie odbierał odpady</w:t>
      </w:r>
      <w:r w:rsidR="00D809E1">
        <w:rPr>
          <w:rFonts w:ascii="Arial" w:hAnsi="Arial" w:cs="Arial"/>
          <w:sz w:val="20"/>
          <w:szCs w:val="20"/>
        </w:rPr>
        <w:t xml:space="preserve"> </w:t>
      </w:r>
      <w:r w:rsidRPr="00162598">
        <w:rPr>
          <w:rFonts w:ascii="Arial" w:hAnsi="Arial" w:cs="Arial"/>
          <w:sz w:val="20"/>
          <w:szCs w:val="20"/>
        </w:rPr>
        <w:t>na każdorazowe zgłoszenie Sprzedającego na email Kupującego.</w:t>
      </w:r>
    </w:p>
    <w:p w14:paraId="2C353EB9" w14:textId="5767C2E6" w:rsidR="00F86C69" w:rsidRDefault="00F86C69" w:rsidP="00D809E1">
      <w:pPr>
        <w:autoSpaceDE w:val="0"/>
        <w:autoSpaceDN w:val="0"/>
        <w:adjustRightInd w:val="0"/>
        <w:spacing w:after="0" w:line="240" w:lineRule="auto"/>
        <w:jc w:val="both"/>
        <w:rPr>
          <w:rFonts w:ascii="Arial" w:hAnsi="Arial" w:cs="Arial"/>
          <w:sz w:val="20"/>
          <w:szCs w:val="20"/>
        </w:rPr>
      </w:pPr>
    </w:p>
    <w:p w14:paraId="42ACCD31" w14:textId="77777777" w:rsidR="00F86C69" w:rsidRPr="00D809E1" w:rsidRDefault="00F86C69" w:rsidP="00D809E1">
      <w:pPr>
        <w:autoSpaceDE w:val="0"/>
        <w:autoSpaceDN w:val="0"/>
        <w:adjustRightInd w:val="0"/>
        <w:spacing w:after="0" w:line="240" w:lineRule="auto"/>
        <w:jc w:val="both"/>
        <w:rPr>
          <w:rFonts w:ascii="Arial" w:hAnsi="Arial" w:cs="Arial"/>
          <w:sz w:val="20"/>
          <w:szCs w:val="20"/>
        </w:rPr>
      </w:pPr>
    </w:p>
    <w:p w14:paraId="711BE725" w14:textId="77777777" w:rsidR="007F7E10" w:rsidRPr="00162598" w:rsidRDefault="007F7E10" w:rsidP="00D809E1">
      <w:pPr>
        <w:pStyle w:val="Bezodstpw"/>
        <w:rPr>
          <w:rFonts w:ascii="Arial" w:hAnsi="Arial" w:cs="Arial"/>
          <w:sz w:val="20"/>
          <w:szCs w:val="20"/>
          <w:lang w:eastAsia="en-US"/>
        </w:rPr>
      </w:pPr>
    </w:p>
    <w:tbl>
      <w:tblPr>
        <w:tblW w:w="892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928"/>
      </w:tblGrid>
      <w:tr w:rsidR="00162598" w:rsidRPr="00162598" w14:paraId="138D9B50" w14:textId="77777777" w:rsidTr="00D809E1">
        <w:trPr>
          <w:trHeight w:val="445"/>
        </w:trPr>
        <w:tc>
          <w:tcPr>
            <w:tcW w:w="8928" w:type="dxa"/>
            <w:shd w:val="clear" w:color="auto" w:fill="BFBFBF"/>
            <w:vAlign w:val="center"/>
          </w:tcPr>
          <w:p w14:paraId="0A2DA131" w14:textId="77777777" w:rsidR="00FC71B5" w:rsidRPr="00162598" w:rsidRDefault="00FC71B5" w:rsidP="00D809E1">
            <w:pPr>
              <w:numPr>
                <w:ilvl w:val="0"/>
                <w:numId w:val="17"/>
              </w:numPr>
              <w:tabs>
                <w:tab w:val="left" w:pos="321"/>
              </w:tabs>
              <w:suppressAutoHyphens w:val="0"/>
              <w:spacing w:after="0" w:line="240" w:lineRule="auto"/>
              <w:ind w:hanging="2843"/>
              <w:contextualSpacing/>
              <w:jc w:val="both"/>
              <w:rPr>
                <w:rFonts w:ascii="Arial" w:hAnsi="Arial" w:cs="Arial"/>
                <w:b/>
                <w:bCs/>
                <w:sz w:val="20"/>
                <w:szCs w:val="20"/>
                <w:lang w:eastAsia="pl-PL"/>
              </w:rPr>
            </w:pPr>
            <w:r w:rsidRPr="00162598">
              <w:rPr>
                <w:rFonts w:ascii="Arial" w:hAnsi="Arial" w:cs="Arial"/>
                <w:b/>
                <w:bCs/>
                <w:sz w:val="20"/>
                <w:szCs w:val="20"/>
                <w:lang w:eastAsia="pl-PL"/>
              </w:rPr>
              <w:t>OŚWIADCZENIA DOTYCZĄCE TREŚCI ZAPYTANIA</w:t>
            </w:r>
          </w:p>
        </w:tc>
      </w:tr>
    </w:tbl>
    <w:p w14:paraId="3A8BFC9E" w14:textId="62C7B654" w:rsidR="00FC71B5" w:rsidRPr="00162598" w:rsidRDefault="00FC71B5" w:rsidP="00D809E1">
      <w:pPr>
        <w:suppressAutoHyphens w:val="0"/>
        <w:autoSpaceDE w:val="0"/>
        <w:autoSpaceDN w:val="0"/>
        <w:spacing w:after="0" w:line="240" w:lineRule="auto"/>
        <w:jc w:val="both"/>
        <w:rPr>
          <w:rFonts w:ascii="Arial" w:hAnsi="Arial" w:cs="Arial"/>
          <w:sz w:val="20"/>
          <w:szCs w:val="20"/>
          <w:lang w:eastAsia="pl-PL"/>
        </w:rPr>
      </w:pPr>
    </w:p>
    <w:p w14:paraId="276707DA" w14:textId="3FE5B406" w:rsidR="00FC71B5" w:rsidRPr="00162598" w:rsidRDefault="00FC71B5" w:rsidP="00D809E1">
      <w:pPr>
        <w:suppressAutoHyphens w:val="0"/>
        <w:autoSpaceDE w:val="0"/>
        <w:autoSpaceDN w:val="0"/>
        <w:spacing w:after="0" w:line="240" w:lineRule="auto"/>
        <w:jc w:val="both"/>
        <w:rPr>
          <w:rFonts w:ascii="Arial" w:hAnsi="Arial" w:cs="Arial"/>
          <w:sz w:val="20"/>
          <w:szCs w:val="20"/>
          <w:lang w:eastAsia="pl-PL"/>
        </w:rPr>
      </w:pPr>
      <w:r w:rsidRPr="00162598">
        <w:rPr>
          <w:rFonts w:ascii="Arial" w:hAnsi="Arial" w:cs="Arial"/>
          <w:sz w:val="20"/>
          <w:szCs w:val="20"/>
          <w:lang w:eastAsia="pl-PL"/>
        </w:rPr>
        <w:t xml:space="preserve">Oświadczam, że akceptuję w całości treści zawarte w szczegółowym opisie przedmiotu </w:t>
      </w:r>
      <w:r w:rsidR="00224EAB">
        <w:rPr>
          <w:rFonts w:ascii="Arial" w:hAnsi="Arial" w:cs="Arial"/>
          <w:sz w:val="20"/>
          <w:szCs w:val="20"/>
        </w:rPr>
        <w:t>sprzedaży</w:t>
      </w:r>
      <w:r w:rsidRPr="00162598">
        <w:rPr>
          <w:rFonts w:ascii="Arial" w:hAnsi="Arial" w:cs="Arial"/>
          <w:sz w:val="20"/>
          <w:szCs w:val="20"/>
          <w:lang w:eastAsia="pl-PL"/>
        </w:rPr>
        <w:br/>
        <w:t xml:space="preserve">i formularzu ofertowym. </w:t>
      </w:r>
    </w:p>
    <w:p w14:paraId="70AAD163" w14:textId="745EBA73" w:rsidR="00FC71B5" w:rsidRPr="00162598" w:rsidRDefault="00FC71B5" w:rsidP="00D809E1">
      <w:pPr>
        <w:suppressAutoHyphens w:val="0"/>
        <w:autoSpaceDE w:val="0"/>
        <w:autoSpaceDN w:val="0"/>
        <w:spacing w:after="0" w:line="240" w:lineRule="auto"/>
        <w:jc w:val="both"/>
        <w:rPr>
          <w:rFonts w:ascii="Arial" w:hAnsi="Arial" w:cs="Arial"/>
          <w:sz w:val="10"/>
          <w:szCs w:val="10"/>
          <w:lang w:eastAsia="pl-PL"/>
        </w:rPr>
      </w:pPr>
    </w:p>
    <w:p w14:paraId="12D8AE6A" w14:textId="77777777" w:rsidR="00FC71B5" w:rsidRPr="00162598" w:rsidRDefault="00FC71B5" w:rsidP="00D809E1">
      <w:pPr>
        <w:suppressAutoHyphens w:val="0"/>
        <w:spacing w:after="0" w:line="240" w:lineRule="auto"/>
        <w:jc w:val="both"/>
        <w:rPr>
          <w:rFonts w:ascii="Arial" w:hAnsi="Arial" w:cs="Arial"/>
          <w:sz w:val="10"/>
          <w:szCs w:val="10"/>
          <w:lang w:eastAsia="pl-PL"/>
        </w:rPr>
      </w:pPr>
    </w:p>
    <w:p w14:paraId="2ABC8933" w14:textId="594F0909" w:rsidR="00FC71B5" w:rsidRPr="00162598" w:rsidRDefault="00FC71B5" w:rsidP="00D809E1">
      <w:pPr>
        <w:suppressAutoHyphens w:val="0"/>
        <w:spacing w:after="0" w:line="240" w:lineRule="auto"/>
        <w:jc w:val="both"/>
        <w:rPr>
          <w:sz w:val="20"/>
          <w:szCs w:val="20"/>
          <w:lang w:eastAsia="pl-PL"/>
        </w:rPr>
      </w:pPr>
      <w:r w:rsidRPr="00162598">
        <w:rPr>
          <w:rFonts w:ascii="Arial" w:hAnsi="Arial" w:cs="Arial"/>
          <w:sz w:val="20"/>
          <w:szCs w:val="20"/>
          <w:lang w:eastAsia="pl-PL"/>
        </w:rPr>
        <w:t>Oświadczam, że wypełniłem/</w:t>
      </w:r>
      <w:proofErr w:type="spellStart"/>
      <w:r w:rsidRPr="00162598">
        <w:rPr>
          <w:rFonts w:ascii="Arial" w:hAnsi="Arial" w:cs="Arial"/>
          <w:sz w:val="20"/>
          <w:szCs w:val="20"/>
          <w:lang w:eastAsia="pl-PL"/>
        </w:rPr>
        <w:t>am</w:t>
      </w:r>
      <w:proofErr w:type="spellEnd"/>
      <w:r w:rsidRPr="00162598">
        <w:rPr>
          <w:rFonts w:ascii="Arial" w:hAnsi="Arial" w:cs="Arial"/>
          <w:sz w:val="20"/>
          <w:szCs w:val="20"/>
          <w:lang w:eastAsia="pl-PL"/>
        </w:rPr>
        <w:t xml:space="preserve"> obowiązki informacyjne przewidziane w art. 13 lub art. 14 RODO* wobec osób fizycznych, od których dane osobowe bezpośrednio lub pośrednio po</w:t>
      </w:r>
      <w:r w:rsidR="00224EAB">
        <w:rPr>
          <w:rFonts w:ascii="Arial" w:hAnsi="Arial" w:cs="Arial"/>
          <w:sz w:val="20"/>
          <w:szCs w:val="20"/>
          <w:lang w:eastAsia="pl-PL"/>
        </w:rPr>
        <w:t>zyskałem w celu ubiegania się o kupno</w:t>
      </w:r>
      <w:r w:rsidRPr="00162598">
        <w:rPr>
          <w:rFonts w:ascii="Arial" w:hAnsi="Arial" w:cs="Arial"/>
          <w:sz w:val="20"/>
          <w:szCs w:val="20"/>
          <w:lang w:eastAsia="pl-PL"/>
        </w:rPr>
        <w:t xml:space="preserve"> w niniejszym postępowaniu.**</w:t>
      </w:r>
    </w:p>
    <w:p w14:paraId="1DE83CED" w14:textId="77777777" w:rsidR="00FC71B5" w:rsidRPr="00162598" w:rsidRDefault="00FC71B5" w:rsidP="00D809E1">
      <w:pPr>
        <w:suppressAutoHyphens w:val="0"/>
        <w:spacing w:after="0" w:line="240" w:lineRule="auto"/>
        <w:jc w:val="both"/>
        <w:rPr>
          <w:rFonts w:ascii="Arial" w:hAnsi="Arial" w:cs="Arial"/>
          <w:sz w:val="16"/>
          <w:szCs w:val="16"/>
          <w:vertAlign w:val="superscript"/>
          <w:lang w:eastAsia="pl-PL"/>
        </w:rPr>
      </w:pPr>
    </w:p>
    <w:p w14:paraId="678E4E20" w14:textId="2D9991C7" w:rsidR="00DA1E3B" w:rsidRDefault="00FC71B5" w:rsidP="00D809E1">
      <w:pPr>
        <w:suppressAutoHyphens w:val="0"/>
        <w:spacing w:after="0" w:line="240" w:lineRule="auto"/>
        <w:jc w:val="both"/>
        <w:rPr>
          <w:sz w:val="20"/>
          <w:szCs w:val="20"/>
          <w:lang w:eastAsia="pl-PL"/>
        </w:rPr>
      </w:pPr>
      <w:r w:rsidRPr="00162598">
        <w:rPr>
          <w:rFonts w:ascii="Arial" w:hAnsi="Arial" w:cs="Arial"/>
          <w:sz w:val="20"/>
          <w:szCs w:val="20"/>
          <w:lang w:eastAsia="pl-PL"/>
        </w:rPr>
        <w:t xml:space="preserve">Oświadczam, iż zapoznałem/zapoznałam się z informacjami dotyczącymi przetwarzania moich danych osobowych przez </w:t>
      </w:r>
      <w:r w:rsidRPr="00162598">
        <w:rPr>
          <w:rFonts w:ascii="Arial" w:hAnsi="Arial" w:cs="Arial"/>
          <w:bCs/>
          <w:sz w:val="20"/>
          <w:szCs w:val="20"/>
          <w:lang w:eastAsia="pl-PL"/>
        </w:rPr>
        <w:t>Lotniczą Akademię Wojskową</w:t>
      </w:r>
      <w:r w:rsidRPr="00162598">
        <w:rPr>
          <w:rFonts w:ascii="Arial" w:hAnsi="Arial" w:cs="Arial"/>
          <w:sz w:val="20"/>
          <w:szCs w:val="20"/>
          <w:lang w:eastAsia="pl-PL"/>
        </w:rPr>
        <w:t xml:space="preserve"> w związku z prowadzeniem postępowania </w:t>
      </w:r>
      <w:r w:rsidR="00224EAB">
        <w:rPr>
          <w:rFonts w:ascii="Arial" w:hAnsi="Arial" w:cs="Arial"/>
          <w:sz w:val="20"/>
          <w:szCs w:val="20"/>
          <w:lang w:eastAsia="pl-PL"/>
        </w:rPr>
        <w:t>na sprzedaż</w:t>
      </w:r>
      <w:r w:rsidRPr="00162598">
        <w:rPr>
          <w:rFonts w:ascii="Arial" w:hAnsi="Arial" w:cs="Arial"/>
          <w:sz w:val="20"/>
          <w:szCs w:val="20"/>
          <w:lang w:eastAsia="pl-PL"/>
        </w:rPr>
        <w:t xml:space="preserve"> (zał. nr 2 do zapytania ofertowego).</w:t>
      </w:r>
    </w:p>
    <w:p w14:paraId="0B829791" w14:textId="397F7FBF" w:rsidR="006443E2" w:rsidRDefault="006443E2" w:rsidP="00D809E1">
      <w:pPr>
        <w:suppressAutoHyphens w:val="0"/>
        <w:spacing w:after="0" w:line="240" w:lineRule="auto"/>
        <w:jc w:val="both"/>
        <w:rPr>
          <w:sz w:val="20"/>
          <w:szCs w:val="20"/>
          <w:lang w:eastAsia="pl-PL"/>
        </w:rPr>
      </w:pPr>
    </w:p>
    <w:p w14:paraId="6B548346" w14:textId="1FC1F0DE" w:rsidR="006443E2" w:rsidRDefault="006443E2" w:rsidP="00D809E1">
      <w:pPr>
        <w:suppressAutoHyphens w:val="0"/>
        <w:spacing w:after="0" w:line="240" w:lineRule="auto"/>
        <w:jc w:val="both"/>
        <w:rPr>
          <w:sz w:val="20"/>
          <w:szCs w:val="20"/>
          <w:lang w:eastAsia="pl-PL"/>
        </w:rPr>
      </w:pPr>
    </w:p>
    <w:p w14:paraId="6E424126" w14:textId="77777777" w:rsidR="008E139E" w:rsidRDefault="008E139E" w:rsidP="00D809E1">
      <w:pPr>
        <w:suppressAutoHyphens w:val="0"/>
        <w:spacing w:after="0" w:line="240" w:lineRule="auto"/>
        <w:jc w:val="both"/>
        <w:rPr>
          <w:sz w:val="20"/>
          <w:szCs w:val="20"/>
          <w:lang w:eastAsia="pl-PL"/>
        </w:rPr>
      </w:pPr>
    </w:p>
    <w:p w14:paraId="3F98719F" w14:textId="77777777" w:rsidR="00D809E1" w:rsidRPr="006443E2" w:rsidRDefault="00D809E1" w:rsidP="00D809E1">
      <w:pPr>
        <w:suppressAutoHyphens w:val="0"/>
        <w:spacing w:after="0" w:line="240" w:lineRule="auto"/>
        <w:jc w:val="both"/>
        <w:rPr>
          <w:sz w:val="20"/>
          <w:szCs w:val="20"/>
          <w:lang w:eastAsia="pl-PL"/>
        </w:rPr>
      </w:pPr>
    </w:p>
    <w:p w14:paraId="6067BF58" w14:textId="77777777" w:rsidR="00FC71B5" w:rsidRPr="00162598" w:rsidRDefault="00FC71B5" w:rsidP="00D809E1">
      <w:pPr>
        <w:suppressAutoHyphens w:val="0"/>
        <w:spacing w:after="0" w:line="240" w:lineRule="auto"/>
        <w:jc w:val="both"/>
        <w:rPr>
          <w:rFonts w:ascii="Arial" w:hAnsi="Arial" w:cs="Arial"/>
          <w:sz w:val="20"/>
          <w:szCs w:val="20"/>
          <w:lang w:eastAsia="pl-PL"/>
        </w:rPr>
      </w:pPr>
      <w:r w:rsidRPr="00162598">
        <w:rPr>
          <w:rFonts w:ascii="Arial" w:hAnsi="Arial" w:cs="Arial"/>
          <w:sz w:val="20"/>
          <w:szCs w:val="20"/>
          <w:lang w:eastAsia="pl-PL"/>
        </w:rPr>
        <w:t>………….………, dnia ………..</w:t>
      </w:r>
    </w:p>
    <w:p w14:paraId="0724761A" w14:textId="68A358CF" w:rsidR="00FC71B5" w:rsidRDefault="00FC71B5" w:rsidP="00D809E1">
      <w:pPr>
        <w:suppressAutoHyphens w:val="0"/>
        <w:spacing w:after="0" w:line="240" w:lineRule="auto"/>
        <w:jc w:val="both"/>
        <w:rPr>
          <w:rFonts w:ascii="Arial" w:hAnsi="Arial" w:cs="Arial"/>
          <w:sz w:val="12"/>
          <w:szCs w:val="12"/>
          <w:lang w:eastAsia="pl-PL"/>
        </w:rPr>
      </w:pPr>
    </w:p>
    <w:p w14:paraId="5D92DB9B" w14:textId="365D835F" w:rsidR="00E273E8" w:rsidRDefault="00E273E8" w:rsidP="00D809E1">
      <w:pPr>
        <w:suppressAutoHyphens w:val="0"/>
        <w:spacing w:after="0" w:line="240" w:lineRule="auto"/>
        <w:jc w:val="both"/>
        <w:rPr>
          <w:rFonts w:ascii="Arial" w:hAnsi="Arial" w:cs="Arial"/>
          <w:sz w:val="12"/>
          <w:szCs w:val="12"/>
          <w:lang w:eastAsia="pl-PL"/>
        </w:rPr>
      </w:pPr>
    </w:p>
    <w:p w14:paraId="3C859D64" w14:textId="77777777" w:rsidR="00E273E8" w:rsidRPr="00162598" w:rsidRDefault="00E273E8" w:rsidP="00D809E1">
      <w:pPr>
        <w:suppressAutoHyphens w:val="0"/>
        <w:spacing w:after="0" w:line="240" w:lineRule="auto"/>
        <w:jc w:val="both"/>
        <w:rPr>
          <w:rFonts w:ascii="Arial" w:hAnsi="Arial" w:cs="Arial"/>
          <w:sz w:val="12"/>
          <w:szCs w:val="12"/>
          <w:lang w:eastAsia="pl-PL"/>
        </w:rPr>
      </w:pPr>
    </w:p>
    <w:p w14:paraId="3C20BE73" w14:textId="4D502378" w:rsidR="00FC71B5" w:rsidRPr="00162598" w:rsidRDefault="00D809E1" w:rsidP="00D809E1">
      <w:pPr>
        <w:suppressAutoHyphens w:val="0"/>
        <w:spacing w:after="0" w:line="240" w:lineRule="auto"/>
        <w:ind w:left="3969" w:firstLine="709"/>
        <w:jc w:val="both"/>
        <w:rPr>
          <w:rFonts w:ascii="Arial" w:hAnsi="Arial" w:cs="Arial"/>
          <w:sz w:val="20"/>
          <w:szCs w:val="20"/>
          <w:lang w:eastAsia="pl-PL"/>
        </w:rPr>
      </w:pPr>
      <w:r>
        <w:rPr>
          <w:rFonts w:ascii="Arial" w:hAnsi="Arial" w:cs="Arial"/>
          <w:sz w:val="20"/>
          <w:szCs w:val="20"/>
          <w:lang w:eastAsia="pl-PL"/>
        </w:rPr>
        <w:t>…..………………….……………………………</w:t>
      </w:r>
    </w:p>
    <w:p w14:paraId="4F371D0A" w14:textId="206CDDBC" w:rsidR="00FC71B5" w:rsidRPr="00D809E1" w:rsidRDefault="00FC71B5" w:rsidP="00D809E1">
      <w:pPr>
        <w:suppressAutoHyphens w:val="0"/>
        <w:spacing w:after="0" w:line="240" w:lineRule="auto"/>
        <w:ind w:left="4254" w:firstLine="424"/>
        <w:jc w:val="both"/>
        <w:rPr>
          <w:rFonts w:ascii="Arial" w:hAnsi="Arial" w:cs="Arial"/>
          <w:i/>
          <w:sz w:val="18"/>
          <w:szCs w:val="18"/>
          <w:lang w:eastAsia="pl-PL"/>
        </w:rPr>
      </w:pPr>
      <w:r w:rsidRPr="00D809E1">
        <w:rPr>
          <w:rFonts w:ascii="Arial" w:hAnsi="Arial" w:cs="Arial"/>
          <w:i/>
          <w:sz w:val="18"/>
          <w:szCs w:val="18"/>
          <w:lang w:eastAsia="pl-PL"/>
        </w:rPr>
        <w:t xml:space="preserve">(podpis i pieczęć przedstawiciela/(li) </w:t>
      </w:r>
      <w:r w:rsidR="00AC030C" w:rsidRPr="00D809E1">
        <w:rPr>
          <w:rFonts w:ascii="Arial" w:hAnsi="Arial" w:cs="Arial"/>
          <w:i/>
          <w:sz w:val="18"/>
          <w:szCs w:val="18"/>
          <w:lang w:eastAsia="pl-PL"/>
        </w:rPr>
        <w:t>Kupuj</w:t>
      </w:r>
      <w:r w:rsidR="00DA1E3B" w:rsidRPr="00D809E1">
        <w:rPr>
          <w:rFonts w:ascii="Arial" w:hAnsi="Arial" w:cs="Arial"/>
          <w:i/>
          <w:sz w:val="18"/>
          <w:szCs w:val="18"/>
          <w:lang w:eastAsia="pl-PL"/>
        </w:rPr>
        <w:t>ą</w:t>
      </w:r>
      <w:r w:rsidR="00AC030C" w:rsidRPr="00D809E1">
        <w:rPr>
          <w:rFonts w:ascii="Arial" w:hAnsi="Arial" w:cs="Arial"/>
          <w:i/>
          <w:sz w:val="18"/>
          <w:szCs w:val="18"/>
          <w:lang w:eastAsia="pl-PL"/>
        </w:rPr>
        <w:t>cego</w:t>
      </w:r>
      <w:r w:rsidRPr="00D809E1">
        <w:rPr>
          <w:rFonts w:ascii="Arial" w:hAnsi="Arial" w:cs="Arial"/>
          <w:i/>
          <w:sz w:val="18"/>
          <w:szCs w:val="18"/>
          <w:lang w:eastAsia="pl-PL"/>
        </w:rPr>
        <w:t>)</w:t>
      </w:r>
    </w:p>
    <w:p w14:paraId="517A0B17" w14:textId="77777777" w:rsidR="00BA4367" w:rsidRDefault="00BA4367" w:rsidP="00D809E1">
      <w:pPr>
        <w:suppressAutoHyphens w:val="0"/>
        <w:spacing w:after="0" w:line="240" w:lineRule="auto"/>
        <w:jc w:val="both"/>
        <w:rPr>
          <w:rFonts w:ascii="Arial" w:hAnsi="Arial" w:cs="Arial"/>
          <w:sz w:val="20"/>
          <w:szCs w:val="20"/>
          <w:lang w:eastAsia="pl-PL"/>
        </w:rPr>
      </w:pPr>
    </w:p>
    <w:p w14:paraId="4525A29D" w14:textId="77777777" w:rsidR="00D809E1" w:rsidRDefault="00D809E1" w:rsidP="00D809E1">
      <w:pPr>
        <w:suppressAutoHyphens w:val="0"/>
        <w:spacing w:after="0" w:line="240" w:lineRule="auto"/>
        <w:jc w:val="both"/>
        <w:rPr>
          <w:rFonts w:ascii="Arial" w:hAnsi="Arial" w:cs="Arial"/>
          <w:sz w:val="20"/>
          <w:szCs w:val="20"/>
          <w:lang w:eastAsia="pl-PL"/>
        </w:rPr>
      </w:pPr>
    </w:p>
    <w:p w14:paraId="762F328D" w14:textId="77777777" w:rsidR="00D809E1" w:rsidRDefault="00D809E1" w:rsidP="00D809E1">
      <w:pPr>
        <w:suppressAutoHyphens w:val="0"/>
        <w:spacing w:after="0" w:line="240" w:lineRule="auto"/>
        <w:jc w:val="both"/>
        <w:rPr>
          <w:rFonts w:ascii="Arial" w:hAnsi="Arial" w:cs="Arial"/>
          <w:sz w:val="20"/>
          <w:szCs w:val="20"/>
          <w:lang w:eastAsia="pl-PL"/>
        </w:rPr>
      </w:pPr>
    </w:p>
    <w:p w14:paraId="22B038FC" w14:textId="77777777" w:rsidR="00D809E1" w:rsidRDefault="00D809E1" w:rsidP="00D809E1">
      <w:pPr>
        <w:suppressAutoHyphens w:val="0"/>
        <w:spacing w:after="0" w:line="240" w:lineRule="auto"/>
        <w:jc w:val="both"/>
        <w:rPr>
          <w:rFonts w:ascii="Arial" w:hAnsi="Arial" w:cs="Arial"/>
          <w:sz w:val="20"/>
          <w:szCs w:val="20"/>
          <w:lang w:eastAsia="pl-PL"/>
        </w:rPr>
      </w:pPr>
    </w:p>
    <w:p w14:paraId="46479C78" w14:textId="77777777" w:rsidR="00D809E1" w:rsidRDefault="00D809E1" w:rsidP="00D809E1">
      <w:pPr>
        <w:suppressAutoHyphens w:val="0"/>
        <w:spacing w:after="0" w:line="240" w:lineRule="auto"/>
        <w:jc w:val="both"/>
        <w:rPr>
          <w:rFonts w:ascii="Arial" w:hAnsi="Arial" w:cs="Arial"/>
          <w:sz w:val="20"/>
          <w:szCs w:val="20"/>
          <w:lang w:eastAsia="pl-PL"/>
        </w:rPr>
      </w:pPr>
    </w:p>
    <w:p w14:paraId="0EB6A036" w14:textId="77777777" w:rsidR="00D809E1" w:rsidRDefault="00D809E1" w:rsidP="00D809E1">
      <w:pPr>
        <w:suppressAutoHyphens w:val="0"/>
        <w:spacing w:after="0" w:line="240" w:lineRule="auto"/>
        <w:jc w:val="both"/>
        <w:rPr>
          <w:rFonts w:ascii="Arial" w:hAnsi="Arial" w:cs="Arial"/>
          <w:sz w:val="20"/>
          <w:szCs w:val="20"/>
          <w:lang w:eastAsia="pl-PL"/>
        </w:rPr>
      </w:pPr>
    </w:p>
    <w:p w14:paraId="315E1C5F" w14:textId="77777777" w:rsidR="00D809E1" w:rsidRDefault="00D809E1" w:rsidP="00D809E1">
      <w:pPr>
        <w:suppressAutoHyphens w:val="0"/>
        <w:spacing w:after="0" w:line="240" w:lineRule="auto"/>
        <w:jc w:val="both"/>
        <w:rPr>
          <w:rFonts w:ascii="Arial" w:hAnsi="Arial" w:cs="Arial"/>
          <w:sz w:val="20"/>
          <w:szCs w:val="20"/>
          <w:lang w:eastAsia="pl-PL"/>
        </w:rPr>
      </w:pPr>
    </w:p>
    <w:p w14:paraId="48815FFC" w14:textId="3C431057" w:rsidR="00D809E1" w:rsidRDefault="00D809E1" w:rsidP="00D809E1">
      <w:pPr>
        <w:suppressAutoHyphens w:val="0"/>
        <w:spacing w:after="0" w:line="240" w:lineRule="auto"/>
        <w:jc w:val="both"/>
        <w:rPr>
          <w:rFonts w:ascii="Arial" w:hAnsi="Arial" w:cs="Arial"/>
          <w:sz w:val="20"/>
          <w:szCs w:val="20"/>
          <w:lang w:eastAsia="pl-PL"/>
        </w:rPr>
      </w:pPr>
    </w:p>
    <w:p w14:paraId="73D6BED5" w14:textId="77777777" w:rsidR="00E273E8" w:rsidRDefault="00E273E8" w:rsidP="00D809E1">
      <w:pPr>
        <w:suppressAutoHyphens w:val="0"/>
        <w:spacing w:after="0" w:line="240" w:lineRule="auto"/>
        <w:jc w:val="both"/>
        <w:rPr>
          <w:rFonts w:ascii="Arial" w:hAnsi="Arial" w:cs="Arial"/>
          <w:sz w:val="20"/>
          <w:szCs w:val="20"/>
          <w:lang w:eastAsia="pl-PL"/>
        </w:rPr>
      </w:pPr>
    </w:p>
    <w:p w14:paraId="03DCB4FF" w14:textId="77777777" w:rsidR="00D809E1" w:rsidRDefault="00D809E1" w:rsidP="00D809E1">
      <w:pPr>
        <w:suppressAutoHyphens w:val="0"/>
        <w:spacing w:after="0" w:line="240" w:lineRule="auto"/>
        <w:jc w:val="both"/>
        <w:rPr>
          <w:rFonts w:ascii="Arial" w:hAnsi="Arial" w:cs="Arial"/>
          <w:sz w:val="20"/>
          <w:szCs w:val="20"/>
          <w:lang w:eastAsia="pl-PL"/>
        </w:rPr>
      </w:pPr>
    </w:p>
    <w:p w14:paraId="091E68B4" w14:textId="192A3916" w:rsidR="00FC71B5" w:rsidRPr="00162598" w:rsidRDefault="00FC71B5" w:rsidP="00D809E1">
      <w:pPr>
        <w:suppressAutoHyphens w:val="0"/>
        <w:spacing w:after="0" w:line="240" w:lineRule="auto"/>
        <w:jc w:val="both"/>
        <w:rPr>
          <w:rFonts w:ascii="Arial" w:hAnsi="Arial" w:cs="Arial"/>
          <w:sz w:val="20"/>
          <w:szCs w:val="20"/>
          <w:lang w:eastAsia="pl-PL"/>
        </w:rPr>
      </w:pPr>
      <w:r w:rsidRPr="00162598">
        <w:rPr>
          <w:rFonts w:ascii="Arial" w:hAnsi="Arial" w:cs="Arial"/>
          <w:sz w:val="20"/>
          <w:szCs w:val="20"/>
          <w:lang w:eastAsia="pl-PL"/>
        </w:rPr>
        <w:t>Załączniki do formularza ofertowego:</w:t>
      </w:r>
    </w:p>
    <w:p w14:paraId="6EA3857F" w14:textId="77777777" w:rsidR="00FC71B5" w:rsidRPr="00162598" w:rsidRDefault="00FC71B5" w:rsidP="00D809E1">
      <w:pPr>
        <w:suppressAutoHyphens w:val="0"/>
        <w:spacing w:after="0" w:line="240" w:lineRule="auto"/>
        <w:jc w:val="both"/>
        <w:rPr>
          <w:rFonts w:ascii="Arial" w:hAnsi="Arial" w:cs="Arial"/>
          <w:sz w:val="20"/>
          <w:szCs w:val="20"/>
          <w:lang w:eastAsia="pl-PL"/>
        </w:rPr>
      </w:pPr>
      <w:r w:rsidRPr="00162598">
        <w:rPr>
          <w:rFonts w:ascii="Arial" w:hAnsi="Arial" w:cs="Arial"/>
          <w:sz w:val="20"/>
          <w:szCs w:val="20"/>
          <w:lang w:eastAsia="pl-PL"/>
        </w:rPr>
        <w:t>………………………………………..</w:t>
      </w:r>
    </w:p>
    <w:p w14:paraId="15FD8782" w14:textId="2FCE4670" w:rsidR="00EE219A" w:rsidRPr="006443E2" w:rsidRDefault="00FC71B5" w:rsidP="00D809E1">
      <w:pPr>
        <w:suppressAutoHyphens w:val="0"/>
        <w:spacing w:after="0" w:line="240" w:lineRule="auto"/>
        <w:jc w:val="both"/>
        <w:rPr>
          <w:rFonts w:ascii="Arial" w:hAnsi="Arial" w:cs="Arial"/>
          <w:sz w:val="20"/>
          <w:szCs w:val="20"/>
          <w:lang w:eastAsia="pl-PL"/>
        </w:rPr>
      </w:pPr>
      <w:r w:rsidRPr="00162598">
        <w:rPr>
          <w:rFonts w:ascii="Arial" w:hAnsi="Arial" w:cs="Arial"/>
          <w:sz w:val="20"/>
          <w:szCs w:val="20"/>
          <w:lang w:eastAsia="pl-PL"/>
        </w:rPr>
        <w:t>………………………………………..</w:t>
      </w:r>
    </w:p>
    <w:p w14:paraId="33DA2EB5" w14:textId="4A3BC80B" w:rsidR="003A5329" w:rsidRDefault="003A5329" w:rsidP="00D809E1">
      <w:pPr>
        <w:suppressAutoHyphens w:val="0"/>
        <w:spacing w:after="0" w:line="240" w:lineRule="auto"/>
        <w:jc w:val="both"/>
        <w:rPr>
          <w:rFonts w:ascii="Arial" w:hAnsi="Arial" w:cs="Arial"/>
          <w:i/>
          <w:iCs/>
          <w:sz w:val="16"/>
          <w:szCs w:val="16"/>
          <w:lang w:eastAsia="pl-PL"/>
        </w:rPr>
      </w:pPr>
    </w:p>
    <w:p w14:paraId="72762C07" w14:textId="09E05509" w:rsidR="006443E2" w:rsidRDefault="006443E2" w:rsidP="00D809E1">
      <w:pPr>
        <w:suppressAutoHyphens w:val="0"/>
        <w:spacing w:after="0" w:line="240" w:lineRule="auto"/>
        <w:jc w:val="both"/>
        <w:rPr>
          <w:rFonts w:ascii="Arial" w:hAnsi="Arial" w:cs="Arial"/>
          <w:i/>
          <w:iCs/>
          <w:sz w:val="16"/>
          <w:szCs w:val="16"/>
          <w:lang w:eastAsia="pl-PL"/>
        </w:rPr>
      </w:pPr>
    </w:p>
    <w:p w14:paraId="7E2AF529" w14:textId="50978847" w:rsidR="00BA4367" w:rsidRDefault="00BA4367" w:rsidP="00D809E1">
      <w:pPr>
        <w:suppressAutoHyphens w:val="0"/>
        <w:spacing w:after="0" w:line="240" w:lineRule="auto"/>
        <w:jc w:val="both"/>
        <w:rPr>
          <w:rFonts w:ascii="Arial" w:hAnsi="Arial" w:cs="Arial"/>
          <w:i/>
          <w:iCs/>
          <w:sz w:val="16"/>
          <w:szCs w:val="16"/>
          <w:lang w:eastAsia="pl-PL"/>
        </w:rPr>
      </w:pPr>
    </w:p>
    <w:p w14:paraId="6053DB97" w14:textId="1D7A7E14" w:rsidR="00BA4367" w:rsidRDefault="00BA4367" w:rsidP="00D809E1">
      <w:pPr>
        <w:suppressAutoHyphens w:val="0"/>
        <w:spacing w:after="0" w:line="240" w:lineRule="auto"/>
        <w:jc w:val="both"/>
        <w:rPr>
          <w:rFonts w:ascii="Arial" w:hAnsi="Arial" w:cs="Arial"/>
          <w:i/>
          <w:iCs/>
          <w:sz w:val="16"/>
          <w:szCs w:val="16"/>
          <w:lang w:eastAsia="pl-PL"/>
        </w:rPr>
      </w:pPr>
    </w:p>
    <w:p w14:paraId="7F437644" w14:textId="1A256AB0" w:rsidR="00BA4367" w:rsidRDefault="00BA4367" w:rsidP="00D809E1">
      <w:pPr>
        <w:suppressAutoHyphens w:val="0"/>
        <w:spacing w:after="0" w:line="240" w:lineRule="auto"/>
        <w:jc w:val="both"/>
        <w:rPr>
          <w:rFonts w:ascii="Arial" w:hAnsi="Arial" w:cs="Arial"/>
          <w:i/>
          <w:iCs/>
          <w:sz w:val="16"/>
          <w:szCs w:val="16"/>
          <w:lang w:eastAsia="pl-PL"/>
        </w:rPr>
      </w:pPr>
    </w:p>
    <w:p w14:paraId="287A975D" w14:textId="4338C339" w:rsidR="00BA4367" w:rsidRDefault="00BA4367" w:rsidP="00D809E1">
      <w:pPr>
        <w:suppressAutoHyphens w:val="0"/>
        <w:spacing w:after="0" w:line="240" w:lineRule="auto"/>
        <w:jc w:val="both"/>
        <w:rPr>
          <w:rFonts w:ascii="Arial" w:hAnsi="Arial" w:cs="Arial"/>
          <w:i/>
          <w:iCs/>
          <w:sz w:val="16"/>
          <w:szCs w:val="16"/>
          <w:lang w:eastAsia="pl-PL"/>
        </w:rPr>
      </w:pPr>
    </w:p>
    <w:p w14:paraId="2192A565" w14:textId="473935FA" w:rsidR="00BA4367" w:rsidRDefault="00BA4367" w:rsidP="00D809E1">
      <w:pPr>
        <w:suppressAutoHyphens w:val="0"/>
        <w:spacing w:after="0" w:line="240" w:lineRule="auto"/>
        <w:jc w:val="both"/>
        <w:rPr>
          <w:rFonts w:ascii="Arial" w:hAnsi="Arial" w:cs="Arial"/>
          <w:i/>
          <w:iCs/>
          <w:sz w:val="16"/>
          <w:szCs w:val="16"/>
          <w:lang w:eastAsia="pl-PL"/>
        </w:rPr>
      </w:pPr>
    </w:p>
    <w:p w14:paraId="2BF91F74" w14:textId="4DFC6AD8" w:rsidR="00BA4367" w:rsidRDefault="00BA4367" w:rsidP="00D809E1">
      <w:pPr>
        <w:suppressAutoHyphens w:val="0"/>
        <w:spacing w:after="0" w:line="240" w:lineRule="auto"/>
        <w:jc w:val="both"/>
        <w:rPr>
          <w:rFonts w:ascii="Arial" w:hAnsi="Arial" w:cs="Arial"/>
          <w:i/>
          <w:iCs/>
          <w:sz w:val="16"/>
          <w:szCs w:val="16"/>
          <w:lang w:eastAsia="pl-PL"/>
        </w:rPr>
      </w:pPr>
    </w:p>
    <w:p w14:paraId="679BCE63" w14:textId="0984CC4C" w:rsidR="00BA4367" w:rsidRDefault="00BA4367" w:rsidP="00D809E1">
      <w:pPr>
        <w:suppressAutoHyphens w:val="0"/>
        <w:spacing w:after="0" w:line="240" w:lineRule="auto"/>
        <w:jc w:val="both"/>
        <w:rPr>
          <w:rFonts w:ascii="Arial" w:hAnsi="Arial" w:cs="Arial"/>
          <w:i/>
          <w:iCs/>
          <w:sz w:val="16"/>
          <w:szCs w:val="16"/>
          <w:lang w:eastAsia="pl-PL"/>
        </w:rPr>
      </w:pPr>
    </w:p>
    <w:p w14:paraId="469E3050" w14:textId="0AF9DDB6" w:rsidR="00E273E8" w:rsidRDefault="00E273E8" w:rsidP="00D809E1">
      <w:pPr>
        <w:suppressAutoHyphens w:val="0"/>
        <w:spacing w:after="0" w:line="240" w:lineRule="auto"/>
        <w:jc w:val="both"/>
        <w:rPr>
          <w:rFonts w:ascii="Arial" w:hAnsi="Arial" w:cs="Arial"/>
          <w:i/>
          <w:iCs/>
          <w:sz w:val="16"/>
          <w:szCs w:val="16"/>
          <w:lang w:eastAsia="pl-PL"/>
        </w:rPr>
      </w:pPr>
    </w:p>
    <w:p w14:paraId="2EBB490A" w14:textId="2AC73A02" w:rsidR="00E273E8" w:rsidRDefault="00E273E8" w:rsidP="00D809E1">
      <w:pPr>
        <w:suppressAutoHyphens w:val="0"/>
        <w:spacing w:after="0" w:line="240" w:lineRule="auto"/>
        <w:jc w:val="both"/>
        <w:rPr>
          <w:rFonts w:ascii="Arial" w:hAnsi="Arial" w:cs="Arial"/>
          <w:i/>
          <w:iCs/>
          <w:sz w:val="16"/>
          <w:szCs w:val="16"/>
          <w:lang w:eastAsia="pl-PL"/>
        </w:rPr>
      </w:pPr>
    </w:p>
    <w:p w14:paraId="38092EAD" w14:textId="5AB643AA" w:rsidR="00E273E8" w:rsidRDefault="00E273E8" w:rsidP="00D809E1">
      <w:pPr>
        <w:suppressAutoHyphens w:val="0"/>
        <w:spacing w:after="0" w:line="240" w:lineRule="auto"/>
        <w:jc w:val="both"/>
        <w:rPr>
          <w:rFonts w:ascii="Arial" w:hAnsi="Arial" w:cs="Arial"/>
          <w:i/>
          <w:iCs/>
          <w:sz w:val="16"/>
          <w:szCs w:val="16"/>
          <w:lang w:eastAsia="pl-PL"/>
        </w:rPr>
      </w:pPr>
    </w:p>
    <w:p w14:paraId="1D4EC75F" w14:textId="73AD9CCB" w:rsidR="00E273E8" w:rsidRDefault="00E273E8" w:rsidP="00D809E1">
      <w:pPr>
        <w:suppressAutoHyphens w:val="0"/>
        <w:spacing w:after="0" w:line="240" w:lineRule="auto"/>
        <w:jc w:val="both"/>
        <w:rPr>
          <w:rFonts w:ascii="Arial" w:hAnsi="Arial" w:cs="Arial"/>
          <w:i/>
          <w:iCs/>
          <w:sz w:val="16"/>
          <w:szCs w:val="16"/>
          <w:lang w:eastAsia="pl-PL"/>
        </w:rPr>
      </w:pPr>
    </w:p>
    <w:p w14:paraId="66651BEB" w14:textId="2BF78B2C" w:rsidR="00E273E8" w:rsidRDefault="00E273E8" w:rsidP="00D809E1">
      <w:pPr>
        <w:suppressAutoHyphens w:val="0"/>
        <w:spacing w:after="0" w:line="240" w:lineRule="auto"/>
        <w:jc w:val="both"/>
        <w:rPr>
          <w:rFonts w:ascii="Arial" w:hAnsi="Arial" w:cs="Arial"/>
          <w:i/>
          <w:iCs/>
          <w:sz w:val="16"/>
          <w:szCs w:val="16"/>
          <w:lang w:eastAsia="pl-PL"/>
        </w:rPr>
      </w:pPr>
    </w:p>
    <w:p w14:paraId="52A2DFE4" w14:textId="21BE3613" w:rsidR="00E273E8" w:rsidRDefault="00E273E8" w:rsidP="00D809E1">
      <w:pPr>
        <w:suppressAutoHyphens w:val="0"/>
        <w:spacing w:after="0" w:line="240" w:lineRule="auto"/>
        <w:jc w:val="both"/>
        <w:rPr>
          <w:rFonts w:ascii="Arial" w:hAnsi="Arial" w:cs="Arial"/>
          <w:i/>
          <w:iCs/>
          <w:sz w:val="16"/>
          <w:szCs w:val="16"/>
          <w:lang w:eastAsia="pl-PL"/>
        </w:rPr>
      </w:pPr>
    </w:p>
    <w:p w14:paraId="192D474E" w14:textId="0E0BFDE8" w:rsidR="00E273E8" w:rsidRDefault="00E273E8" w:rsidP="00D809E1">
      <w:pPr>
        <w:suppressAutoHyphens w:val="0"/>
        <w:spacing w:after="0" w:line="240" w:lineRule="auto"/>
        <w:jc w:val="both"/>
        <w:rPr>
          <w:rFonts w:ascii="Arial" w:hAnsi="Arial" w:cs="Arial"/>
          <w:i/>
          <w:iCs/>
          <w:sz w:val="16"/>
          <w:szCs w:val="16"/>
          <w:lang w:eastAsia="pl-PL"/>
        </w:rPr>
      </w:pPr>
    </w:p>
    <w:p w14:paraId="7D187848" w14:textId="6746113A" w:rsidR="00E273E8" w:rsidRDefault="00E273E8" w:rsidP="00D809E1">
      <w:pPr>
        <w:suppressAutoHyphens w:val="0"/>
        <w:spacing w:after="0" w:line="240" w:lineRule="auto"/>
        <w:jc w:val="both"/>
        <w:rPr>
          <w:rFonts w:ascii="Arial" w:hAnsi="Arial" w:cs="Arial"/>
          <w:i/>
          <w:iCs/>
          <w:sz w:val="16"/>
          <w:szCs w:val="16"/>
          <w:lang w:eastAsia="pl-PL"/>
        </w:rPr>
      </w:pPr>
    </w:p>
    <w:p w14:paraId="060FCBB2" w14:textId="2A6B56F5" w:rsidR="00E273E8" w:rsidRDefault="00E273E8" w:rsidP="00D809E1">
      <w:pPr>
        <w:suppressAutoHyphens w:val="0"/>
        <w:spacing w:after="0" w:line="240" w:lineRule="auto"/>
        <w:jc w:val="both"/>
        <w:rPr>
          <w:rFonts w:ascii="Arial" w:hAnsi="Arial" w:cs="Arial"/>
          <w:i/>
          <w:iCs/>
          <w:sz w:val="16"/>
          <w:szCs w:val="16"/>
          <w:lang w:eastAsia="pl-PL"/>
        </w:rPr>
      </w:pPr>
    </w:p>
    <w:p w14:paraId="1FF58B01" w14:textId="301AD280" w:rsidR="00E273E8" w:rsidRDefault="00E273E8" w:rsidP="00D809E1">
      <w:pPr>
        <w:suppressAutoHyphens w:val="0"/>
        <w:spacing w:after="0" w:line="240" w:lineRule="auto"/>
        <w:jc w:val="both"/>
        <w:rPr>
          <w:rFonts w:ascii="Arial" w:hAnsi="Arial" w:cs="Arial"/>
          <w:i/>
          <w:iCs/>
          <w:sz w:val="16"/>
          <w:szCs w:val="16"/>
          <w:lang w:eastAsia="pl-PL"/>
        </w:rPr>
      </w:pPr>
    </w:p>
    <w:p w14:paraId="6FED532F" w14:textId="538CBFD7" w:rsidR="00BA4367" w:rsidRDefault="00BA4367" w:rsidP="00D809E1">
      <w:pPr>
        <w:suppressAutoHyphens w:val="0"/>
        <w:spacing w:after="0" w:line="240" w:lineRule="auto"/>
        <w:jc w:val="both"/>
        <w:rPr>
          <w:rFonts w:ascii="Arial" w:hAnsi="Arial" w:cs="Arial"/>
          <w:i/>
          <w:iCs/>
          <w:sz w:val="16"/>
          <w:szCs w:val="16"/>
          <w:lang w:eastAsia="pl-PL"/>
        </w:rPr>
      </w:pPr>
    </w:p>
    <w:p w14:paraId="25A03872" w14:textId="2C519E74" w:rsidR="00BA4367" w:rsidRPr="00162598" w:rsidRDefault="00BA4367" w:rsidP="00D809E1">
      <w:pPr>
        <w:suppressAutoHyphens w:val="0"/>
        <w:spacing w:after="0" w:line="240" w:lineRule="auto"/>
        <w:jc w:val="both"/>
        <w:rPr>
          <w:rFonts w:ascii="Arial" w:hAnsi="Arial" w:cs="Arial"/>
          <w:i/>
          <w:iCs/>
          <w:sz w:val="16"/>
          <w:szCs w:val="16"/>
          <w:lang w:eastAsia="pl-PL"/>
        </w:rPr>
      </w:pPr>
    </w:p>
    <w:p w14:paraId="7748EE0B" w14:textId="5B4FA425" w:rsidR="00FC71B5" w:rsidRPr="00162598" w:rsidRDefault="00FC71B5" w:rsidP="00D809E1">
      <w:pPr>
        <w:suppressAutoHyphens w:val="0"/>
        <w:spacing w:after="0" w:line="240" w:lineRule="auto"/>
        <w:jc w:val="both"/>
        <w:rPr>
          <w:sz w:val="16"/>
          <w:szCs w:val="16"/>
          <w:lang w:eastAsia="pl-PL"/>
        </w:rPr>
      </w:pPr>
      <w:r w:rsidRPr="00162598">
        <w:rPr>
          <w:rFonts w:ascii="Arial" w:hAnsi="Arial" w:cs="Arial"/>
          <w:i/>
          <w:iCs/>
          <w:sz w:val="16"/>
          <w:szCs w:val="16"/>
          <w:lang w:eastAsia="pl-PL"/>
        </w:rPr>
        <w:t>* rozporządzenie Parlamentu Europejskiego i Rady (UE) 2016/679 z dnia 27 kwietnia 2016 r. w s</w:t>
      </w:r>
      <w:r w:rsidR="00C80E1F">
        <w:rPr>
          <w:rFonts w:ascii="Arial" w:hAnsi="Arial" w:cs="Arial"/>
          <w:i/>
          <w:iCs/>
          <w:sz w:val="16"/>
          <w:szCs w:val="16"/>
          <w:lang w:eastAsia="pl-PL"/>
        </w:rPr>
        <w:t xml:space="preserve">prawie ochrony osób fizycznych </w:t>
      </w:r>
      <w:r w:rsidRPr="00162598">
        <w:rPr>
          <w:rFonts w:ascii="Arial" w:hAnsi="Arial" w:cs="Arial"/>
          <w:i/>
          <w:iCs/>
          <w:sz w:val="16"/>
          <w:szCs w:val="16"/>
          <w:lang w:eastAsia="pl-PL"/>
        </w:rPr>
        <w:t xml:space="preserve">w związku z przetwarzaniem danych osobowych i w sprawie swobodnego przepływu takich danych oraz uchylenia dyrektywy 95/46/WE (ogólne rozporządzenie o ochronie danych) (Dz. Urz. UE L 119 z 04.05.2016, str. 1). </w:t>
      </w:r>
    </w:p>
    <w:p w14:paraId="44DE5D83" w14:textId="4BC244CD" w:rsidR="00C80E1F" w:rsidRPr="00E273E8" w:rsidRDefault="00FC71B5" w:rsidP="00E273E8">
      <w:pPr>
        <w:suppressAutoHyphens w:val="0"/>
        <w:spacing w:after="0" w:line="240" w:lineRule="auto"/>
        <w:jc w:val="both"/>
        <w:rPr>
          <w:lang w:eastAsia="pl-PL"/>
        </w:rPr>
      </w:pPr>
      <w:r w:rsidRPr="00162598">
        <w:rPr>
          <w:i/>
          <w:iCs/>
          <w:sz w:val="16"/>
          <w:szCs w:val="16"/>
          <w:lang w:eastAsia="pl-PL"/>
        </w:rPr>
        <w:t> </w:t>
      </w:r>
      <w:r w:rsidRPr="00162598">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sectPr w:rsidR="00C80E1F" w:rsidRPr="00E273E8" w:rsidSect="00D220F4">
      <w:footerReference w:type="default" r:id="rId12"/>
      <w:pgSz w:w="11906" w:h="16838"/>
      <w:pgMar w:top="1418" w:right="1134" w:bottom="1418" w:left="1985"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7098D" w14:textId="77777777" w:rsidR="00DE5163" w:rsidRDefault="00DE5163">
      <w:pPr>
        <w:spacing w:after="0" w:line="240" w:lineRule="auto"/>
      </w:pPr>
      <w:r>
        <w:separator/>
      </w:r>
    </w:p>
  </w:endnote>
  <w:endnote w:type="continuationSeparator" w:id="0">
    <w:p w14:paraId="41A828EE" w14:textId="77777777" w:rsidR="00DE5163" w:rsidRDefault="00DE5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6AC4DF12" w:rsidR="00FC71B5" w:rsidRPr="0031673F" w:rsidRDefault="00FC71B5">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131792">
      <w:rPr>
        <w:rFonts w:ascii="Arial" w:hAnsi="Arial" w:cs="Arial"/>
        <w:noProof/>
        <w:sz w:val="16"/>
        <w:szCs w:val="16"/>
      </w:rPr>
      <w:t>6</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3DF52" w14:textId="77777777" w:rsidR="00DE5163" w:rsidRDefault="00DE5163">
      <w:pPr>
        <w:spacing w:after="0" w:line="240" w:lineRule="auto"/>
      </w:pPr>
      <w:r>
        <w:separator/>
      </w:r>
    </w:p>
  </w:footnote>
  <w:footnote w:type="continuationSeparator" w:id="0">
    <w:p w14:paraId="14B17BB6" w14:textId="77777777" w:rsidR="00DE5163" w:rsidRDefault="00DE5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4"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5" w15:restartNumberingAfterBreak="0">
    <w:nsid w:val="00000006"/>
    <w:multiLevelType w:val="singleLevel"/>
    <w:tmpl w:val="00000006"/>
    <w:name w:val="WW8Num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6"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9"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0"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2"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4"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6"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7"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8"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9"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3"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4"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5"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903A78"/>
    <w:multiLevelType w:val="hybridMultilevel"/>
    <w:tmpl w:val="1708E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4781649"/>
    <w:multiLevelType w:val="hybridMultilevel"/>
    <w:tmpl w:val="3C84F764"/>
    <w:lvl w:ilvl="0" w:tplc="0F2EA492">
      <w:start w:val="3"/>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AE233B2"/>
    <w:multiLevelType w:val="hybridMultilevel"/>
    <w:tmpl w:val="00306E42"/>
    <w:lvl w:ilvl="0" w:tplc="CB02B0AA">
      <w:start w:val="15"/>
      <w:numFmt w:val="decimal"/>
      <w:lvlText w:val="%1."/>
      <w:lvlJc w:val="left"/>
      <w:pPr>
        <w:ind w:left="72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0F5D1804"/>
    <w:multiLevelType w:val="hybridMultilevel"/>
    <w:tmpl w:val="8438E8AC"/>
    <w:lvl w:ilvl="0" w:tplc="D6E2256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FF30D27"/>
    <w:multiLevelType w:val="hybridMultilevel"/>
    <w:tmpl w:val="F7BED62E"/>
    <w:lvl w:ilvl="0" w:tplc="C3B69D46">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FF4411E"/>
    <w:multiLevelType w:val="multilevel"/>
    <w:tmpl w:val="A9CED06A"/>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b w:val="0"/>
        <w:color w:val="auto"/>
      </w:rPr>
    </w:lvl>
    <w:lvl w:ilvl="2">
      <w:start w:val="1"/>
      <w:numFmt w:val="decimal"/>
      <w:lvlText w:val="%1.%2.%3"/>
      <w:lvlJc w:val="left"/>
      <w:pPr>
        <w:ind w:left="4690" w:hanging="720"/>
      </w:pPr>
      <w:rPr>
        <w:rFonts w:ascii="Arial" w:hAnsi="Arial" w:cs="Arial" w:hint="default"/>
        <w:b w:val="0"/>
        <w:color w:val="auto"/>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2" w15:restartNumberingAfterBreak="0">
    <w:nsid w:val="10444529"/>
    <w:multiLevelType w:val="hybridMultilevel"/>
    <w:tmpl w:val="34643C32"/>
    <w:lvl w:ilvl="0" w:tplc="D3A60698">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6A15B4"/>
    <w:multiLevelType w:val="hybridMultilevel"/>
    <w:tmpl w:val="392A536C"/>
    <w:lvl w:ilvl="0" w:tplc="A606DA1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3DC206F"/>
    <w:multiLevelType w:val="hybridMultilevel"/>
    <w:tmpl w:val="3E0243EE"/>
    <w:lvl w:ilvl="0" w:tplc="3CF61C0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14907FD9"/>
    <w:multiLevelType w:val="hybridMultilevel"/>
    <w:tmpl w:val="3208C9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15C85590"/>
    <w:multiLevelType w:val="hybridMultilevel"/>
    <w:tmpl w:val="8458BE94"/>
    <w:lvl w:ilvl="0" w:tplc="E140FD22">
      <w:start w:val="18"/>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15:restartNumberingAfterBreak="0">
    <w:nsid w:val="17635C73"/>
    <w:multiLevelType w:val="hybridMultilevel"/>
    <w:tmpl w:val="FC482078"/>
    <w:lvl w:ilvl="0" w:tplc="04150011">
      <w:start w:val="1"/>
      <w:numFmt w:val="decimal"/>
      <w:lvlText w:val="%1)"/>
      <w:lvlJc w:val="left"/>
      <w:pPr>
        <w:ind w:left="1440" w:hanging="360"/>
      </w:pPr>
    </w:lvl>
    <w:lvl w:ilvl="1" w:tplc="04150011">
      <w:start w:val="1"/>
      <w:numFmt w:val="decimal"/>
      <w:lvlText w:val="%2)"/>
      <w:lvlJc w:val="left"/>
      <w:pPr>
        <w:ind w:left="5889"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FE43873"/>
    <w:multiLevelType w:val="hybridMultilevel"/>
    <w:tmpl w:val="B6128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19468CE"/>
    <w:multiLevelType w:val="hybridMultilevel"/>
    <w:tmpl w:val="DA9C48D6"/>
    <w:lvl w:ilvl="0" w:tplc="784C6370">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5253F6"/>
    <w:multiLevelType w:val="hybridMultilevel"/>
    <w:tmpl w:val="D7F673D8"/>
    <w:lvl w:ilvl="0" w:tplc="B65A41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66768C0"/>
    <w:multiLevelType w:val="hybridMultilevel"/>
    <w:tmpl w:val="BF88392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29CA67A6"/>
    <w:multiLevelType w:val="hybridMultilevel"/>
    <w:tmpl w:val="4B4654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C074117"/>
    <w:multiLevelType w:val="hybridMultilevel"/>
    <w:tmpl w:val="966EA4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08A6D6E"/>
    <w:multiLevelType w:val="hybridMultilevel"/>
    <w:tmpl w:val="B300A8F6"/>
    <w:lvl w:ilvl="0" w:tplc="5EC04642">
      <w:start w:val="13"/>
      <w:numFmt w:val="decimal"/>
      <w:lvlText w:val="%1."/>
      <w:lvlJc w:val="left"/>
      <w:pPr>
        <w:ind w:left="720" w:hanging="360"/>
      </w:pPr>
      <w:rPr>
        <w:rFonts w:hint="default"/>
      </w:rPr>
    </w:lvl>
    <w:lvl w:ilvl="1" w:tplc="7EAE7240">
      <w:start w:val="1"/>
      <w:numFmt w:val="decimal"/>
      <w:lvlText w:val="%2)"/>
      <w:lvlJc w:val="left"/>
      <w:pPr>
        <w:ind w:left="1776" w:hanging="696"/>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2052C48"/>
    <w:multiLevelType w:val="hybridMultilevel"/>
    <w:tmpl w:val="8228A9C4"/>
    <w:lvl w:ilvl="0" w:tplc="2ED288A8">
      <w:start w:val="1"/>
      <w:numFmt w:val="bullet"/>
      <w:lvlText w:val=""/>
      <w:lvlJc w:val="left"/>
      <w:pPr>
        <w:ind w:left="1407" w:hanging="360"/>
      </w:pPr>
      <w:rPr>
        <w:rFonts w:ascii="Symbol" w:hAnsi="Symbol" w:hint="default"/>
      </w:rPr>
    </w:lvl>
    <w:lvl w:ilvl="1" w:tplc="04150003" w:tentative="1">
      <w:start w:val="1"/>
      <w:numFmt w:val="bullet"/>
      <w:lvlText w:val="o"/>
      <w:lvlJc w:val="left"/>
      <w:pPr>
        <w:ind w:left="2127" w:hanging="360"/>
      </w:pPr>
      <w:rPr>
        <w:rFonts w:ascii="Courier New" w:hAnsi="Courier New" w:cs="Courier New" w:hint="default"/>
      </w:rPr>
    </w:lvl>
    <w:lvl w:ilvl="2" w:tplc="04150005" w:tentative="1">
      <w:start w:val="1"/>
      <w:numFmt w:val="bullet"/>
      <w:lvlText w:val=""/>
      <w:lvlJc w:val="left"/>
      <w:pPr>
        <w:ind w:left="2847" w:hanging="360"/>
      </w:pPr>
      <w:rPr>
        <w:rFonts w:ascii="Wingdings" w:hAnsi="Wingdings" w:hint="default"/>
      </w:rPr>
    </w:lvl>
    <w:lvl w:ilvl="3" w:tplc="04150001" w:tentative="1">
      <w:start w:val="1"/>
      <w:numFmt w:val="bullet"/>
      <w:lvlText w:val=""/>
      <w:lvlJc w:val="left"/>
      <w:pPr>
        <w:ind w:left="3567" w:hanging="360"/>
      </w:pPr>
      <w:rPr>
        <w:rFonts w:ascii="Symbol" w:hAnsi="Symbol" w:hint="default"/>
      </w:rPr>
    </w:lvl>
    <w:lvl w:ilvl="4" w:tplc="04150003" w:tentative="1">
      <w:start w:val="1"/>
      <w:numFmt w:val="bullet"/>
      <w:lvlText w:val="o"/>
      <w:lvlJc w:val="left"/>
      <w:pPr>
        <w:ind w:left="4287" w:hanging="360"/>
      </w:pPr>
      <w:rPr>
        <w:rFonts w:ascii="Courier New" w:hAnsi="Courier New" w:cs="Courier New" w:hint="default"/>
      </w:rPr>
    </w:lvl>
    <w:lvl w:ilvl="5" w:tplc="04150005" w:tentative="1">
      <w:start w:val="1"/>
      <w:numFmt w:val="bullet"/>
      <w:lvlText w:val=""/>
      <w:lvlJc w:val="left"/>
      <w:pPr>
        <w:ind w:left="5007" w:hanging="360"/>
      </w:pPr>
      <w:rPr>
        <w:rFonts w:ascii="Wingdings" w:hAnsi="Wingdings" w:hint="default"/>
      </w:rPr>
    </w:lvl>
    <w:lvl w:ilvl="6" w:tplc="04150001" w:tentative="1">
      <w:start w:val="1"/>
      <w:numFmt w:val="bullet"/>
      <w:lvlText w:val=""/>
      <w:lvlJc w:val="left"/>
      <w:pPr>
        <w:ind w:left="5727" w:hanging="360"/>
      </w:pPr>
      <w:rPr>
        <w:rFonts w:ascii="Symbol" w:hAnsi="Symbol" w:hint="default"/>
      </w:rPr>
    </w:lvl>
    <w:lvl w:ilvl="7" w:tplc="04150003" w:tentative="1">
      <w:start w:val="1"/>
      <w:numFmt w:val="bullet"/>
      <w:lvlText w:val="o"/>
      <w:lvlJc w:val="left"/>
      <w:pPr>
        <w:ind w:left="6447" w:hanging="360"/>
      </w:pPr>
      <w:rPr>
        <w:rFonts w:ascii="Courier New" w:hAnsi="Courier New" w:cs="Courier New" w:hint="default"/>
      </w:rPr>
    </w:lvl>
    <w:lvl w:ilvl="8" w:tplc="04150005" w:tentative="1">
      <w:start w:val="1"/>
      <w:numFmt w:val="bullet"/>
      <w:lvlText w:val=""/>
      <w:lvlJc w:val="left"/>
      <w:pPr>
        <w:ind w:left="7167" w:hanging="360"/>
      </w:pPr>
      <w:rPr>
        <w:rFonts w:ascii="Wingdings" w:hAnsi="Wingdings" w:hint="default"/>
      </w:rPr>
    </w:lvl>
  </w:abstractNum>
  <w:abstractNum w:abstractNumId="48"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33A15FAC"/>
    <w:multiLevelType w:val="hybridMultilevel"/>
    <w:tmpl w:val="144615FA"/>
    <w:lvl w:ilvl="0" w:tplc="B5B225A8">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6B44389"/>
    <w:multiLevelType w:val="hybridMultilevel"/>
    <w:tmpl w:val="62F23C8E"/>
    <w:lvl w:ilvl="0" w:tplc="17D00738">
      <w:start w:val="6"/>
      <w:numFmt w:val="decimal"/>
      <w:lvlText w:val="%1)"/>
      <w:lvlJc w:val="left"/>
      <w:pPr>
        <w:ind w:left="-1080" w:hanging="360"/>
      </w:pPr>
      <w:rPr>
        <w:rFonts w:hint="default"/>
      </w:rPr>
    </w:lvl>
    <w:lvl w:ilvl="1" w:tplc="04150019" w:tentative="1">
      <w:start w:val="1"/>
      <w:numFmt w:val="lowerLetter"/>
      <w:lvlText w:val="%2."/>
      <w:lvlJc w:val="left"/>
      <w:pPr>
        <w:ind w:left="-36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1080" w:hanging="360"/>
      </w:pPr>
    </w:lvl>
    <w:lvl w:ilvl="4" w:tplc="04150019" w:tentative="1">
      <w:start w:val="1"/>
      <w:numFmt w:val="lowerLetter"/>
      <w:lvlText w:val="%5."/>
      <w:lvlJc w:val="left"/>
      <w:pPr>
        <w:ind w:left="1800" w:hanging="360"/>
      </w:pPr>
    </w:lvl>
    <w:lvl w:ilvl="5" w:tplc="0415001B" w:tentative="1">
      <w:start w:val="1"/>
      <w:numFmt w:val="lowerRoman"/>
      <w:lvlText w:val="%6."/>
      <w:lvlJc w:val="right"/>
      <w:pPr>
        <w:ind w:left="2520" w:hanging="180"/>
      </w:pPr>
    </w:lvl>
    <w:lvl w:ilvl="6" w:tplc="0415000F" w:tentative="1">
      <w:start w:val="1"/>
      <w:numFmt w:val="decimal"/>
      <w:lvlText w:val="%7."/>
      <w:lvlJc w:val="left"/>
      <w:pPr>
        <w:ind w:left="3240" w:hanging="360"/>
      </w:pPr>
    </w:lvl>
    <w:lvl w:ilvl="7" w:tplc="04150019" w:tentative="1">
      <w:start w:val="1"/>
      <w:numFmt w:val="lowerLetter"/>
      <w:lvlText w:val="%8."/>
      <w:lvlJc w:val="left"/>
      <w:pPr>
        <w:ind w:left="3960" w:hanging="360"/>
      </w:pPr>
    </w:lvl>
    <w:lvl w:ilvl="8" w:tplc="0415001B" w:tentative="1">
      <w:start w:val="1"/>
      <w:numFmt w:val="lowerRoman"/>
      <w:lvlText w:val="%9."/>
      <w:lvlJc w:val="right"/>
      <w:pPr>
        <w:ind w:left="4680" w:hanging="180"/>
      </w:pPr>
    </w:lvl>
  </w:abstractNum>
  <w:abstractNum w:abstractNumId="51" w15:restartNumberingAfterBreak="0">
    <w:nsid w:val="3A7854A1"/>
    <w:multiLevelType w:val="hybridMultilevel"/>
    <w:tmpl w:val="E2B4B5FE"/>
    <w:lvl w:ilvl="0" w:tplc="B6903D5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AC95FB4"/>
    <w:multiLevelType w:val="hybridMultilevel"/>
    <w:tmpl w:val="98349A1E"/>
    <w:lvl w:ilvl="0" w:tplc="1A5CC5DE">
      <w:start w:val="2"/>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5F7450E"/>
    <w:multiLevelType w:val="hybridMultilevel"/>
    <w:tmpl w:val="C226B722"/>
    <w:lvl w:ilvl="0" w:tplc="659A50B6">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5" w15:restartNumberingAfterBreak="0">
    <w:nsid w:val="4AC51FF4"/>
    <w:multiLevelType w:val="hybridMultilevel"/>
    <w:tmpl w:val="0A223DA6"/>
    <w:lvl w:ilvl="0" w:tplc="67B6270E">
      <w:start w:val="1"/>
      <w:numFmt w:val="decimal"/>
      <w:lvlText w:val="%1)"/>
      <w:lvlJc w:val="left"/>
      <w:pPr>
        <w:ind w:left="3163" w:hanging="360"/>
      </w:pPr>
      <w:rPr>
        <w:rFonts w:hint="default"/>
      </w:rPr>
    </w:lvl>
    <w:lvl w:ilvl="1" w:tplc="04150019" w:tentative="1">
      <w:start w:val="1"/>
      <w:numFmt w:val="lowerLetter"/>
      <w:lvlText w:val="%2."/>
      <w:lvlJc w:val="left"/>
      <w:pPr>
        <w:ind w:left="2443" w:hanging="360"/>
      </w:pPr>
    </w:lvl>
    <w:lvl w:ilvl="2" w:tplc="0415001B" w:tentative="1">
      <w:start w:val="1"/>
      <w:numFmt w:val="lowerRoman"/>
      <w:lvlText w:val="%3."/>
      <w:lvlJc w:val="right"/>
      <w:pPr>
        <w:ind w:left="3163" w:hanging="180"/>
      </w:pPr>
    </w:lvl>
    <w:lvl w:ilvl="3" w:tplc="0415000F" w:tentative="1">
      <w:start w:val="1"/>
      <w:numFmt w:val="decimal"/>
      <w:lvlText w:val="%4."/>
      <w:lvlJc w:val="left"/>
      <w:pPr>
        <w:ind w:left="3883" w:hanging="360"/>
      </w:pPr>
    </w:lvl>
    <w:lvl w:ilvl="4" w:tplc="04150019" w:tentative="1">
      <w:start w:val="1"/>
      <w:numFmt w:val="lowerLetter"/>
      <w:lvlText w:val="%5."/>
      <w:lvlJc w:val="left"/>
      <w:pPr>
        <w:ind w:left="4603" w:hanging="360"/>
      </w:pPr>
    </w:lvl>
    <w:lvl w:ilvl="5" w:tplc="0415001B" w:tentative="1">
      <w:start w:val="1"/>
      <w:numFmt w:val="lowerRoman"/>
      <w:lvlText w:val="%6."/>
      <w:lvlJc w:val="right"/>
      <w:pPr>
        <w:ind w:left="5323" w:hanging="180"/>
      </w:pPr>
    </w:lvl>
    <w:lvl w:ilvl="6" w:tplc="0415000F" w:tentative="1">
      <w:start w:val="1"/>
      <w:numFmt w:val="decimal"/>
      <w:lvlText w:val="%7."/>
      <w:lvlJc w:val="left"/>
      <w:pPr>
        <w:ind w:left="6043" w:hanging="360"/>
      </w:pPr>
    </w:lvl>
    <w:lvl w:ilvl="7" w:tplc="04150019" w:tentative="1">
      <w:start w:val="1"/>
      <w:numFmt w:val="lowerLetter"/>
      <w:lvlText w:val="%8."/>
      <w:lvlJc w:val="left"/>
      <w:pPr>
        <w:ind w:left="6763" w:hanging="360"/>
      </w:pPr>
    </w:lvl>
    <w:lvl w:ilvl="8" w:tplc="0415001B" w:tentative="1">
      <w:start w:val="1"/>
      <w:numFmt w:val="lowerRoman"/>
      <w:lvlText w:val="%9."/>
      <w:lvlJc w:val="right"/>
      <w:pPr>
        <w:ind w:left="7483" w:hanging="180"/>
      </w:pPr>
    </w:lvl>
  </w:abstractNum>
  <w:abstractNum w:abstractNumId="56" w15:restartNumberingAfterBreak="0">
    <w:nsid w:val="4B885DDD"/>
    <w:multiLevelType w:val="hybridMultilevel"/>
    <w:tmpl w:val="F7EC998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7" w15:restartNumberingAfterBreak="0">
    <w:nsid w:val="4D655431"/>
    <w:multiLevelType w:val="hybridMultilevel"/>
    <w:tmpl w:val="2216E80A"/>
    <w:lvl w:ilvl="0" w:tplc="2F52D5C6">
      <w:start w:val="4"/>
      <w:numFmt w:val="decimal"/>
      <w:lvlText w:val="%1."/>
      <w:lvlJc w:val="left"/>
      <w:pPr>
        <w:ind w:left="360" w:hanging="360"/>
      </w:pPr>
      <w:rPr>
        <w:rFonts w:hint="default"/>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19D4335"/>
    <w:multiLevelType w:val="hybridMultilevel"/>
    <w:tmpl w:val="343A0FDE"/>
    <w:lvl w:ilvl="0" w:tplc="DDBE6AF2">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51EF03F5"/>
    <w:multiLevelType w:val="hybridMultilevel"/>
    <w:tmpl w:val="F918AC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2DA2DEE"/>
    <w:multiLevelType w:val="hybridMultilevel"/>
    <w:tmpl w:val="9AB237E6"/>
    <w:lvl w:ilvl="0" w:tplc="3392BEA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8114B08"/>
    <w:multiLevelType w:val="hybridMultilevel"/>
    <w:tmpl w:val="6E3EB268"/>
    <w:lvl w:ilvl="0" w:tplc="4C8647E6">
      <w:start w:val="7"/>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5C557879"/>
    <w:multiLevelType w:val="hybridMultilevel"/>
    <w:tmpl w:val="344476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D9C7B20"/>
    <w:multiLevelType w:val="hybridMultilevel"/>
    <w:tmpl w:val="B680DC6A"/>
    <w:lvl w:ilvl="0" w:tplc="04150011">
      <w:start w:val="1"/>
      <w:numFmt w:val="decimal"/>
      <w:lvlText w:val="%1)"/>
      <w:lvlJc w:val="left"/>
      <w:pPr>
        <w:ind w:left="107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62E248B3"/>
    <w:multiLevelType w:val="hybridMultilevel"/>
    <w:tmpl w:val="8E1085A6"/>
    <w:lvl w:ilvl="0" w:tplc="055E4D2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 w15:restartNumberingAfterBreak="0">
    <w:nsid w:val="79A62FF2"/>
    <w:multiLevelType w:val="hybridMultilevel"/>
    <w:tmpl w:val="041A92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9"/>
  </w:num>
  <w:num w:numId="8">
    <w:abstractNumId w:val="63"/>
  </w:num>
  <w:num w:numId="9">
    <w:abstractNumId w:val="0"/>
  </w:num>
  <w:num w:numId="10">
    <w:abstractNumId w:val="66"/>
  </w:num>
  <w:num w:numId="11">
    <w:abstractNumId w:val="48"/>
  </w:num>
  <w:num w:numId="12">
    <w:abstractNumId w:val="46"/>
  </w:num>
  <w:num w:numId="13">
    <w:abstractNumId w:val="38"/>
  </w:num>
  <w:num w:numId="14">
    <w:abstractNumId w:val="65"/>
  </w:num>
  <w:num w:numId="15">
    <w:abstractNumId w:val="53"/>
  </w:num>
  <w:num w:numId="16">
    <w:abstractNumId w:val="36"/>
  </w:num>
  <w:num w:numId="17">
    <w:abstractNumId w:val="27"/>
  </w:num>
  <w:num w:numId="18">
    <w:abstractNumId w:val="40"/>
  </w:num>
  <w:num w:numId="19">
    <w:abstractNumId w:val="47"/>
  </w:num>
  <w:num w:numId="20">
    <w:abstractNumId w:val="34"/>
  </w:num>
  <w:num w:numId="21">
    <w:abstractNumId w:val="43"/>
  </w:num>
  <w:num w:numId="22">
    <w:abstractNumId w:val="52"/>
  </w:num>
  <w:num w:numId="23">
    <w:abstractNumId w:val="51"/>
  </w:num>
  <w:num w:numId="24">
    <w:abstractNumId w:val="45"/>
  </w:num>
  <w:num w:numId="25">
    <w:abstractNumId w:val="41"/>
  </w:num>
  <w:num w:numId="26">
    <w:abstractNumId w:val="54"/>
  </w:num>
  <w:num w:numId="27">
    <w:abstractNumId w:val="33"/>
  </w:num>
  <w:num w:numId="28">
    <w:abstractNumId w:val="42"/>
  </w:num>
  <w:num w:numId="29">
    <w:abstractNumId w:val="57"/>
  </w:num>
  <w:num w:numId="30">
    <w:abstractNumId w:val="58"/>
  </w:num>
  <w:num w:numId="31">
    <w:abstractNumId w:val="44"/>
  </w:num>
  <w:num w:numId="32">
    <w:abstractNumId w:val="56"/>
  </w:num>
  <w:num w:numId="33">
    <w:abstractNumId w:val="30"/>
  </w:num>
  <w:num w:numId="34">
    <w:abstractNumId w:val="26"/>
  </w:num>
  <w:num w:numId="35">
    <w:abstractNumId w:val="32"/>
  </w:num>
  <w:num w:numId="36">
    <w:abstractNumId w:val="62"/>
  </w:num>
  <w:num w:numId="37">
    <w:abstractNumId w:val="50"/>
  </w:num>
  <w:num w:numId="38">
    <w:abstractNumId w:val="61"/>
  </w:num>
  <w:num w:numId="39">
    <w:abstractNumId w:val="64"/>
  </w:num>
  <w:num w:numId="40">
    <w:abstractNumId w:val="55"/>
  </w:num>
  <w:num w:numId="41">
    <w:abstractNumId w:val="60"/>
  </w:num>
  <w:num w:numId="42">
    <w:abstractNumId w:val="29"/>
  </w:num>
  <w:num w:numId="43">
    <w:abstractNumId w:val="35"/>
  </w:num>
  <w:num w:numId="44">
    <w:abstractNumId w:val="49"/>
  </w:num>
  <w:num w:numId="45">
    <w:abstractNumId w:val="28"/>
  </w:num>
  <w:num w:numId="46">
    <w:abstractNumId w:val="67"/>
  </w:num>
  <w:num w:numId="47">
    <w:abstractNumId w:val="37"/>
  </w:num>
  <w:num w:numId="48">
    <w:abstractNumId w:val="59"/>
  </w:num>
  <w:num w:numId="49">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0B46"/>
    <w:rsid w:val="0000167D"/>
    <w:rsid w:val="0000255A"/>
    <w:rsid w:val="00003431"/>
    <w:rsid w:val="00003BB6"/>
    <w:rsid w:val="00006E70"/>
    <w:rsid w:val="00007883"/>
    <w:rsid w:val="0001089D"/>
    <w:rsid w:val="000111E8"/>
    <w:rsid w:val="00012DE8"/>
    <w:rsid w:val="000134BA"/>
    <w:rsid w:val="00013C4F"/>
    <w:rsid w:val="00015EAD"/>
    <w:rsid w:val="00016CC1"/>
    <w:rsid w:val="00022ECF"/>
    <w:rsid w:val="0002375D"/>
    <w:rsid w:val="00024420"/>
    <w:rsid w:val="00024459"/>
    <w:rsid w:val="00024EFC"/>
    <w:rsid w:val="000253D7"/>
    <w:rsid w:val="00027510"/>
    <w:rsid w:val="0003032B"/>
    <w:rsid w:val="00033284"/>
    <w:rsid w:val="00036540"/>
    <w:rsid w:val="000369D5"/>
    <w:rsid w:val="00036F8E"/>
    <w:rsid w:val="00040D9F"/>
    <w:rsid w:val="00041720"/>
    <w:rsid w:val="00042F5B"/>
    <w:rsid w:val="000430A8"/>
    <w:rsid w:val="00043FE4"/>
    <w:rsid w:val="0004436B"/>
    <w:rsid w:val="00047D36"/>
    <w:rsid w:val="000501AB"/>
    <w:rsid w:val="00050302"/>
    <w:rsid w:val="00054E66"/>
    <w:rsid w:val="00056563"/>
    <w:rsid w:val="00056E0C"/>
    <w:rsid w:val="0006312B"/>
    <w:rsid w:val="000634C8"/>
    <w:rsid w:val="00064AFD"/>
    <w:rsid w:val="00064DDE"/>
    <w:rsid w:val="00070FE4"/>
    <w:rsid w:val="0007277D"/>
    <w:rsid w:val="00073676"/>
    <w:rsid w:val="00074127"/>
    <w:rsid w:val="00074B9D"/>
    <w:rsid w:val="00074DA1"/>
    <w:rsid w:val="000751E6"/>
    <w:rsid w:val="00075A00"/>
    <w:rsid w:val="00075D31"/>
    <w:rsid w:val="00075D4D"/>
    <w:rsid w:val="00075E6F"/>
    <w:rsid w:val="00081426"/>
    <w:rsid w:val="0008272A"/>
    <w:rsid w:val="0008452A"/>
    <w:rsid w:val="000875C2"/>
    <w:rsid w:val="00092849"/>
    <w:rsid w:val="000929EC"/>
    <w:rsid w:val="00092A77"/>
    <w:rsid w:val="000943ED"/>
    <w:rsid w:val="000944FA"/>
    <w:rsid w:val="00094CF6"/>
    <w:rsid w:val="0009690A"/>
    <w:rsid w:val="000A0279"/>
    <w:rsid w:val="000A2F8F"/>
    <w:rsid w:val="000A30C4"/>
    <w:rsid w:val="000A3862"/>
    <w:rsid w:val="000A59BD"/>
    <w:rsid w:val="000B0703"/>
    <w:rsid w:val="000B1034"/>
    <w:rsid w:val="000B1A72"/>
    <w:rsid w:val="000B1BAD"/>
    <w:rsid w:val="000B213B"/>
    <w:rsid w:val="000B3278"/>
    <w:rsid w:val="000B4BAB"/>
    <w:rsid w:val="000B5D44"/>
    <w:rsid w:val="000C1848"/>
    <w:rsid w:val="000C2384"/>
    <w:rsid w:val="000C6FE6"/>
    <w:rsid w:val="000D103F"/>
    <w:rsid w:val="000D39BD"/>
    <w:rsid w:val="000D614B"/>
    <w:rsid w:val="000D65F1"/>
    <w:rsid w:val="000E1268"/>
    <w:rsid w:val="000E31F9"/>
    <w:rsid w:val="000E4C1E"/>
    <w:rsid w:val="000F1BAF"/>
    <w:rsid w:val="000F2A8F"/>
    <w:rsid w:val="000F2F01"/>
    <w:rsid w:val="000F2F26"/>
    <w:rsid w:val="000F55AD"/>
    <w:rsid w:val="000F6591"/>
    <w:rsid w:val="000F7E94"/>
    <w:rsid w:val="00100660"/>
    <w:rsid w:val="001011E4"/>
    <w:rsid w:val="001035F3"/>
    <w:rsid w:val="001051CD"/>
    <w:rsid w:val="00111FE7"/>
    <w:rsid w:val="00112753"/>
    <w:rsid w:val="00112E44"/>
    <w:rsid w:val="001149AF"/>
    <w:rsid w:val="00116ED4"/>
    <w:rsid w:val="0011722B"/>
    <w:rsid w:val="001231D8"/>
    <w:rsid w:val="001241BC"/>
    <w:rsid w:val="00124759"/>
    <w:rsid w:val="00125589"/>
    <w:rsid w:val="00125B69"/>
    <w:rsid w:val="00126194"/>
    <w:rsid w:val="00126892"/>
    <w:rsid w:val="00131792"/>
    <w:rsid w:val="00133EDA"/>
    <w:rsid w:val="00134FF3"/>
    <w:rsid w:val="00136A01"/>
    <w:rsid w:val="00137F93"/>
    <w:rsid w:val="00140313"/>
    <w:rsid w:val="00141EF5"/>
    <w:rsid w:val="00142805"/>
    <w:rsid w:val="00144A41"/>
    <w:rsid w:val="00144C77"/>
    <w:rsid w:val="0014530D"/>
    <w:rsid w:val="00150003"/>
    <w:rsid w:val="001503D7"/>
    <w:rsid w:val="0015051B"/>
    <w:rsid w:val="00151028"/>
    <w:rsid w:val="00153D74"/>
    <w:rsid w:val="00153E7C"/>
    <w:rsid w:val="0015417E"/>
    <w:rsid w:val="00154BFA"/>
    <w:rsid w:val="00156389"/>
    <w:rsid w:val="001577A0"/>
    <w:rsid w:val="00162598"/>
    <w:rsid w:val="00164A8D"/>
    <w:rsid w:val="0016774D"/>
    <w:rsid w:val="00167778"/>
    <w:rsid w:val="0017035F"/>
    <w:rsid w:val="00170C6B"/>
    <w:rsid w:val="00173D5F"/>
    <w:rsid w:val="001772DB"/>
    <w:rsid w:val="00183FC3"/>
    <w:rsid w:val="00184E18"/>
    <w:rsid w:val="00185229"/>
    <w:rsid w:val="00185C7A"/>
    <w:rsid w:val="00186378"/>
    <w:rsid w:val="00190001"/>
    <w:rsid w:val="0019073D"/>
    <w:rsid w:val="00191D90"/>
    <w:rsid w:val="00193741"/>
    <w:rsid w:val="00194ADA"/>
    <w:rsid w:val="00195817"/>
    <w:rsid w:val="00195C7C"/>
    <w:rsid w:val="001970B9"/>
    <w:rsid w:val="001A37D1"/>
    <w:rsid w:val="001A3CDF"/>
    <w:rsid w:val="001A3DAA"/>
    <w:rsid w:val="001A44FB"/>
    <w:rsid w:val="001A52C0"/>
    <w:rsid w:val="001A6043"/>
    <w:rsid w:val="001A64E8"/>
    <w:rsid w:val="001B1F1C"/>
    <w:rsid w:val="001B27D8"/>
    <w:rsid w:val="001B3E20"/>
    <w:rsid w:val="001B4844"/>
    <w:rsid w:val="001B6AA0"/>
    <w:rsid w:val="001B6EBB"/>
    <w:rsid w:val="001C272A"/>
    <w:rsid w:val="001C38FB"/>
    <w:rsid w:val="001C48D1"/>
    <w:rsid w:val="001C4D99"/>
    <w:rsid w:val="001C6DA8"/>
    <w:rsid w:val="001D0B42"/>
    <w:rsid w:val="001D1A2E"/>
    <w:rsid w:val="001D1F9E"/>
    <w:rsid w:val="001D25BA"/>
    <w:rsid w:val="001D3E14"/>
    <w:rsid w:val="001D3E28"/>
    <w:rsid w:val="001D7356"/>
    <w:rsid w:val="001D7FB9"/>
    <w:rsid w:val="001E005D"/>
    <w:rsid w:val="001E03B9"/>
    <w:rsid w:val="001E04A6"/>
    <w:rsid w:val="001E3F2C"/>
    <w:rsid w:val="001E617F"/>
    <w:rsid w:val="001E63A9"/>
    <w:rsid w:val="001E6CA8"/>
    <w:rsid w:val="001F0F06"/>
    <w:rsid w:val="001F13A6"/>
    <w:rsid w:val="001F2369"/>
    <w:rsid w:val="001F3224"/>
    <w:rsid w:val="001F7BCA"/>
    <w:rsid w:val="00201699"/>
    <w:rsid w:val="002032F3"/>
    <w:rsid w:val="00203F4A"/>
    <w:rsid w:val="002041A8"/>
    <w:rsid w:val="00204959"/>
    <w:rsid w:val="00204C63"/>
    <w:rsid w:val="00205631"/>
    <w:rsid w:val="002103AB"/>
    <w:rsid w:val="00210DDB"/>
    <w:rsid w:val="0021184F"/>
    <w:rsid w:val="00211A41"/>
    <w:rsid w:val="00213694"/>
    <w:rsid w:val="002142D6"/>
    <w:rsid w:val="00215285"/>
    <w:rsid w:val="002158D1"/>
    <w:rsid w:val="00215EB6"/>
    <w:rsid w:val="00217975"/>
    <w:rsid w:val="00224098"/>
    <w:rsid w:val="00224EAB"/>
    <w:rsid w:val="00225C2F"/>
    <w:rsid w:val="00225DB6"/>
    <w:rsid w:val="00225F34"/>
    <w:rsid w:val="00233F53"/>
    <w:rsid w:val="0023520C"/>
    <w:rsid w:val="00236ABE"/>
    <w:rsid w:val="00236FFC"/>
    <w:rsid w:val="00242B29"/>
    <w:rsid w:val="00246F21"/>
    <w:rsid w:val="00251C31"/>
    <w:rsid w:val="00253085"/>
    <w:rsid w:val="002530DA"/>
    <w:rsid w:val="00255945"/>
    <w:rsid w:val="00256B09"/>
    <w:rsid w:val="0026041A"/>
    <w:rsid w:val="0026076A"/>
    <w:rsid w:val="002612AF"/>
    <w:rsid w:val="00261985"/>
    <w:rsid w:val="0026435E"/>
    <w:rsid w:val="00264794"/>
    <w:rsid w:val="00265D9A"/>
    <w:rsid w:val="00267AA4"/>
    <w:rsid w:val="00270168"/>
    <w:rsid w:val="00276B57"/>
    <w:rsid w:val="002777E3"/>
    <w:rsid w:val="00280DC3"/>
    <w:rsid w:val="00281556"/>
    <w:rsid w:val="0028193F"/>
    <w:rsid w:val="002819AE"/>
    <w:rsid w:val="002860FD"/>
    <w:rsid w:val="00286FA4"/>
    <w:rsid w:val="00287666"/>
    <w:rsid w:val="00287F89"/>
    <w:rsid w:val="00290EF7"/>
    <w:rsid w:val="0029185B"/>
    <w:rsid w:val="00291BAF"/>
    <w:rsid w:val="00291EF2"/>
    <w:rsid w:val="0029276E"/>
    <w:rsid w:val="00292B2C"/>
    <w:rsid w:val="00293F96"/>
    <w:rsid w:val="00294C44"/>
    <w:rsid w:val="00296E2A"/>
    <w:rsid w:val="00297C2D"/>
    <w:rsid w:val="002A19C1"/>
    <w:rsid w:val="002A1D52"/>
    <w:rsid w:val="002A40C8"/>
    <w:rsid w:val="002A601D"/>
    <w:rsid w:val="002B0902"/>
    <w:rsid w:val="002B0ECF"/>
    <w:rsid w:val="002B18E7"/>
    <w:rsid w:val="002B1A29"/>
    <w:rsid w:val="002B3CB3"/>
    <w:rsid w:val="002B4FAC"/>
    <w:rsid w:val="002B6809"/>
    <w:rsid w:val="002C02FC"/>
    <w:rsid w:val="002C1EE5"/>
    <w:rsid w:val="002C2B30"/>
    <w:rsid w:val="002C3773"/>
    <w:rsid w:val="002C5138"/>
    <w:rsid w:val="002C606C"/>
    <w:rsid w:val="002C6927"/>
    <w:rsid w:val="002D04A8"/>
    <w:rsid w:val="002D107A"/>
    <w:rsid w:val="002D14CB"/>
    <w:rsid w:val="002D2B5D"/>
    <w:rsid w:val="002D3879"/>
    <w:rsid w:val="002D3E4D"/>
    <w:rsid w:val="002D4618"/>
    <w:rsid w:val="002D5837"/>
    <w:rsid w:val="002D611E"/>
    <w:rsid w:val="002D7C1D"/>
    <w:rsid w:val="002E0BAD"/>
    <w:rsid w:val="002E2043"/>
    <w:rsid w:val="002E43F1"/>
    <w:rsid w:val="002E4E86"/>
    <w:rsid w:val="002E6242"/>
    <w:rsid w:val="002E755B"/>
    <w:rsid w:val="002F0255"/>
    <w:rsid w:val="002F2646"/>
    <w:rsid w:val="002F272A"/>
    <w:rsid w:val="002F285C"/>
    <w:rsid w:val="002F5801"/>
    <w:rsid w:val="002F681F"/>
    <w:rsid w:val="002F6941"/>
    <w:rsid w:val="002F6C4A"/>
    <w:rsid w:val="002F7323"/>
    <w:rsid w:val="00300067"/>
    <w:rsid w:val="00300495"/>
    <w:rsid w:val="00303BDD"/>
    <w:rsid w:val="00304B97"/>
    <w:rsid w:val="0030591E"/>
    <w:rsid w:val="00305F1E"/>
    <w:rsid w:val="00306311"/>
    <w:rsid w:val="0030666D"/>
    <w:rsid w:val="00313CDB"/>
    <w:rsid w:val="00313DD1"/>
    <w:rsid w:val="00314975"/>
    <w:rsid w:val="003154AB"/>
    <w:rsid w:val="0031673F"/>
    <w:rsid w:val="00317AA1"/>
    <w:rsid w:val="00320020"/>
    <w:rsid w:val="00320D8C"/>
    <w:rsid w:val="00322725"/>
    <w:rsid w:val="00322BE8"/>
    <w:rsid w:val="003251FB"/>
    <w:rsid w:val="00325301"/>
    <w:rsid w:val="003254FB"/>
    <w:rsid w:val="00325C32"/>
    <w:rsid w:val="003303E1"/>
    <w:rsid w:val="00330415"/>
    <w:rsid w:val="003312BA"/>
    <w:rsid w:val="00331BE8"/>
    <w:rsid w:val="00333AB7"/>
    <w:rsid w:val="00337883"/>
    <w:rsid w:val="003414E6"/>
    <w:rsid w:val="00344277"/>
    <w:rsid w:val="00350AF6"/>
    <w:rsid w:val="0035250C"/>
    <w:rsid w:val="003561FC"/>
    <w:rsid w:val="00357BC9"/>
    <w:rsid w:val="00360B6E"/>
    <w:rsid w:val="00361E50"/>
    <w:rsid w:val="00363547"/>
    <w:rsid w:val="00363801"/>
    <w:rsid w:val="0036633B"/>
    <w:rsid w:val="003709BA"/>
    <w:rsid w:val="003714E6"/>
    <w:rsid w:val="0037492F"/>
    <w:rsid w:val="00374CA7"/>
    <w:rsid w:val="003775F1"/>
    <w:rsid w:val="0038038E"/>
    <w:rsid w:val="003859F1"/>
    <w:rsid w:val="00386FB4"/>
    <w:rsid w:val="003932CF"/>
    <w:rsid w:val="00394B56"/>
    <w:rsid w:val="003956F9"/>
    <w:rsid w:val="00397132"/>
    <w:rsid w:val="00397F60"/>
    <w:rsid w:val="003A0DA9"/>
    <w:rsid w:val="003A24C1"/>
    <w:rsid w:val="003A4357"/>
    <w:rsid w:val="003A5329"/>
    <w:rsid w:val="003B2462"/>
    <w:rsid w:val="003B2890"/>
    <w:rsid w:val="003B2ECC"/>
    <w:rsid w:val="003B6524"/>
    <w:rsid w:val="003C0075"/>
    <w:rsid w:val="003C157A"/>
    <w:rsid w:val="003C1F1F"/>
    <w:rsid w:val="003C2C45"/>
    <w:rsid w:val="003C3C5E"/>
    <w:rsid w:val="003C4964"/>
    <w:rsid w:val="003C5852"/>
    <w:rsid w:val="003D1F5A"/>
    <w:rsid w:val="003D32CD"/>
    <w:rsid w:val="003D3CF4"/>
    <w:rsid w:val="003D4777"/>
    <w:rsid w:val="003D55B5"/>
    <w:rsid w:val="003D7B1D"/>
    <w:rsid w:val="003E3757"/>
    <w:rsid w:val="003E399A"/>
    <w:rsid w:val="003E6532"/>
    <w:rsid w:val="003F32C7"/>
    <w:rsid w:val="00400E4F"/>
    <w:rsid w:val="00401A6A"/>
    <w:rsid w:val="0040348E"/>
    <w:rsid w:val="00404461"/>
    <w:rsid w:val="00405FDF"/>
    <w:rsid w:val="00406062"/>
    <w:rsid w:val="00407C15"/>
    <w:rsid w:val="00413A49"/>
    <w:rsid w:val="0041669B"/>
    <w:rsid w:val="00422DA6"/>
    <w:rsid w:val="00424612"/>
    <w:rsid w:val="004248CB"/>
    <w:rsid w:val="004276C1"/>
    <w:rsid w:val="00430A6F"/>
    <w:rsid w:val="0043139E"/>
    <w:rsid w:val="004316CF"/>
    <w:rsid w:val="00432002"/>
    <w:rsid w:val="00432A0E"/>
    <w:rsid w:val="004343F6"/>
    <w:rsid w:val="00440067"/>
    <w:rsid w:val="004428EA"/>
    <w:rsid w:val="00442A7A"/>
    <w:rsid w:val="00443883"/>
    <w:rsid w:val="00443EC2"/>
    <w:rsid w:val="00446255"/>
    <w:rsid w:val="00452D63"/>
    <w:rsid w:val="00452F54"/>
    <w:rsid w:val="004603B5"/>
    <w:rsid w:val="00460D43"/>
    <w:rsid w:val="00463A0F"/>
    <w:rsid w:val="00465B20"/>
    <w:rsid w:val="00465B89"/>
    <w:rsid w:val="00470AEC"/>
    <w:rsid w:val="00470E22"/>
    <w:rsid w:val="00471D84"/>
    <w:rsid w:val="004744B7"/>
    <w:rsid w:val="004746F7"/>
    <w:rsid w:val="00475797"/>
    <w:rsid w:val="00475B61"/>
    <w:rsid w:val="004806C1"/>
    <w:rsid w:val="0048694A"/>
    <w:rsid w:val="00486A37"/>
    <w:rsid w:val="00491564"/>
    <w:rsid w:val="00491CE0"/>
    <w:rsid w:val="00493687"/>
    <w:rsid w:val="004944FE"/>
    <w:rsid w:val="00496848"/>
    <w:rsid w:val="00496DD1"/>
    <w:rsid w:val="004A07C3"/>
    <w:rsid w:val="004A2A76"/>
    <w:rsid w:val="004A2F8E"/>
    <w:rsid w:val="004A69EE"/>
    <w:rsid w:val="004A7428"/>
    <w:rsid w:val="004B03D7"/>
    <w:rsid w:val="004B696C"/>
    <w:rsid w:val="004B7605"/>
    <w:rsid w:val="004C1419"/>
    <w:rsid w:val="004C28B0"/>
    <w:rsid w:val="004C3D4E"/>
    <w:rsid w:val="004C4132"/>
    <w:rsid w:val="004C481E"/>
    <w:rsid w:val="004C7B73"/>
    <w:rsid w:val="004D0027"/>
    <w:rsid w:val="004D0275"/>
    <w:rsid w:val="004D02FD"/>
    <w:rsid w:val="004D04E2"/>
    <w:rsid w:val="004D2A90"/>
    <w:rsid w:val="004D343E"/>
    <w:rsid w:val="004D3502"/>
    <w:rsid w:val="004D362B"/>
    <w:rsid w:val="004D5408"/>
    <w:rsid w:val="004D548D"/>
    <w:rsid w:val="004E0777"/>
    <w:rsid w:val="004E1087"/>
    <w:rsid w:val="004E1514"/>
    <w:rsid w:val="004E2D5D"/>
    <w:rsid w:val="004E39CC"/>
    <w:rsid w:val="004E7042"/>
    <w:rsid w:val="004E7393"/>
    <w:rsid w:val="004E7434"/>
    <w:rsid w:val="004F3719"/>
    <w:rsid w:val="004F5A87"/>
    <w:rsid w:val="004F6D1D"/>
    <w:rsid w:val="0050140C"/>
    <w:rsid w:val="00501692"/>
    <w:rsid w:val="0050291E"/>
    <w:rsid w:val="005033A3"/>
    <w:rsid w:val="0050772D"/>
    <w:rsid w:val="0051050C"/>
    <w:rsid w:val="00512A1A"/>
    <w:rsid w:val="00512A3F"/>
    <w:rsid w:val="00514B4C"/>
    <w:rsid w:val="00514C06"/>
    <w:rsid w:val="00515A44"/>
    <w:rsid w:val="00515DEC"/>
    <w:rsid w:val="00517264"/>
    <w:rsid w:val="005176F5"/>
    <w:rsid w:val="00520CCB"/>
    <w:rsid w:val="00521D54"/>
    <w:rsid w:val="00524108"/>
    <w:rsid w:val="005267CC"/>
    <w:rsid w:val="00527880"/>
    <w:rsid w:val="0052791B"/>
    <w:rsid w:val="00540B92"/>
    <w:rsid w:val="00541AF2"/>
    <w:rsid w:val="005427EF"/>
    <w:rsid w:val="00544AF1"/>
    <w:rsid w:val="00544CFA"/>
    <w:rsid w:val="005460F0"/>
    <w:rsid w:val="00546690"/>
    <w:rsid w:val="0055169D"/>
    <w:rsid w:val="00551CC8"/>
    <w:rsid w:val="00552850"/>
    <w:rsid w:val="00553953"/>
    <w:rsid w:val="005547FF"/>
    <w:rsid w:val="0055493D"/>
    <w:rsid w:val="00555953"/>
    <w:rsid w:val="00555BB0"/>
    <w:rsid w:val="00557357"/>
    <w:rsid w:val="00566B36"/>
    <w:rsid w:val="00570A63"/>
    <w:rsid w:val="00572DDB"/>
    <w:rsid w:val="00572FB3"/>
    <w:rsid w:val="00574006"/>
    <w:rsid w:val="0057473B"/>
    <w:rsid w:val="00576572"/>
    <w:rsid w:val="0057749C"/>
    <w:rsid w:val="005779B6"/>
    <w:rsid w:val="00580DD2"/>
    <w:rsid w:val="00582406"/>
    <w:rsid w:val="00582B6B"/>
    <w:rsid w:val="0059121C"/>
    <w:rsid w:val="00592663"/>
    <w:rsid w:val="00592EFE"/>
    <w:rsid w:val="00593A52"/>
    <w:rsid w:val="00596FB0"/>
    <w:rsid w:val="005A04B4"/>
    <w:rsid w:val="005A1130"/>
    <w:rsid w:val="005A228F"/>
    <w:rsid w:val="005A4CD2"/>
    <w:rsid w:val="005A5937"/>
    <w:rsid w:val="005A6EEB"/>
    <w:rsid w:val="005A7550"/>
    <w:rsid w:val="005B0B54"/>
    <w:rsid w:val="005B22D9"/>
    <w:rsid w:val="005B5715"/>
    <w:rsid w:val="005B5C1B"/>
    <w:rsid w:val="005B663F"/>
    <w:rsid w:val="005C0373"/>
    <w:rsid w:val="005C0F1B"/>
    <w:rsid w:val="005C1666"/>
    <w:rsid w:val="005C23F5"/>
    <w:rsid w:val="005C3C32"/>
    <w:rsid w:val="005C5277"/>
    <w:rsid w:val="005C6B7E"/>
    <w:rsid w:val="005C7655"/>
    <w:rsid w:val="005D003E"/>
    <w:rsid w:val="005D0596"/>
    <w:rsid w:val="005D08ED"/>
    <w:rsid w:val="005D3027"/>
    <w:rsid w:val="005D4F89"/>
    <w:rsid w:val="005E1BCC"/>
    <w:rsid w:val="005E3B6D"/>
    <w:rsid w:val="005E4DAB"/>
    <w:rsid w:val="005E6360"/>
    <w:rsid w:val="005E7CDB"/>
    <w:rsid w:val="005F2053"/>
    <w:rsid w:val="005F25AB"/>
    <w:rsid w:val="005F25DA"/>
    <w:rsid w:val="005F55C3"/>
    <w:rsid w:val="00600059"/>
    <w:rsid w:val="00601461"/>
    <w:rsid w:val="00602F7A"/>
    <w:rsid w:val="0060385A"/>
    <w:rsid w:val="006068DD"/>
    <w:rsid w:val="00606E79"/>
    <w:rsid w:val="006072AF"/>
    <w:rsid w:val="00611B49"/>
    <w:rsid w:val="00612618"/>
    <w:rsid w:val="006156FA"/>
    <w:rsid w:val="0061648E"/>
    <w:rsid w:val="00616C4F"/>
    <w:rsid w:val="00617AFF"/>
    <w:rsid w:val="0062224C"/>
    <w:rsid w:val="006233B4"/>
    <w:rsid w:val="00623BF9"/>
    <w:rsid w:val="0062698A"/>
    <w:rsid w:val="00630A96"/>
    <w:rsid w:val="0063218A"/>
    <w:rsid w:val="00633533"/>
    <w:rsid w:val="00634725"/>
    <w:rsid w:val="00634FE0"/>
    <w:rsid w:val="00635F1F"/>
    <w:rsid w:val="00637520"/>
    <w:rsid w:val="0064064D"/>
    <w:rsid w:val="00640801"/>
    <w:rsid w:val="0064185E"/>
    <w:rsid w:val="006443E2"/>
    <w:rsid w:val="00644636"/>
    <w:rsid w:val="0064577D"/>
    <w:rsid w:val="006457E3"/>
    <w:rsid w:val="00647D98"/>
    <w:rsid w:val="0065095D"/>
    <w:rsid w:val="0065209B"/>
    <w:rsid w:val="00653AD0"/>
    <w:rsid w:val="00655708"/>
    <w:rsid w:val="00655B05"/>
    <w:rsid w:val="00657058"/>
    <w:rsid w:val="00660328"/>
    <w:rsid w:val="0066201D"/>
    <w:rsid w:val="00665289"/>
    <w:rsid w:val="006664C5"/>
    <w:rsid w:val="00666CA2"/>
    <w:rsid w:val="00671227"/>
    <w:rsid w:val="00673742"/>
    <w:rsid w:val="00673FF7"/>
    <w:rsid w:val="006805DD"/>
    <w:rsid w:val="00682275"/>
    <w:rsid w:val="00682D46"/>
    <w:rsid w:val="00683911"/>
    <w:rsid w:val="00683F5E"/>
    <w:rsid w:val="006848E6"/>
    <w:rsid w:val="0068544E"/>
    <w:rsid w:val="00685952"/>
    <w:rsid w:val="00685B97"/>
    <w:rsid w:val="00685FA7"/>
    <w:rsid w:val="0068666A"/>
    <w:rsid w:val="00687E6F"/>
    <w:rsid w:val="00690C40"/>
    <w:rsid w:val="006913F0"/>
    <w:rsid w:val="00691A8A"/>
    <w:rsid w:val="00693386"/>
    <w:rsid w:val="0069436A"/>
    <w:rsid w:val="006964BF"/>
    <w:rsid w:val="006A0276"/>
    <w:rsid w:val="006A3DD7"/>
    <w:rsid w:val="006A5154"/>
    <w:rsid w:val="006B057C"/>
    <w:rsid w:val="006C01BE"/>
    <w:rsid w:val="006C0730"/>
    <w:rsid w:val="006C2044"/>
    <w:rsid w:val="006C52C2"/>
    <w:rsid w:val="006C5504"/>
    <w:rsid w:val="006C5B98"/>
    <w:rsid w:val="006C78B0"/>
    <w:rsid w:val="006D0969"/>
    <w:rsid w:val="006D2D81"/>
    <w:rsid w:val="006D37EC"/>
    <w:rsid w:val="006D3E7D"/>
    <w:rsid w:val="006D6587"/>
    <w:rsid w:val="006E22D9"/>
    <w:rsid w:val="006E5B5D"/>
    <w:rsid w:val="006E7ABC"/>
    <w:rsid w:val="006F176E"/>
    <w:rsid w:val="006F3993"/>
    <w:rsid w:val="006F4C47"/>
    <w:rsid w:val="006F4DD7"/>
    <w:rsid w:val="006F5AA3"/>
    <w:rsid w:val="006F6F54"/>
    <w:rsid w:val="00702627"/>
    <w:rsid w:val="00703346"/>
    <w:rsid w:val="00703364"/>
    <w:rsid w:val="007066F9"/>
    <w:rsid w:val="00710C01"/>
    <w:rsid w:val="0072081B"/>
    <w:rsid w:val="00727280"/>
    <w:rsid w:val="007313C2"/>
    <w:rsid w:val="00745E04"/>
    <w:rsid w:val="007520BB"/>
    <w:rsid w:val="007525BA"/>
    <w:rsid w:val="00753786"/>
    <w:rsid w:val="007554B2"/>
    <w:rsid w:val="0075685E"/>
    <w:rsid w:val="00757D69"/>
    <w:rsid w:val="00757EAC"/>
    <w:rsid w:val="00760FD1"/>
    <w:rsid w:val="007619D1"/>
    <w:rsid w:val="0076240A"/>
    <w:rsid w:val="00765989"/>
    <w:rsid w:val="007716CA"/>
    <w:rsid w:val="00771E6B"/>
    <w:rsid w:val="00772EB1"/>
    <w:rsid w:val="00773B4B"/>
    <w:rsid w:val="00775219"/>
    <w:rsid w:val="00781A78"/>
    <w:rsid w:val="00783323"/>
    <w:rsid w:val="007834CC"/>
    <w:rsid w:val="00783B3F"/>
    <w:rsid w:val="00783B5E"/>
    <w:rsid w:val="007851BF"/>
    <w:rsid w:val="007858EF"/>
    <w:rsid w:val="00786D8F"/>
    <w:rsid w:val="007872BB"/>
    <w:rsid w:val="00787674"/>
    <w:rsid w:val="007922C4"/>
    <w:rsid w:val="00794E4A"/>
    <w:rsid w:val="00795CBD"/>
    <w:rsid w:val="00797782"/>
    <w:rsid w:val="007A182A"/>
    <w:rsid w:val="007A1E9E"/>
    <w:rsid w:val="007A4419"/>
    <w:rsid w:val="007A6E0C"/>
    <w:rsid w:val="007A6F71"/>
    <w:rsid w:val="007B0F9F"/>
    <w:rsid w:val="007B2E37"/>
    <w:rsid w:val="007B3B55"/>
    <w:rsid w:val="007B4A45"/>
    <w:rsid w:val="007C0483"/>
    <w:rsid w:val="007C174F"/>
    <w:rsid w:val="007C25CD"/>
    <w:rsid w:val="007C4C47"/>
    <w:rsid w:val="007C5C20"/>
    <w:rsid w:val="007D28FF"/>
    <w:rsid w:val="007D40A9"/>
    <w:rsid w:val="007D44CA"/>
    <w:rsid w:val="007D537D"/>
    <w:rsid w:val="007D55BC"/>
    <w:rsid w:val="007D6E03"/>
    <w:rsid w:val="007E0661"/>
    <w:rsid w:val="007E1300"/>
    <w:rsid w:val="007E168D"/>
    <w:rsid w:val="007E20F1"/>
    <w:rsid w:val="007E2E99"/>
    <w:rsid w:val="007E6656"/>
    <w:rsid w:val="007F0A29"/>
    <w:rsid w:val="007F39A8"/>
    <w:rsid w:val="007F48AC"/>
    <w:rsid w:val="007F7E10"/>
    <w:rsid w:val="00800056"/>
    <w:rsid w:val="008026B6"/>
    <w:rsid w:val="008045F0"/>
    <w:rsid w:val="00805301"/>
    <w:rsid w:val="00805A60"/>
    <w:rsid w:val="00807A70"/>
    <w:rsid w:val="008110DE"/>
    <w:rsid w:val="00811AFA"/>
    <w:rsid w:val="00812122"/>
    <w:rsid w:val="008134F3"/>
    <w:rsid w:val="00814CF6"/>
    <w:rsid w:val="0081570B"/>
    <w:rsid w:val="00815AAC"/>
    <w:rsid w:val="0081799F"/>
    <w:rsid w:val="00817E87"/>
    <w:rsid w:val="00824E1B"/>
    <w:rsid w:val="00825647"/>
    <w:rsid w:val="00826200"/>
    <w:rsid w:val="008265FC"/>
    <w:rsid w:val="00827903"/>
    <w:rsid w:val="0083329D"/>
    <w:rsid w:val="0083402E"/>
    <w:rsid w:val="00834AB6"/>
    <w:rsid w:val="00836AEA"/>
    <w:rsid w:val="00836D73"/>
    <w:rsid w:val="00837F35"/>
    <w:rsid w:val="008439A9"/>
    <w:rsid w:val="00844876"/>
    <w:rsid w:val="00845FB6"/>
    <w:rsid w:val="00847629"/>
    <w:rsid w:val="008476DB"/>
    <w:rsid w:val="00850CA9"/>
    <w:rsid w:val="0085191B"/>
    <w:rsid w:val="008519D6"/>
    <w:rsid w:val="008532BA"/>
    <w:rsid w:val="00855A1D"/>
    <w:rsid w:val="008576E7"/>
    <w:rsid w:val="00857B3F"/>
    <w:rsid w:val="00860E7D"/>
    <w:rsid w:val="00860F0E"/>
    <w:rsid w:val="00862FE5"/>
    <w:rsid w:val="0086390D"/>
    <w:rsid w:val="00863B9E"/>
    <w:rsid w:val="00865CA7"/>
    <w:rsid w:val="008711F6"/>
    <w:rsid w:val="00872261"/>
    <w:rsid w:val="00872FE2"/>
    <w:rsid w:val="008747E2"/>
    <w:rsid w:val="00874D30"/>
    <w:rsid w:val="00876FB7"/>
    <w:rsid w:val="00883861"/>
    <w:rsid w:val="00884256"/>
    <w:rsid w:val="00885C07"/>
    <w:rsid w:val="00887DD5"/>
    <w:rsid w:val="00890210"/>
    <w:rsid w:val="0089115A"/>
    <w:rsid w:val="00892022"/>
    <w:rsid w:val="00895695"/>
    <w:rsid w:val="008A532A"/>
    <w:rsid w:val="008A56CE"/>
    <w:rsid w:val="008A6F56"/>
    <w:rsid w:val="008A773E"/>
    <w:rsid w:val="008B4947"/>
    <w:rsid w:val="008B5479"/>
    <w:rsid w:val="008B7BB8"/>
    <w:rsid w:val="008C046F"/>
    <w:rsid w:val="008C08EA"/>
    <w:rsid w:val="008C2B4E"/>
    <w:rsid w:val="008C464B"/>
    <w:rsid w:val="008C7151"/>
    <w:rsid w:val="008D1206"/>
    <w:rsid w:val="008D36DE"/>
    <w:rsid w:val="008D52F1"/>
    <w:rsid w:val="008D707C"/>
    <w:rsid w:val="008D7104"/>
    <w:rsid w:val="008E139E"/>
    <w:rsid w:val="008E2287"/>
    <w:rsid w:val="008E3237"/>
    <w:rsid w:val="008E37FD"/>
    <w:rsid w:val="008E5073"/>
    <w:rsid w:val="008F1044"/>
    <w:rsid w:val="008F1297"/>
    <w:rsid w:val="008F1ED4"/>
    <w:rsid w:val="008F273D"/>
    <w:rsid w:val="008F2B29"/>
    <w:rsid w:val="008F31BD"/>
    <w:rsid w:val="008F55B0"/>
    <w:rsid w:val="008F6587"/>
    <w:rsid w:val="009007A8"/>
    <w:rsid w:val="00900A94"/>
    <w:rsid w:val="00904CA5"/>
    <w:rsid w:val="00905FBA"/>
    <w:rsid w:val="00906380"/>
    <w:rsid w:val="00906CBB"/>
    <w:rsid w:val="00914895"/>
    <w:rsid w:val="00915461"/>
    <w:rsid w:val="00916060"/>
    <w:rsid w:val="00916E0F"/>
    <w:rsid w:val="00917F14"/>
    <w:rsid w:val="009200DE"/>
    <w:rsid w:val="00921FDF"/>
    <w:rsid w:val="009233C0"/>
    <w:rsid w:val="00924AD8"/>
    <w:rsid w:val="0092525F"/>
    <w:rsid w:val="00925911"/>
    <w:rsid w:val="00925B7C"/>
    <w:rsid w:val="009261B4"/>
    <w:rsid w:val="009272F9"/>
    <w:rsid w:val="00927F58"/>
    <w:rsid w:val="00931037"/>
    <w:rsid w:val="00932D9C"/>
    <w:rsid w:val="00934665"/>
    <w:rsid w:val="00934678"/>
    <w:rsid w:val="00934BF1"/>
    <w:rsid w:val="00937896"/>
    <w:rsid w:val="00942A54"/>
    <w:rsid w:val="00942E5E"/>
    <w:rsid w:val="009438C9"/>
    <w:rsid w:val="0094416D"/>
    <w:rsid w:val="00944230"/>
    <w:rsid w:val="00944A9A"/>
    <w:rsid w:val="00946624"/>
    <w:rsid w:val="00946D43"/>
    <w:rsid w:val="00946D4B"/>
    <w:rsid w:val="009470CF"/>
    <w:rsid w:val="00951AC4"/>
    <w:rsid w:val="009546C5"/>
    <w:rsid w:val="00956B51"/>
    <w:rsid w:val="00960920"/>
    <w:rsid w:val="0096173E"/>
    <w:rsid w:val="00961F7D"/>
    <w:rsid w:val="00963DEC"/>
    <w:rsid w:val="0096650E"/>
    <w:rsid w:val="009669CF"/>
    <w:rsid w:val="0097009D"/>
    <w:rsid w:val="0097055B"/>
    <w:rsid w:val="009739B8"/>
    <w:rsid w:val="00973F86"/>
    <w:rsid w:val="00974443"/>
    <w:rsid w:val="00976097"/>
    <w:rsid w:val="00977047"/>
    <w:rsid w:val="00977963"/>
    <w:rsid w:val="00977A6D"/>
    <w:rsid w:val="00980378"/>
    <w:rsid w:val="00980CC7"/>
    <w:rsid w:val="009826B2"/>
    <w:rsid w:val="00982B21"/>
    <w:rsid w:val="00983466"/>
    <w:rsid w:val="009860D6"/>
    <w:rsid w:val="00986223"/>
    <w:rsid w:val="00986708"/>
    <w:rsid w:val="00986F10"/>
    <w:rsid w:val="00990FFD"/>
    <w:rsid w:val="00991ED8"/>
    <w:rsid w:val="00992408"/>
    <w:rsid w:val="00993F24"/>
    <w:rsid w:val="00994F2B"/>
    <w:rsid w:val="0099637C"/>
    <w:rsid w:val="00996553"/>
    <w:rsid w:val="0099707F"/>
    <w:rsid w:val="009979F5"/>
    <w:rsid w:val="009A24CA"/>
    <w:rsid w:val="009A45DD"/>
    <w:rsid w:val="009A4C1A"/>
    <w:rsid w:val="009A65EE"/>
    <w:rsid w:val="009A7BD0"/>
    <w:rsid w:val="009B02F6"/>
    <w:rsid w:val="009B0FFA"/>
    <w:rsid w:val="009B3545"/>
    <w:rsid w:val="009B4C76"/>
    <w:rsid w:val="009B7AEC"/>
    <w:rsid w:val="009C1F42"/>
    <w:rsid w:val="009C3AB6"/>
    <w:rsid w:val="009C5B32"/>
    <w:rsid w:val="009C5CC9"/>
    <w:rsid w:val="009C613C"/>
    <w:rsid w:val="009D132B"/>
    <w:rsid w:val="009D68C6"/>
    <w:rsid w:val="009D6E21"/>
    <w:rsid w:val="009D7E2E"/>
    <w:rsid w:val="009E014F"/>
    <w:rsid w:val="009E0679"/>
    <w:rsid w:val="009E1364"/>
    <w:rsid w:val="009E29C9"/>
    <w:rsid w:val="009E392C"/>
    <w:rsid w:val="009E576F"/>
    <w:rsid w:val="009E5A7D"/>
    <w:rsid w:val="009E75F9"/>
    <w:rsid w:val="009E7E3F"/>
    <w:rsid w:val="009F25E9"/>
    <w:rsid w:val="009F28D6"/>
    <w:rsid w:val="009F2912"/>
    <w:rsid w:val="009F2F3C"/>
    <w:rsid w:val="00A00336"/>
    <w:rsid w:val="00A00916"/>
    <w:rsid w:val="00A02D32"/>
    <w:rsid w:val="00A030C9"/>
    <w:rsid w:val="00A03923"/>
    <w:rsid w:val="00A047F1"/>
    <w:rsid w:val="00A04D38"/>
    <w:rsid w:val="00A06EF1"/>
    <w:rsid w:val="00A10190"/>
    <w:rsid w:val="00A10B1F"/>
    <w:rsid w:val="00A12338"/>
    <w:rsid w:val="00A13FE9"/>
    <w:rsid w:val="00A15B95"/>
    <w:rsid w:val="00A1606E"/>
    <w:rsid w:val="00A213AB"/>
    <w:rsid w:val="00A218EF"/>
    <w:rsid w:val="00A21EE1"/>
    <w:rsid w:val="00A22574"/>
    <w:rsid w:val="00A238E3"/>
    <w:rsid w:val="00A24F09"/>
    <w:rsid w:val="00A27840"/>
    <w:rsid w:val="00A306BD"/>
    <w:rsid w:val="00A307C6"/>
    <w:rsid w:val="00A30969"/>
    <w:rsid w:val="00A319A7"/>
    <w:rsid w:val="00A31D78"/>
    <w:rsid w:val="00A31EEA"/>
    <w:rsid w:val="00A34EFF"/>
    <w:rsid w:val="00A374ED"/>
    <w:rsid w:val="00A4113B"/>
    <w:rsid w:val="00A4253F"/>
    <w:rsid w:val="00A429CE"/>
    <w:rsid w:val="00A430D1"/>
    <w:rsid w:val="00A4345B"/>
    <w:rsid w:val="00A4465D"/>
    <w:rsid w:val="00A44FA8"/>
    <w:rsid w:val="00A454AB"/>
    <w:rsid w:val="00A46D32"/>
    <w:rsid w:val="00A46D53"/>
    <w:rsid w:val="00A5480A"/>
    <w:rsid w:val="00A54A97"/>
    <w:rsid w:val="00A618B8"/>
    <w:rsid w:val="00A63E53"/>
    <w:rsid w:val="00A64230"/>
    <w:rsid w:val="00A66505"/>
    <w:rsid w:val="00A7201B"/>
    <w:rsid w:val="00A7289E"/>
    <w:rsid w:val="00A74EDA"/>
    <w:rsid w:val="00A75129"/>
    <w:rsid w:val="00A75D42"/>
    <w:rsid w:val="00A818D3"/>
    <w:rsid w:val="00A821C9"/>
    <w:rsid w:val="00A84FC4"/>
    <w:rsid w:val="00A850EB"/>
    <w:rsid w:val="00A8651E"/>
    <w:rsid w:val="00A86AA6"/>
    <w:rsid w:val="00A87E28"/>
    <w:rsid w:val="00A87F66"/>
    <w:rsid w:val="00A9358E"/>
    <w:rsid w:val="00A9408B"/>
    <w:rsid w:val="00A9564B"/>
    <w:rsid w:val="00A97989"/>
    <w:rsid w:val="00AA5E36"/>
    <w:rsid w:val="00AA70F4"/>
    <w:rsid w:val="00AB1EB2"/>
    <w:rsid w:val="00AB23CB"/>
    <w:rsid w:val="00AB402C"/>
    <w:rsid w:val="00AB53BC"/>
    <w:rsid w:val="00AB65CE"/>
    <w:rsid w:val="00AC030C"/>
    <w:rsid w:val="00AC4003"/>
    <w:rsid w:val="00AC5958"/>
    <w:rsid w:val="00AC73B0"/>
    <w:rsid w:val="00AD515D"/>
    <w:rsid w:val="00AD58B4"/>
    <w:rsid w:val="00AD767F"/>
    <w:rsid w:val="00AD7FCD"/>
    <w:rsid w:val="00AE0C35"/>
    <w:rsid w:val="00AE1583"/>
    <w:rsid w:val="00AE27B3"/>
    <w:rsid w:val="00AE4730"/>
    <w:rsid w:val="00AE5150"/>
    <w:rsid w:val="00AE7EBF"/>
    <w:rsid w:val="00AF0D2F"/>
    <w:rsid w:val="00AF192C"/>
    <w:rsid w:val="00AF307D"/>
    <w:rsid w:val="00AF3FED"/>
    <w:rsid w:val="00AF7E5C"/>
    <w:rsid w:val="00B00A67"/>
    <w:rsid w:val="00B00DDA"/>
    <w:rsid w:val="00B00EF8"/>
    <w:rsid w:val="00B017CB"/>
    <w:rsid w:val="00B021AD"/>
    <w:rsid w:val="00B0322B"/>
    <w:rsid w:val="00B045BE"/>
    <w:rsid w:val="00B04660"/>
    <w:rsid w:val="00B06CC4"/>
    <w:rsid w:val="00B06FD3"/>
    <w:rsid w:val="00B10370"/>
    <w:rsid w:val="00B10B2A"/>
    <w:rsid w:val="00B11411"/>
    <w:rsid w:val="00B114C9"/>
    <w:rsid w:val="00B13BC6"/>
    <w:rsid w:val="00B14631"/>
    <w:rsid w:val="00B147D0"/>
    <w:rsid w:val="00B157D9"/>
    <w:rsid w:val="00B16035"/>
    <w:rsid w:val="00B16957"/>
    <w:rsid w:val="00B17D21"/>
    <w:rsid w:val="00B20A20"/>
    <w:rsid w:val="00B212D6"/>
    <w:rsid w:val="00B25418"/>
    <w:rsid w:val="00B25D11"/>
    <w:rsid w:val="00B25FF9"/>
    <w:rsid w:val="00B2661F"/>
    <w:rsid w:val="00B3018A"/>
    <w:rsid w:val="00B304EB"/>
    <w:rsid w:val="00B334B0"/>
    <w:rsid w:val="00B34B92"/>
    <w:rsid w:val="00B35DCD"/>
    <w:rsid w:val="00B3795D"/>
    <w:rsid w:val="00B423B2"/>
    <w:rsid w:val="00B43661"/>
    <w:rsid w:val="00B471F0"/>
    <w:rsid w:val="00B473D8"/>
    <w:rsid w:val="00B51474"/>
    <w:rsid w:val="00B5378D"/>
    <w:rsid w:val="00B53FF5"/>
    <w:rsid w:val="00B554F0"/>
    <w:rsid w:val="00B5770F"/>
    <w:rsid w:val="00B5787E"/>
    <w:rsid w:val="00B57A08"/>
    <w:rsid w:val="00B57F29"/>
    <w:rsid w:val="00B60111"/>
    <w:rsid w:val="00B601CD"/>
    <w:rsid w:val="00B60317"/>
    <w:rsid w:val="00B60F72"/>
    <w:rsid w:val="00B635FB"/>
    <w:rsid w:val="00B6422E"/>
    <w:rsid w:val="00B65EC4"/>
    <w:rsid w:val="00B6752B"/>
    <w:rsid w:val="00B678DB"/>
    <w:rsid w:val="00B730B8"/>
    <w:rsid w:val="00B751FF"/>
    <w:rsid w:val="00B82A47"/>
    <w:rsid w:val="00B8526A"/>
    <w:rsid w:val="00B9209E"/>
    <w:rsid w:val="00B962BF"/>
    <w:rsid w:val="00B96FD5"/>
    <w:rsid w:val="00BA1374"/>
    <w:rsid w:val="00BA13BB"/>
    <w:rsid w:val="00BA2329"/>
    <w:rsid w:val="00BA306A"/>
    <w:rsid w:val="00BA4367"/>
    <w:rsid w:val="00BA481C"/>
    <w:rsid w:val="00BA4BC4"/>
    <w:rsid w:val="00BB0426"/>
    <w:rsid w:val="00BB28E2"/>
    <w:rsid w:val="00BC04CF"/>
    <w:rsid w:val="00BC474D"/>
    <w:rsid w:val="00BC4D12"/>
    <w:rsid w:val="00BD0E5C"/>
    <w:rsid w:val="00BD1DEF"/>
    <w:rsid w:val="00BD4DAE"/>
    <w:rsid w:val="00BD5ECC"/>
    <w:rsid w:val="00BD6B32"/>
    <w:rsid w:val="00BE08B1"/>
    <w:rsid w:val="00BE0965"/>
    <w:rsid w:val="00BE0BDC"/>
    <w:rsid w:val="00BE26D1"/>
    <w:rsid w:val="00BE3EE9"/>
    <w:rsid w:val="00BE4B28"/>
    <w:rsid w:val="00BE77E4"/>
    <w:rsid w:val="00BF10CE"/>
    <w:rsid w:val="00BF46FB"/>
    <w:rsid w:val="00BF5DDE"/>
    <w:rsid w:val="00BF69E5"/>
    <w:rsid w:val="00BF737F"/>
    <w:rsid w:val="00C008F4"/>
    <w:rsid w:val="00C0239F"/>
    <w:rsid w:val="00C028BD"/>
    <w:rsid w:val="00C036AB"/>
    <w:rsid w:val="00C0393C"/>
    <w:rsid w:val="00C03AD2"/>
    <w:rsid w:val="00C03F4F"/>
    <w:rsid w:val="00C053E1"/>
    <w:rsid w:val="00C05C0C"/>
    <w:rsid w:val="00C07F44"/>
    <w:rsid w:val="00C10455"/>
    <w:rsid w:val="00C11816"/>
    <w:rsid w:val="00C12A1A"/>
    <w:rsid w:val="00C16ECA"/>
    <w:rsid w:val="00C17A0A"/>
    <w:rsid w:val="00C20009"/>
    <w:rsid w:val="00C218D3"/>
    <w:rsid w:val="00C22054"/>
    <w:rsid w:val="00C2247E"/>
    <w:rsid w:val="00C23A37"/>
    <w:rsid w:val="00C24EB2"/>
    <w:rsid w:val="00C413CC"/>
    <w:rsid w:val="00C43A6A"/>
    <w:rsid w:val="00C45925"/>
    <w:rsid w:val="00C460AE"/>
    <w:rsid w:val="00C476EA"/>
    <w:rsid w:val="00C479EF"/>
    <w:rsid w:val="00C52E36"/>
    <w:rsid w:val="00C530A8"/>
    <w:rsid w:val="00C557CF"/>
    <w:rsid w:val="00C56C32"/>
    <w:rsid w:val="00C60148"/>
    <w:rsid w:val="00C62054"/>
    <w:rsid w:val="00C6252C"/>
    <w:rsid w:val="00C62CB1"/>
    <w:rsid w:val="00C63B2E"/>
    <w:rsid w:val="00C64C5F"/>
    <w:rsid w:val="00C70D80"/>
    <w:rsid w:val="00C71DD2"/>
    <w:rsid w:val="00C76030"/>
    <w:rsid w:val="00C778DD"/>
    <w:rsid w:val="00C801BF"/>
    <w:rsid w:val="00C80E1F"/>
    <w:rsid w:val="00C811E9"/>
    <w:rsid w:val="00C82C67"/>
    <w:rsid w:val="00C84E1A"/>
    <w:rsid w:val="00C90345"/>
    <w:rsid w:val="00C91EDF"/>
    <w:rsid w:val="00C930D0"/>
    <w:rsid w:val="00C96AFD"/>
    <w:rsid w:val="00CA003A"/>
    <w:rsid w:val="00CA387E"/>
    <w:rsid w:val="00CA3DDF"/>
    <w:rsid w:val="00CA4645"/>
    <w:rsid w:val="00CB0074"/>
    <w:rsid w:val="00CB1D6D"/>
    <w:rsid w:val="00CB2AF5"/>
    <w:rsid w:val="00CB44E1"/>
    <w:rsid w:val="00CB4CBA"/>
    <w:rsid w:val="00CB58D8"/>
    <w:rsid w:val="00CB5B45"/>
    <w:rsid w:val="00CB6C5A"/>
    <w:rsid w:val="00CB7CC3"/>
    <w:rsid w:val="00CC1124"/>
    <w:rsid w:val="00CC5E98"/>
    <w:rsid w:val="00CD17FE"/>
    <w:rsid w:val="00CD1BD6"/>
    <w:rsid w:val="00CD267A"/>
    <w:rsid w:val="00CD3079"/>
    <w:rsid w:val="00CD3B1B"/>
    <w:rsid w:val="00CD51AB"/>
    <w:rsid w:val="00CD605B"/>
    <w:rsid w:val="00CD742B"/>
    <w:rsid w:val="00CE07D9"/>
    <w:rsid w:val="00CE2D6D"/>
    <w:rsid w:val="00CE4F7F"/>
    <w:rsid w:val="00CE5E9E"/>
    <w:rsid w:val="00CE7185"/>
    <w:rsid w:val="00CF1895"/>
    <w:rsid w:val="00CF2658"/>
    <w:rsid w:val="00CF4BDA"/>
    <w:rsid w:val="00CF4C0A"/>
    <w:rsid w:val="00CF556E"/>
    <w:rsid w:val="00CF64B2"/>
    <w:rsid w:val="00CF6E6D"/>
    <w:rsid w:val="00CF7B05"/>
    <w:rsid w:val="00D07D64"/>
    <w:rsid w:val="00D200D7"/>
    <w:rsid w:val="00D2022B"/>
    <w:rsid w:val="00D21E66"/>
    <w:rsid w:val="00D220F4"/>
    <w:rsid w:val="00D236AC"/>
    <w:rsid w:val="00D24595"/>
    <w:rsid w:val="00D25CF5"/>
    <w:rsid w:val="00D30192"/>
    <w:rsid w:val="00D31DB7"/>
    <w:rsid w:val="00D31E93"/>
    <w:rsid w:val="00D33722"/>
    <w:rsid w:val="00D347D7"/>
    <w:rsid w:val="00D367B5"/>
    <w:rsid w:val="00D37AB3"/>
    <w:rsid w:val="00D4187E"/>
    <w:rsid w:val="00D41F88"/>
    <w:rsid w:val="00D43F28"/>
    <w:rsid w:val="00D4614F"/>
    <w:rsid w:val="00D46D8D"/>
    <w:rsid w:val="00D53DFA"/>
    <w:rsid w:val="00D5426F"/>
    <w:rsid w:val="00D54B61"/>
    <w:rsid w:val="00D54D81"/>
    <w:rsid w:val="00D5624B"/>
    <w:rsid w:val="00D60E93"/>
    <w:rsid w:val="00D61CAA"/>
    <w:rsid w:val="00D6253C"/>
    <w:rsid w:val="00D6578D"/>
    <w:rsid w:val="00D659EE"/>
    <w:rsid w:val="00D7275B"/>
    <w:rsid w:val="00D7501D"/>
    <w:rsid w:val="00D7513C"/>
    <w:rsid w:val="00D77B6C"/>
    <w:rsid w:val="00D809E1"/>
    <w:rsid w:val="00D80E3D"/>
    <w:rsid w:val="00D81736"/>
    <w:rsid w:val="00D82A3D"/>
    <w:rsid w:val="00D83572"/>
    <w:rsid w:val="00D843A2"/>
    <w:rsid w:val="00D84801"/>
    <w:rsid w:val="00D85C1E"/>
    <w:rsid w:val="00D874EB"/>
    <w:rsid w:val="00D90B3A"/>
    <w:rsid w:val="00D921FB"/>
    <w:rsid w:val="00D92ECB"/>
    <w:rsid w:val="00D937BF"/>
    <w:rsid w:val="00D93CF0"/>
    <w:rsid w:val="00D9703B"/>
    <w:rsid w:val="00D97283"/>
    <w:rsid w:val="00D97AE2"/>
    <w:rsid w:val="00DA199F"/>
    <w:rsid w:val="00DA1E3B"/>
    <w:rsid w:val="00DA599A"/>
    <w:rsid w:val="00DA6D6A"/>
    <w:rsid w:val="00DA741F"/>
    <w:rsid w:val="00DB0F0E"/>
    <w:rsid w:val="00DB31F4"/>
    <w:rsid w:val="00DC06D4"/>
    <w:rsid w:val="00DC077E"/>
    <w:rsid w:val="00DC28D0"/>
    <w:rsid w:val="00DC2D82"/>
    <w:rsid w:val="00DC51E2"/>
    <w:rsid w:val="00DC6CEE"/>
    <w:rsid w:val="00DD2256"/>
    <w:rsid w:val="00DD34FE"/>
    <w:rsid w:val="00DD4476"/>
    <w:rsid w:val="00DD541D"/>
    <w:rsid w:val="00DD5E64"/>
    <w:rsid w:val="00DE17D0"/>
    <w:rsid w:val="00DE43DC"/>
    <w:rsid w:val="00DE4C66"/>
    <w:rsid w:val="00DE5163"/>
    <w:rsid w:val="00DE6252"/>
    <w:rsid w:val="00DE6E89"/>
    <w:rsid w:val="00DE7D68"/>
    <w:rsid w:val="00DF121F"/>
    <w:rsid w:val="00DF1519"/>
    <w:rsid w:val="00DF17CD"/>
    <w:rsid w:val="00DF2723"/>
    <w:rsid w:val="00DF503B"/>
    <w:rsid w:val="00DF5DB8"/>
    <w:rsid w:val="00DF6AF1"/>
    <w:rsid w:val="00DF7012"/>
    <w:rsid w:val="00DF7671"/>
    <w:rsid w:val="00E011E0"/>
    <w:rsid w:val="00E0131D"/>
    <w:rsid w:val="00E028C9"/>
    <w:rsid w:val="00E02DAE"/>
    <w:rsid w:val="00E02DFE"/>
    <w:rsid w:val="00E05521"/>
    <w:rsid w:val="00E05799"/>
    <w:rsid w:val="00E05D96"/>
    <w:rsid w:val="00E0670C"/>
    <w:rsid w:val="00E1037D"/>
    <w:rsid w:val="00E10D95"/>
    <w:rsid w:val="00E1272B"/>
    <w:rsid w:val="00E150C1"/>
    <w:rsid w:val="00E15348"/>
    <w:rsid w:val="00E158CE"/>
    <w:rsid w:val="00E16E94"/>
    <w:rsid w:val="00E21C4A"/>
    <w:rsid w:val="00E21D7C"/>
    <w:rsid w:val="00E22209"/>
    <w:rsid w:val="00E25AC2"/>
    <w:rsid w:val="00E26254"/>
    <w:rsid w:val="00E2669C"/>
    <w:rsid w:val="00E269B8"/>
    <w:rsid w:val="00E273E8"/>
    <w:rsid w:val="00E27620"/>
    <w:rsid w:val="00E30600"/>
    <w:rsid w:val="00E31D95"/>
    <w:rsid w:val="00E3250F"/>
    <w:rsid w:val="00E32AE8"/>
    <w:rsid w:val="00E3503C"/>
    <w:rsid w:val="00E35501"/>
    <w:rsid w:val="00E35B1F"/>
    <w:rsid w:val="00E367B1"/>
    <w:rsid w:val="00E36D92"/>
    <w:rsid w:val="00E36DE2"/>
    <w:rsid w:val="00E403DE"/>
    <w:rsid w:val="00E40FC0"/>
    <w:rsid w:val="00E40FC8"/>
    <w:rsid w:val="00E41F59"/>
    <w:rsid w:val="00E465FA"/>
    <w:rsid w:val="00E51ADD"/>
    <w:rsid w:val="00E53B33"/>
    <w:rsid w:val="00E55F15"/>
    <w:rsid w:val="00E60197"/>
    <w:rsid w:val="00E62155"/>
    <w:rsid w:val="00E632D4"/>
    <w:rsid w:val="00E632E5"/>
    <w:rsid w:val="00E634B9"/>
    <w:rsid w:val="00E63610"/>
    <w:rsid w:val="00E64814"/>
    <w:rsid w:val="00E73847"/>
    <w:rsid w:val="00E73DEB"/>
    <w:rsid w:val="00E74920"/>
    <w:rsid w:val="00E80670"/>
    <w:rsid w:val="00E810E5"/>
    <w:rsid w:val="00E823FF"/>
    <w:rsid w:val="00E86A59"/>
    <w:rsid w:val="00E87ED5"/>
    <w:rsid w:val="00E901D8"/>
    <w:rsid w:val="00E9038D"/>
    <w:rsid w:val="00E90ED6"/>
    <w:rsid w:val="00E91354"/>
    <w:rsid w:val="00E916AF"/>
    <w:rsid w:val="00E92EAE"/>
    <w:rsid w:val="00EA0249"/>
    <w:rsid w:val="00EA11A1"/>
    <w:rsid w:val="00EA427C"/>
    <w:rsid w:val="00EA501F"/>
    <w:rsid w:val="00EA5AE3"/>
    <w:rsid w:val="00EB1347"/>
    <w:rsid w:val="00EB3600"/>
    <w:rsid w:val="00EB4AAE"/>
    <w:rsid w:val="00EC00E2"/>
    <w:rsid w:val="00EC05EE"/>
    <w:rsid w:val="00EC17EA"/>
    <w:rsid w:val="00EC6CAB"/>
    <w:rsid w:val="00ED23FE"/>
    <w:rsid w:val="00ED3B5B"/>
    <w:rsid w:val="00ED3ED4"/>
    <w:rsid w:val="00ED712D"/>
    <w:rsid w:val="00ED7284"/>
    <w:rsid w:val="00ED7A10"/>
    <w:rsid w:val="00EE110C"/>
    <w:rsid w:val="00EE1C8A"/>
    <w:rsid w:val="00EE219A"/>
    <w:rsid w:val="00EE3126"/>
    <w:rsid w:val="00EE5404"/>
    <w:rsid w:val="00EE72A8"/>
    <w:rsid w:val="00EE7F76"/>
    <w:rsid w:val="00EF0627"/>
    <w:rsid w:val="00EF0B54"/>
    <w:rsid w:val="00EF2777"/>
    <w:rsid w:val="00EF38F9"/>
    <w:rsid w:val="00EF6207"/>
    <w:rsid w:val="00EF75AC"/>
    <w:rsid w:val="00F00105"/>
    <w:rsid w:val="00F0068F"/>
    <w:rsid w:val="00F0151B"/>
    <w:rsid w:val="00F0275F"/>
    <w:rsid w:val="00F037A2"/>
    <w:rsid w:val="00F057B3"/>
    <w:rsid w:val="00F10CB2"/>
    <w:rsid w:val="00F10D39"/>
    <w:rsid w:val="00F110F3"/>
    <w:rsid w:val="00F11B7D"/>
    <w:rsid w:val="00F13DFF"/>
    <w:rsid w:val="00F21127"/>
    <w:rsid w:val="00F21C69"/>
    <w:rsid w:val="00F22362"/>
    <w:rsid w:val="00F2456A"/>
    <w:rsid w:val="00F24F78"/>
    <w:rsid w:val="00F2743E"/>
    <w:rsid w:val="00F3065F"/>
    <w:rsid w:val="00F30A05"/>
    <w:rsid w:val="00F31C6C"/>
    <w:rsid w:val="00F32AF9"/>
    <w:rsid w:val="00F36D03"/>
    <w:rsid w:val="00F42EC1"/>
    <w:rsid w:val="00F4396F"/>
    <w:rsid w:val="00F43F7E"/>
    <w:rsid w:val="00F44FA8"/>
    <w:rsid w:val="00F52BDD"/>
    <w:rsid w:val="00F55DD8"/>
    <w:rsid w:val="00F56376"/>
    <w:rsid w:val="00F57C79"/>
    <w:rsid w:val="00F60DB3"/>
    <w:rsid w:val="00F61890"/>
    <w:rsid w:val="00F61B96"/>
    <w:rsid w:val="00F63E0B"/>
    <w:rsid w:val="00F65809"/>
    <w:rsid w:val="00F7050D"/>
    <w:rsid w:val="00F7339D"/>
    <w:rsid w:val="00F743A9"/>
    <w:rsid w:val="00F760F3"/>
    <w:rsid w:val="00F7617F"/>
    <w:rsid w:val="00F77505"/>
    <w:rsid w:val="00F83EC9"/>
    <w:rsid w:val="00F86349"/>
    <w:rsid w:val="00F86C69"/>
    <w:rsid w:val="00F9007F"/>
    <w:rsid w:val="00F97D1F"/>
    <w:rsid w:val="00FA06AC"/>
    <w:rsid w:val="00FA0EC0"/>
    <w:rsid w:val="00FA21AB"/>
    <w:rsid w:val="00FA2807"/>
    <w:rsid w:val="00FA4A5C"/>
    <w:rsid w:val="00FA6A4E"/>
    <w:rsid w:val="00FA7B92"/>
    <w:rsid w:val="00FB0945"/>
    <w:rsid w:val="00FB1915"/>
    <w:rsid w:val="00FB1FBE"/>
    <w:rsid w:val="00FB443F"/>
    <w:rsid w:val="00FB636E"/>
    <w:rsid w:val="00FB665C"/>
    <w:rsid w:val="00FB731D"/>
    <w:rsid w:val="00FC0408"/>
    <w:rsid w:val="00FC1E45"/>
    <w:rsid w:val="00FC2F92"/>
    <w:rsid w:val="00FC34BF"/>
    <w:rsid w:val="00FC3D8B"/>
    <w:rsid w:val="00FC5496"/>
    <w:rsid w:val="00FC55C5"/>
    <w:rsid w:val="00FC5C59"/>
    <w:rsid w:val="00FC5CF2"/>
    <w:rsid w:val="00FC71B5"/>
    <w:rsid w:val="00FC7BE3"/>
    <w:rsid w:val="00FD3B40"/>
    <w:rsid w:val="00FD433F"/>
    <w:rsid w:val="00FD5CB7"/>
    <w:rsid w:val="00FD6864"/>
    <w:rsid w:val="00FD7024"/>
    <w:rsid w:val="00FD7F0E"/>
    <w:rsid w:val="00FE1FCF"/>
    <w:rsid w:val="00FE294B"/>
    <w:rsid w:val="00FE2CFE"/>
    <w:rsid w:val="00FE2E1C"/>
    <w:rsid w:val="00FE4423"/>
    <w:rsid w:val="00FE6034"/>
    <w:rsid w:val="00FE606D"/>
    <w:rsid w:val="00FE638D"/>
    <w:rsid w:val="00FE68DD"/>
    <w:rsid w:val="00FE698D"/>
    <w:rsid w:val="00FF28CF"/>
    <w:rsid w:val="00FF30E4"/>
    <w:rsid w:val="00FF4758"/>
    <w:rsid w:val="00FF6836"/>
    <w:rsid w:val="00FF7A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6"/>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0"/>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53E7C"/>
    <w:pPr>
      <w:suppressAutoHyphens w:val="0"/>
      <w:spacing w:after="0" w:line="240" w:lineRule="auto"/>
      <w:ind w:left="708"/>
    </w:pPr>
    <w:rPr>
      <w:rFonts w:ascii="Times New Roman" w:eastAsia="Calibri"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jedrych@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36E04-31FE-4AAF-B8D3-3ED4FD3E8AA4}">
  <ds:schemaRefs>
    <ds:schemaRef ds:uri="http://www.w3.org/2001/XMLSchema"/>
  </ds:schemaRefs>
</ds:datastoreItem>
</file>

<file path=customXml/itemProps2.xml><?xml version="1.0" encoding="utf-8"?>
<ds:datastoreItem xmlns:ds="http://schemas.openxmlformats.org/officeDocument/2006/customXml" ds:itemID="{7C8B6A3C-C439-4C4A-842B-4E8CB428EFD1}">
  <ds:schemaRefs>
    <ds:schemaRef ds:uri="http://www.w3.org/2001/XMLSchema"/>
  </ds:schemaRefs>
</ds:datastoreItem>
</file>

<file path=customXml/itemProps3.xml><?xml version="1.0" encoding="utf-8"?>
<ds:datastoreItem xmlns:ds="http://schemas.openxmlformats.org/officeDocument/2006/customXml" ds:itemID="{5DDE8B46-D728-4C80-BFAA-42E4192AFAFF}">
  <ds:schemaRefs>
    <ds:schemaRef ds:uri="http://www.w3.org/2001/XMLSchema"/>
  </ds:schemaRefs>
</ds:datastoreItem>
</file>

<file path=customXml/itemProps4.xml><?xml version="1.0" encoding="utf-8"?>
<ds:datastoreItem xmlns:ds="http://schemas.openxmlformats.org/officeDocument/2006/customXml" ds:itemID="{BE893561-703C-4835-AED3-8568D34EF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2380</Words>
  <Characters>14281</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16628</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Edyta Jędrych</cp:lastModifiedBy>
  <cp:revision>3</cp:revision>
  <cp:lastPrinted>2025-05-09T06:42:00Z</cp:lastPrinted>
  <dcterms:created xsi:type="dcterms:W3CDTF">2026-04-14T13:48:00Z</dcterms:created>
  <dcterms:modified xsi:type="dcterms:W3CDTF">2026-04-15T08:05:00Z</dcterms:modified>
</cp:coreProperties>
</file>