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716"/>
        <w:tblW w:w="9214" w:type="dxa"/>
        <w:tblBorders>
          <w:bottom w:val="single" w:sz="4" w:space="0" w:color="auto"/>
        </w:tblBorders>
        <w:tblCellMar>
          <w:left w:w="70" w:type="dxa"/>
          <w:right w:w="70" w:type="dxa"/>
        </w:tblCellMar>
        <w:tblLook w:val="04A0" w:firstRow="1" w:lastRow="0" w:firstColumn="1" w:lastColumn="0" w:noHBand="0" w:noVBand="1"/>
      </w:tblPr>
      <w:tblGrid>
        <w:gridCol w:w="200"/>
        <w:gridCol w:w="4336"/>
        <w:gridCol w:w="4678"/>
      </w:tblGrid>
      <w:tr w:rsidR="00F747BC" w:rsidRPr="00F747BC" w14:paraId="45664030" w14:textId="77777777" w:rsidTr="00FC71B5">
        <w:trPr>
          <w:cantSplit/>
          <w:trHeight w:val="324"/>
        </w:trPr>
        <w:tc>
          <w:tcPr>
            <w:tcW w:w="200" w:type="dxa"/>
            <w:vMerge w:val="restart"/>
            <w:tcBorders>
              <w:top w:val="nil"/>
              <w:left w:val="nil"/>
              <w:bottom w:val="double" w:sz="4" w:space="0" w:color="auto"/>
              <w:right w:val="nil"/>
            </w:tcBorders>
          </w:tcPr>
          <w:p w14:paraId="7568F45C" w14:textId="3E2EC44B" w:rsidR="003A24C1" w:rsidRPr="00F747BC" w:rsidRDefault="003A24C1" w:rsidP="003A24C1">
            <w:pPr>
              <w:suppressAutoHyphens w:val="0"/>
              <w:spacing w:after="0"/>
              <w:jc w:val="center"/>
              <w:rPr>
                <w:rFonts w:ascii="Arial" w:hAnsi="Arial" w:cs="Arial"/>
                <w:color w:val="FF0000"/>
                <w:sz w:val="24"/>
                <w:szCs w:val="24"/>
                <w:lang w:eastAsia="pl-PL"/>
              </w:rPr>
            </w:pPr>
            <w:bookmarkStart w:id="0" w:name="_GoBack"/>
            <w:bookmarkEnd w:id="0"/>
          </w:p>
          <w:p w14:paraId="567360F6" w14:textId="77777777" w:rsidR="003A24C1" w:rsidRPr="00F747BC" w:rsidRDefault="003A24C1" w:rsidP="003A24C1">
            <w:pPr>
              <w:suppressAutoHyphens w:val="0"/>
              <w:spacing w:after="0"/>
              <w:jc w:val="center"/>
              <w:rPr>
                <w:rFonts w:ascii="Arial" w:hAnsi="Arial" w:cs="Arial"/>
                <w:color w:val="FF0000"/>
                <w:sz w:val="20"/>
                <w:szCs w:val="20"/>
                <w:lang w:eastAsia="pl-PL"/>
              </w:rPr>
            </w:pPr>
          </w:p>
        </w:tc>
        <w:tc>
          <w:tcPr>
            <w:tcW w:w="4336" w:type="dxa"/>
            <w:tcBorders>
              <w:top w:val="nil"/>
              <w:left w:val="nil"/>
              <w:bottom w:val="nil"/>
              <w:right w:val="nil"/>
            </w:tcBorders>
          </w:tcPr>
          <w:p w14:paraId="235BA632" w14:textId="77777777" w:rsidR="003A24C1" w:rsidRPr="00EB7C65" w:rsidRDefault="003A24C1" w:rsidP="003A24C1">
            <w:pPr>
              <w:suppressAutoHyphens w:val="0"/>
              <w:spacing w:after="120"/>
              <w:ind w:left="72"/>
              <w:jc w:val="center"/>
              <w:rPr>
                <w:rFonts w:ascii="Arial" w:hAnsi="Arial" w:cs="Arial"/>
                <w:b/>
                <w:bCs/>
                <w:u w:val="single"/>
                <w:lang w:eastAsia="pl-PL"/>
              </w:rPr>
            </w:pPr>
          </w:p>
          <w:p w14:paraId="0E038410" w14:textId="77777777" w:rsidR="003A24C1" w:rsidRPr="00EB7C65" w:rsidRDefault="003A24C1" w:rsidP="003A24C1">
            <w:pPr>
              <w:suppressAutoHyphens w:val="0"/>
              <w:spacing w:after="120"/>
              <w:ind w:left="72"/>
              <w:jc w:val="center"/>
              <w:rPr>
                <w:rFonts w:ascii="Arial" w:hAnsi="Arial" w:cs="Arial"/>
                <w:b/>
                <w:bCs/>
                <w:u w:val="single"/>
                <w:lang w:eastAsia="pl-PL"/>
              </w:rPr>
            </w:pPr>
            <w:r w:rsidRPr="00EB7C65">
              <w:rPr>
                <w:rFonts w:ascii="Arial" w:hAnsi="Arial" w:cs="Arial"/>
                <w:b/>
                <w:bCs/>
                <w:u w:val="single"/>
                <w:lang w:eastAsia="pl-PL"/>
              </w:rPr>
              <w:t>LOTNICZA AKADEMIA WOJSKOWA</w:t>
            </w:r>
          </w:p>
        </w:tc>
        <w:tc>
          <w:tcPr>
            <w:tcW w:w="4678" w:type="dxa"/>
            <w:vMerge w:val="restart"/>
            <w:tcBorders>
              <w:top w:val="nil"/>
              <w:left w:val="nil"/>
              <w:right w:val="nil"/>
            </w:tcBorders>
          </w:tcPr>
          <w:p w14:paraId="37EE209F" w14:textId="017E4D6E" w:rsidR="003A24C1" w:rsidRPr="00F747BC" w:rsidRDefault="00302D67" w:rsidP="003A24C1">
            <w:pPr>
              <w:suppressAutoHyphens w:val="0"/>
              <w:spacing w:after="120"/>
              <w:ind w:left="384"/>
              <w:jc w:val="center"/>
              <w:rPr>
                <w:rFonts w:ascii="Arial" w:hAnsi="Arial" w:cs="Arial"/>
                <w:b/>
                <w:bCs/>
                <w:color w:val="FF0000"/>
                <w:lang w:eastAsia="pl-PL"/>
              </w:rPr>
            </w:pPr>
            <w:r>
              <w:rPr>
                <w:noProof/>
                <w:lang w:eastAsia="pl-PL"/>
              </w:rPr>
              <w:drawing>
                <wp:anchor distT="0" distB="0" distL="114300" distR="114300" simplePos="0" relativeHeight="251659264" behindDoc="1" locked="0" layoutInCell="1" allowOverlap="1" wp14:anchorId="656D145B" wp14:editId="176A98C9">
                  <wp:simplePos x="0" y="0"/>
                  <wp:positionH relativeFrom="column">
                    <wp:posOffset>1295399</wp:posOffset>
                  </wp:positionH>
                  <wp:positionV relativeFrom="paragraph">
                    <wp:posOffset>-212623</wp:posOffset>
                  </wp:positionV>
                  <wp:extent cx="1471117" cy="1531409"/>
                  <wp:effectExtent l="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pism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81008" cy="1541705"/>
                          </a:xfrm>
                          <a:prstGeom prst="rect">
                            <a:avLst/>
                          </a:prstGeom>
                        </pic:spPr>
                      </pic:pic>
                    </a:graphicData>
                  </a:graphic>
                  <wp14:sizeRelH relativeFrom="page">
                    <wp14:pctWidth>0</wp14:pctWidth>
                  </wp14:sizeRelH>
                  <wp14:sizeRelV relativeFrom="page">
                    <wp14:pctHeight>0</wp14:pctHeight>
                  </wp14:sizeRelV>
                </wp:anchor>
              </w:drawing>
            </w:r>
          </w:p>
        </w:tc>
      </w:tr>
      <w:tr w:rsidR="00F747BC" w:rsidRPr="00F747BC" w14:paraId="3FE1C81E" w14:textId="77777777" w:rsidTr="00FC71B5">
        <w:trPr>
          <w:cantSplit/>
          <w:trHeight w:val="240"/>
        </w:trPr>
        <w:tc>
          <w:tcPr>
            <w:tcW w:w="200" w:type="dxa"/>
            <w:vMerge/>
            <w:tcBorders>
              <w:top w:val="nil"/>
              <w:left w:val="nil"/>
              <w:bottom w:val="double" w:sz="4" w:space="0" w:color="auto"/>
              <w:right w:val="nil"/>
            </w:tcBorders>
            <w:vAlign w:val="center"/>
          </w:tcPr>
          <w:p w14:paraId="7EB955C3" w14:textId="77777777" w:rsidR="003A24C1" w:rsidRPr="00F747BC" w:rsidRDefault="003A24C1" w:rsidP="003A24C1">
            <w:pPr>
              <w:suppressAutoHyphens w:val="0"/>
              <w:spacing w:after="0" w:line="240" w:lineRule="auto"/>
              <w:rPr>
                <w:rFonts w:ascii="Arial" w:hAnsi="Arial" w:cs="Arial"/>
                <w:color w:val="FF0000"/>
                <w:sz w:val="20"/>
                <w:szCs w:val="20"/>
                <w:lang w:eastAsia="pl-PL"/>
              </w:rPr>
            </w:pPr>
          </w:p>
        </w:tc>
        <w:tc>
          <w:tcPr>
            <w:tcW w:w="4336" w:type="dxa"/>
            <w:tcBorders>
              <w:top w:val="nil"/>
              <w:left w:val="nil"/>
              <w:bottom w:val="single" w:sz="4" w:space="0" w:color="auto"/>
              <w:right w:val="nil"/>
            </w:tcBorders>
          </w:tcPr>
          <w:p w14:paraId="271C225C" w14:textId="14A071B3" w:rsidR="003A24C1" w:rsidRPr="00EB7C65" w:rsidRDefault="00F72285" w:rsidP="003A24C1">
            <w:pPr>
              <w:suppressAutoHyphens w:val="0"/>
              <w:spacing w:after="0"/>
              <w:ind w:left="72"/>
              <w:jc w:val="center"/>
              <w:rPr>
                <w:rFonts w:ascii="Arial" w:hAnsi="Arial" w:cs="Arial"/>
                <w:b/>
                <w:bCs/>
                <w:lang w:eastAsia="pl-PL"/>
              </w:rPr>
            </w:pPr>
            <w:r>
              <w:rPr>
                <w:rFonts w:ascii="Arial" w:hAnsi="Arial" w:cs="Arial"/>
                <w:b/>
                <w:bCs/>
                <w:lang w:eastAsia="pl-PL"/>
              </w:rPr>
              <w:t>PION KANCLERZA</w:t>
            </w:r>
            <w:r>
              <w:rPr>
                <w:rFonts w:ascii="Arial" w:hAnsi="Arial" w:cs="Arial"/>
                <w:b/>
                <w:bCs/>
                <w:lang w:eastAsia="pl-PL"/>
              </w:rPr>
              <w:br/>
              <w:t>Sekcja</w:t>
            </w:r>
            <w:r w:rsidR="003A24C1" w:rsidRPr="00EB7C65">
              <w:rPr>
                <w:rFonts w:ascii="Arial" w:hAnsi="Arial" w:cs="Arial"/>
                <w:b/>
                <w:bCs/>
                <w:lang w:eastAsia="pl-PL"/>
              </w:rPr>
              <w:t xml:space="preserve"> Zamówień Publicznych</w:t>
            </w:r>
          </w:p>
        </w:tc>
        <w:tc>
          <w:tcPr>
            <w:tcW w:w="4678" w:type="dxa"/>
            <w:vMerge/>
            <w:tcBorders>
              <w:left w:val="nil"/>
              <w:right w:val="nil"/>
            </w:tcBorders>
          </w:tcPr>
          <w:p w14:paraId="7D5EFB76" w14:textId="77777777" w:rsidR="003A24C1" w:rsidRPr="00F747BC" w:rsidRDefault="003A24C1" w:rsidP="003A24C1">
            <w:pPr>
              <w:suppressAutoHyphens w:val="0"/>
              <w:spacing w:after="0"/>
              <w:ind w:left="72"/>
              <w:jc w:val="center"/>
              <w:rPr>
                <w:rFonts w:ascii="Arial" w:hAnsi="Arial" w:cs="Arial"/>
                <w:b/>
                <w:bCs/>
                <w:color w:val="FF0000"/>
                <w:lang w:eastAsia="pl-PL"/>
              </w:rPr>
            </w:pPr>
          </w:p>
        </w:tc>
      </w:tr>
      <w:tr w:rsidR="00F747BC" w:rsidRPr="00F747BC" w14:paraId="12FEDED3" w14:textId="77777777" w:rsidTr="00FC71B5">
        <w:trPr>
          <w:cantSplit/>
          <w:trHeight w:val="792"/>
        </w:trPr>
        <w:tc>
          <w:tcPr>
            <w:tcW w:w="200" w:type="dxa"/>
            <w:vMerge/>
            <w:tcBorders>
              <w:top w:val="nil"/>
              <w:left w:val="nil"/>
              <w:bottom w:val="single" w:sz="12" w:space="0" w:color="auto"/>
              <w:right w:val="nil"/>
            </w:tcBorders>
            <w:vAlign w:val="center"/>
          </w:tcPr>
          <w:p w14:paraId="53C6F041" w14:textId="77777777" w:rsidR="003A24C1" w:rsidRPr="00F747BC" w:rsidRDefault="003A24C1" w:rsidP="003A24C1">
            <w:pPr>
              <w:suppressAutoHyphens w:val="0"/>
              <w:spacing w:after="0" w:line="240" w:lineRule="auto"/>
              <w:rPr>
                <w:rFonts w:ascii="Arial" w:hAnsi="Arial" w:cs="Arial"/>
                <w:color w:val="FF0000"/>
                <w:sz w:val="20"/>
                <w:szCs w:val="20"/>
                <w:lang w:eastAsia="pl-PL"/>
              </w:rPr>
            </w:pPr>
          </w:p>
        </w:tc>
        <w:tc>
          <w:tcPr>
            <w:tcW w:w="4336" w:type="dxa"/>
            <w:tcBorders>
              <w:top w:val="single" w:sz="4" w:space="0" w:color="auto"/>
              <w:left w:val="nil"/>
              <w:bottom w:val="single" w:sz="12" w:space="0" w:color="auto"/>
              <w:right w:val="nil"/>
            </w:tcBorders>
          </w:tcPr>
          <w:p w14:paraId="11FBC0C9" w14:textId="77777777" w:rsidR="003A24C1" w:rsidRPr="00EB7C65" w:rsidRDefault="003A24C1" w:rsidP="003A24C1">
            <w:pPr>
              <w:suppressAutoHyphens w:val="0"/>
              <w:spacing w:after="0"/>
              <w:ind w:left="72"/>
              <w:jc w:val="center"/>
              <w:rPr>
                <w:rFonts w:ascii="Arial" w:hAnsi="Arial" w:cs="Arial"/>
                <w:lang w:eastAsia="pl-PL"/>
              </w:rPr>
            </w:pPr>
            <w:r w:rsidRPr="00EB7C65">
              <w:rPr>
                <w:rFonts w:ascii="Arial" w:hAnsi="Arial" w:cs="Arial"/>
                <w:lang w:eastAsia="pl-PL"/>
              </w:rPr>
              <w:t>08-521 Dęblin, ul. 2 Pułku “Kraków” nr 22</w:t>
            </w:r>
          </w:p>
          <w:p w14:paraId="021FAA54" w14:textId="075AAA5C" w:rsidR="003A24C1" w:rsidRPr="00EB7C65" w:rsidRDefault="003A24C1" w:rsidP="00705FFB">
            <w:pPr>
              <w:tabs>
                <w:tab w:val="left" w:pos="3742"/>
              </w:tabs>
              <w:suppressAutoHyphens w:val="0"/>
              <w:spacing w:after="0"/>
              <w:ind w:left="72"/>
              <w:jc w:val="center"/>
              <w:rPr>
                <w:rFonts w:ascii="Arial" w:hAnsi="Arial" w:cs="Arial"/>
                <w:lang w:eastAsia="pl-PL"/>
              </w:rPr>
            </w:pPr>
            <w:r w:rsidRPr="00EB7C65">
              <w:rPr>
                <w:rFonts w:ascii="Arial" w:hAnsi="Arial" w:cs="Arial"/>
                <w:lang w:eastAsia="pl-PL"/>
              </w:rPr>
              <w:t>tel. 261 519 </w:t>
            </w:r>
            <w:r w:rsidR="00705FFB">
              <w:rPr>
                <w:rFonts w:ascii="Arial" w:hAnsi="Arial" w:cs="Arial"/>
                <w:lang w:eastAsia="pl-PL"/>
              </w:rPr>
              <w:t>464</w:t>
            </w:r>
          </w:p>
        </w:tc>
        <w:tc>
          <w:tcPr>
            <w:tcW w:w="4678" w:type="dxa"/>
            <w:vMerge/>
            <w:tcBorders>
              <w:left w:val="nil"/>
              <w:bottom w:val="single" w:sz="12" w:space="0" w:color="auto"/>
              <w:right w:val="nil"/>
            </w:tcBorders>
          </w:tcPr>
          <w:p w14:paraId="13D5FAB0" w14:textId="77777777" w:rsidR="003A24C1" w:rsidRPr="00F747BC" w:rsidRDefault="003A24C1" w:rsidP="003A24C1">
            <w:pPr>
              <w:suppressAutoHyphens w:val="0"/>
              <w:spacing w:after="0"/>
              <w:ind w:left="72"/>
              <w:jc w:val="center"/>
              <w:rPr>
                <w:rFonts w:ascii="Arial" w:hAnsi="Arial" w:cs="Arial"/>
                <w:color w:val="FF0000"/>
                <w:lang w:eastAsia="pl-PL"/>
              </w:rPr>
            </w:pPr>
          </w:p>
        </w:tc>
      </w:tr>
    </w:tbl>
    <w:p w14:paraId="56B70790" w14:textId="77777777" w:rsidR="003A24C1" w:rsidRPr="00F747BC" w:rsidRDefault="003A24C1" w:rsidP="0039721A">
      <w:pPr>
        <w:suppressAutoHyphens w:val="0"/>
        <w:spacing w:after="0" w:line="240" w:lineRule="auto"/>
        <w:rPr>
          <w:rFonts w:ascii="Arial" w:hAnsi="Arial" w:cs="Arial"/>
          <w:b/>
          <w:color w:val="FF0000"/>
          <w:sz w:val="16"/>
          <w:szCs w:val="16"/>
          <w:lang w:eastAsia="pl-PL"/>
        </w:rPr>
      </w:pPr>
      <w:r w:rsidRPr="00F747BC">
        <w:rPr>
          <w:rFonts w:ascii="Arial" w:hAnsi="Arial" w:cs="Arial"/>
          <w:b/>
          <w:color w:val="FF0000"/>
          <w:sz w:val="16"/>
          <w:szCs w:val="16"/>
          <w:lang w:eastAsia="pl-PL"/>
        </w:rPr>
        <w:t xml:space="preserve">     </w:t>
      </w:r>
    </w:p>
    <w:p w14:paraId="46AA0105" w14:textId="5C7576A0" w:rsidR="003A24C1" w:rsidRPr="00047193" w:rsidRDefault="003A24C1" w:rsidP="003A24C1">
      <w:pPr>
        <w:suppressAutoHyphens w:val="0"/>
        <w:spacing w:after="0" w:line="240" w:lineRule="auto"/>
        <w:ind w:left="5954" w:firstLine="142"/>
        <w:jc w:val="right"/>
        <w:rPr>
          <w:rFonts w:ascii="Arial" w:hAnsi="Arial" w:cs="Arial"/>
          <w:sz w:val="20"/>
          <w:szCs w:val="20"/>
          <w:lang w:eastAsia="pl-PL"/>
        </w:rPr>
      </w:pPr>
      <w:r w:rsidRPr="00047193">
        <w:rPr>
          <w:rFonts w:ascii="Arial" w:hAnsi="Arial" w:cs="Arial"/>
          <w:sz w:val="20"/>
          <w:szCs w:val="20"/>
          <w:lang w:eastAsia="pl-PL"/>
        </w:rPr>
        <w:t>Dęblin,</w:t>
      </w:r>
      <w:r w:rsidR="0046144A" w:rsidRPr="00047193">
        <w:rPr>
          <w:rFonts w:ascii="Arial" w:hAnsi="Arial" w:cs="Arial"/>
          <w:sz w:val="20"/>
          <w:szCs w:val="20"/>
          <w:lang w:eastAsia="pl-PL"/>
        </w:rPr>
        <w:t xml:space="preserve"> </w:t>
      </w:r>
      <w:r w:rsidR="00FA78CC">
        <w:rPr>
          <w:rFonts w:ascii="Arial" w:hAnsi="Arial" w:cs="Arial"/>
          <w:sz w:val="20"/>
          <w:szCs w:val="20"/>
          <w:lang w:eastAsia="pl-PL"/>
        </w:rPr>
        <w:t>24</w:t>
      </w:r>
      <w:r w:rsidR="008751BC">
        <w:rPr>
          <w:rFonts w:ascii="Arial" w:hAnsi="Arial" w:cs="Arial"/>
          <w:sz w:val="20"/>
          <w:szCs w:val="20"/>
          <w:lang w:eastAsia="pl-PL"/>
        </w:rPr>
        <w:t xml:space="preserve"> kwietnia</w:t>
      </w:r>
      <w:r w:rsidR="00386FB4" w:rsidRPr="00047193">
        <w:rPr>
          <w:rFonts w:ascii="Arial" w:hAnsi="Arial" w:cs="Arial"/>
          <w:sz w:val="20"/>
          <w:szCs w:val="20"/>
          <w:lang w:eastAsia="pl-PL"/>
        </w:rPr>
        <w:t xml:space="preserve"> </w:t>
      </w:r>
      <w:r w:rsidRPr="00047193">
        <w:rPr>
          <w:rFonts w:ascii="Arial" w:hAnsi="Arial" w:cs="Arial"/>
          <w:sz w:val="20"/>
          <w:szCs w:val="20"/>
          <w:lang w:eastAsia="pl-PL"/>
        </w:rPr>
        <w:t>202</w:t>
      </w:r>
      <w:r w:rsidR="00A73E08">
        <w:rPr>
          <w:rFonts w:ascii="Arial" w:hAnsi="Arial" w:cs="Arial"/>
          <w:sz w:val="20"/>
          <w:szCs w:val="20"/>
          <w:lang w:eastAsia="pl-PL"/>
        </w:rPr>
        <w:t>6</w:t>
      </w:r>
      <w:r w:rsidRPr="00047193">
        <w:rPr>
          <w:rFonts w:ascii="Arial" w:hAnsi="Arial" w:cs="Arial"/>
          <w:sz w:val="20"/>
          <w:szCs w:val="20"/>
          <w:lang w:eastAsia="pl-PL"/>
        </w:rPr>
        <w:t xml:space="preserve"> r.</w:t>
      </w:r>
    </w:p>
    <w:p w14:paraId="02F5F144" w14:textId="77777777" w:rsidR="003A24C1" w:rsidRPr="00047193" w:rsidRDefault="003A24C1" w:rsidP="003A24C1">
      <w:pPr>
        <w:suppressAutoHyphens w:val="0"/>
        <w:spacing w:after="0"/>
        <w:ind w:left="5245"/>
        <w:rPr>
          <w:rFonts w:ascii="Arial" w:hAnsi="Arial" w:cs="Arial"/>
          <w:b/>
          <w:sz w:val="20"/>
          <w:szCs w:val="20"/>
          <w:lang w:eastAsia="pl-PL"/>
        </w:rPr>
      </w:pPr>
      <w:r w:rsidRPr="00047193">
        <w:rPr>
          <w:rFonts w:ascii="Arial" w:hAnsi="Arial" w:cs="Arial"/>
          <w:b/>
          <w:i/>
          <w:sz w:val="20"/>
          <w:szCs w:val="20"/>
          <w:lang w:eastAsia="pl-PL"/>
        </w:rPr>
        <w:tab/>
      </w:r>
      <w:r w:rsidRPr="00047193">
        <w:rPr>
          <w:rFonts w:ascii="Arial" w:hAnsi="Arial" w:cs="Arial"/>
          <w:b/>
          <w:i/>
          <w:sz w:val="20"/>
          <w:szCs w:val="20"/>
          <w:lang w:eastAsia="pl-PL"/>
        </w:rPr>
        <w:tab/>
      </w:r>
      <w:r w:rsidRPr="00047193">
        <w:rPr>
          <w:rFonts w:ascii="Arial" w:hAnsi="Arial" w:cs="Arial"/>
          <w:b/>
          <w:i/>
          <w:sz w:val="20"/>
          <w:szCs w:val="20"/>
          <w:lang w:eastAsia="pl-PL"/>
        </w:rPr>
        <w:tab/>
      </w:r>
      <w:r w:rsidRPr="00047193">
        <w:rPr>
          <w:rFonts w:ascii="Arial" w:hAnsi="Arial" w:cs="Arial"/>
          <w:b/>
          <w:i/>
          <w:sz w:val="20"/>
          <w:szCs w:val="20"/>
          <w:lang w:eastAsia="pl-PL"/>
        </w:rPr>
        <w:tab/>
      </w:r>
    </w:p>
    <w:p w14:paraId="723CD1FE" w14:textId="0D27182C" w:rsidR="002C3ED6" w:rsidRPr="00047193" w:rsidRDefault="002C3ED6" w:rsidP="002C3ED6">
      <w:pPr>
        <w:suppressAutoHyphens w:val="0"/>
        <w:jc w:val="center"/>
        <w:rPr>
          <w:rFonts w:ascii="Arial" w:hAnsi="Arial" w:cs="Arial"/>
          <w:sz w:val="20"/>
          <w:szCs w:val="20"/>
          <w:lang w:eastAsia="pl-PL"/>
        </w:rPr>
      </w:pPr>
      <w:r w:rsidRPr="00047193">
        <w:rPr>
          <w:rFonts w:ascii="Arial" w:hAnsi="Arial" w:cs="Arial"/>
          <w:sz w:val="20"/>
          <w:szCs w:val="20"/>
          <w:lang w:eastAsia="pl-PL"/>
        </w:rPr>
        <w:t>ZAPYTANIE OFERTOWE</w:t>
      </w:r>
    </w:p>
    <w:p w14:paraId="161D100D" w14:textId="01CCA759" w:rsidR="009A0E5D" w:rsidRPr="008751BC" w:rsidRDefault="002C3ED6" w:rsidP="009A0E5D">
      <w:pPr>
        <w:pStyle w:val="Tekstpodstawowywcity"/>
        <w:spacing w:after="0"/>
        <w:ind w:left="0"/>
        <w:jc w:val="both"/>
        <w:rPr>
          <w:rFonts w:ascii="Arial" w:hAnsi="Arial" w:cs="Arial"/>
          <w:sz w:val="20"/>
          <w:szCs w:val="20"/>
        </w:rPr>
      </w:pPr>
      <w:r w:rsidRPr="00047193">
        <w:rPr>
          <w:rFonts w:ascii="Arial" w:hAnsi="Arial" w:cs="Arial"/>
          <w:sz w:val="20"/>
          <w:szCs w:val="20"/>
        </w:rPr>
        <w:t>Lotnicza Akademia Wojskowa w Dęblinie zaprasza do przedstawienia oferty cenowej na</w:t>
      </w:r>
      <w:r w:rsidR="008751BC">
        <w:rPr>
          <w:rFonts w:ascii="Arial" w:hAnsi="Arial" w:cs="Arial"/>
          <w:sz w:val="20"/>
          <w:szCs w:val="20"/>
        </w:rPr>
        <w:t xml:space="preserve"> dostawę </w:t>
      </w:r>
      <w:r w:rsidR="008751BC" w:rsidRPr="008751BC">
        <w:rPr>
          <w:rFonts w:ascii="Arial" w:hAnsi="Arial" w:cs="Arial"/>
          <w:b/>
          <w:sz w:val="20"/>
          <w:szCs w:val="20"/>
        </w:rPr>
        <w:t>kosiarki bij</w:t>
      </w:r>
      <w:r w:rsidR="00D911F1">
        <w:rPr>
          <w:rFonts w:ascii="Arial" w:hAnsi="Arial" w:cs="Arial"/>
          <w:b/>
          <w:sz w:val="20"/>
          <w:szCs w:val="20"/>
        </w:rPr>
        <w:t>a</w:t>
      </w:r>
      <w:r w:rsidR="008751BC" w:rsidRPr="008751BC">
        <w:rPr>
          <w:rFonts w:ascii="Arial" w:hAnsi="Arial" w:cs="Arial"/>
          <w:b/>
          <w:sz w:val="20"/>
          <w:szCs w:val="20"/>
        </w:rPr>
        <w:t>kowej</w:t>
      </w:r>
      <w:r w:rsidR="009A0E5D" w:rsidRPr="008751BC">
        <w:rPr>
          <w:rFonts w:ascii="Arial" w:hAnsi="Arial" w:cs="Arial"/>
          <w:b/>
          <w:sz w:val="20"/>
          <w:szCs w:val="20"/>
        </w:rPr>
        <w:t>.</w:t>
      </w:r>
    </w:p>
    <w:p w14:paraId="3851CB02" w14:textId="4E510AED" w:rsidR="002C3ED6" w:rsidRPr="00047193" w:rsidRDefault="002C3ED6" w:rsidP="009A0E5D">
      <w:pPr>
        <w:pStyle w:val="Tekstpodstawowywcity"/>
        <w:spacing w:after="0"/>
        <w:ind w:left="0"/>
        <w:jc w:val="both"/>
        <w:rPr>
          <w:rFonts w:ascii="Arial" w:hAnsi="Arial" w:cs="Arial"/>
          <w:sz w:val="20"/>
          <w:szCs w:val="20"/>
        </w:rPr>
      </w:pPr>
      <w:r w:rsidRPr="00047193">
        <w:rPr>
          <w:rFonts w:ascii="Arial" w:hAnsi="Arial" w:cs="Arial"/>
          <w:sz w:val="20"/>
          <w:szCs w:val="20"/>
        </w:rPr>
        <w:t xml:space="preserve">W przypadku zainteresowania naszym zapytaniem proszę o przesłanie oferty cenowej wyłącznie </w:t>
      </w:r>
      <w:r w:rsidRPr="00047193">
        <w:rPr>
          <w:rFonts w:ascii="Arial" w:hAnsi="Arial" w:cs="Arial"/>
          <w:sz w:val="20"/>
          <w:szCs w:val="20"/>
        </w:rPr>
        <w:br/>
        <w:t xml:space="preserve">na formularzu Zamawiającego (załącznik nr 1). </w:t>
      </w:r>
    </w:p>
    <w:p w14:paraId="34E5E21F" w14:textId="77777777" w:rsidR="002C3ED6" w:rsidRPr="00047193" w:rsidRDefault="002C3ED6" w:rsidP="002C3ED6">
      <w:pPr>
        <w:pStyle w:val="Tekstpodstawowywcity"/>
        <w:spacing w:after="0"/>
        <w:ind w:left="0"/>
        <w:jc w:val="both"/>
        <w:rPr>
          <w:rFonts w:ascii="Arial" w:hAnsi="Arial" w:cs="Arial"/>
          <w:sz w:val="20"/>
          <w:szCs w:val="20"/>
        </w:rPr>
      </w:pPr>
    </w:p>
    <w:p w14:paraId="7220834B" w14:textId="77777777" w:rsidR="002C3ED6" w:rsidRPr="00047193" w:rsidRDefault="002C3ED6" w:rsidP="002C3ED6">
      <w:pPr>
        <w:pStyle w:val="Tekstpodstawowywcity"/>
        <w:numPr>
          <w:ilvl w:val="0"/>
          <w:numId w:val="5"/>
        </w:numPr>
        <w:spacing w:after="0"/>
        <w:ind w:left="284" w:hanging="284"/>
        <w:jc w:val="both"/>
        <w:rPr>
          <w:rFonts w:ascii="Arial" w:hAnsi="Arial" w:cs="Arial"/>
          <w:sz w:val="20"/>
          <w:szCs w:val="20"/>
          <w:u w:val="single"/>
        </w:rPr>
      </w:pPr>
      <w:r w:rsidRPr="00047193">
        <w:rPr>
          <w:rFonts w:ascii="Arial" w:hAnsi="Arial" w:cs="Arial"/>
          <w:b/>
          <w:sz w:val="20"/>
          <w:szCs w:val="20"/>
          <w:u w:val="single"/>
        </w:rPr>
        <w:t>POSTANOWIENIA OGÓLNE</w:t>
      </w:r>
    </w:p>
    <w:p w14:paraId="326013E3" w14:textId="4194982D" w:rsidR="00324166" w:rsidRPr="00324166" w:rsidRDefault="00324166" w:rsidP="00324166">
      <w:pPr>
        <w:pStyle w:val="Tekstpodstawowywcity"/>
        <w:numPr>
          <w:ilvl w:val="0"/>
          <w:numId w:val="7"/>
        </w:numPr>
        <w:spacing w:after="0"/>
        <w:jc w:val="both"/>
        <w:rPr>
          <w:rFonts w:ascii="Arial" w:hAnsi="Arial" w:cs="Arial"/>
          <w:sz w:val="20"/>
          <w:szCs w:val="20"/>
        </w:rPr>
      </w:pPr>
      <w:r w:rsidRPr="00324166">
        <w:rPr>
          <w:rFonts w:ascii="Arial" w:hAnsi="Arial" w:cs="Arial"/>
          <w:sz w:val="20"/>
          <w:szCs w:val="20"/>
        </w:rPr>
        <w:t xml:space="preserve">Wszelkie informacje dostępne są na stronie: </w:t>
      </w:r>
      <w:hyperlink r:id="rId12" w:history="1">
        <w:r w:rsidRPr="00C87DAA">
          <w:rPr>
            <w:rStyle w:val="Hipercze"/>
            <w:rFonts w:ascii="Arial" w:hAnsi="Arial" w:cs="Arial"/>
            <w:sz w:val="20"/>
            <w:szCs w:val="20"/>
          </w:rPr>
          <w:t>http://bip.law.mil.pl</w:t>
        </w:r>
      </w:hyperlink>
      <w:r>
        <w:rPr>
          <w:rFonts w:ascii="Arial" w:hAnsi="Arial" w:cs="Arial"/>
          <w:sz w:val="20"/>
          <w:szCs w:val="20"/>
        </w:rPr>
        <w:t xml:space="preserve"> </w:t>
      </w:r>
      <w:r w:rsidRPr="00324166">
        <w:rPr>
          <w:rFonts w:ascii="Arial" w:hAnsi="Arial" w:cs="Arial"/>
          <w:sz w:val="20"/>
          <w:szCs w:val="20"/>
        </w:rPr>
        <w:t>zakładka przetargi/niepodlegające ustawie.</w:t>
      </w:r>
    </w:p>
    <w:p w14:paraId="1A069D5C" w14:textId="06B85E82" w:rsidR="008F7A19" w:rsidRPr="00E87BB4" w:rsidRDefault="008F7A19" w:rsidP="008F7A19">
      <w:pPr>
        <w:pStyle w:val="Tekstpodstawowywcity"/>
        <w:numPr>
          <w:ilvl w:val="0"/>
          <w:numId w:val="7"/>
        </w:numPr>
        <w:spacing w:after="0"/>
        <w:jc w:val="both"/>
        <w:rPr>
          <w:rFonts w:ascii="Arial" w:hAnsi="Arial" w:cs="Arial"/>
          <w:sz w:val="20"/>
          <w:szCs w:val="20"/>
        </w:rPr>
      </w:pPr>
      <w:r w:rsidRPr="00047193">
        <w:rPr>
          <w:rFonts w:ascii="Arial" w:hAnsi="Arial" w:cs="Arial"/>
          <w:sz w:val="20"/>
          <w:szCs w:val="20"/>
        </w:rPr>
        <w:t xml:space="preserve">Opis przedmiotu zamówienia zawiera załącznik nr </w:t>
      </w:r>
      <w:r w:rsidR="009A0E5D">
        <w:rPr>
          <w:rFonts w:ascii="Arial" w:hAnsi="Arial" w:cs="Arial"/>
          <w:sz w:val="20"/>
          <w:szCs w:val="20"/>
        </w:rPr>
        <w:t>1</w:t>
      </w:r>
      <w:r w:rsidRPr="00047193">
        <w:rPr>
          <w:rFonts w:ascii="Arial" w:hAnsi="Arial" w:cs="Arial"/>
          <w:sz w:val="20"/>
          <w:szCs w:val="20"/>
        </w:rPr>
        <w:t xml:space="preserve"> do zapytania ofertowego — formularz </w:t>
      </w:r>
      <w:r w:rsidR="009A0E5D" w:rsidRPr="00E87BB4">
        <w:rPr>
          <w:rFonts w:ascii="Arial" w:hAnsi="Arial" w:cs="Arial"/>
          <w:sz w:val="20"/>
          <w:szCs w:val="20"/>
        </w:rPr>
        <w:t xml:space="preserve">ofertowy. </w:t>
      </w:r>
      <w:r w:rsidRPr="00E87BB4">
        <w:rPr>
          <w:rFonts w:ascii="Arial" w:hAnsi="Arial" w:cs="Arial"/>
          <w:sz w:val="20"/>
          <w:szCs w:val="20"/>
        </w:rPr>
        <w:t xml:space="preserve">  </w:t>
      </w:r>
    </w:p>
    <w:p w14:paraId="1817A95B" w14:textId="71F2314F" w:rsidR="00967E0F" w:rsidRPr="00A853C7" w:rsidRDefault="00557242" w:rsidP="00D911F1">
      <w:pPr>
        <w:pStyle w:val="Akapitzlist"/>
        <w:numPr>
          <w:ilvl w:val="0"/>
          <w:numId w:val="7"/>
        </w:numPr>
        <w:spacing w:after="0" w:line="240" w:lineRule="auto"/>
        <w:jc w:val="both"/>
        <w:rPr>
          <w:rFonts w:ascii="Arial" w:hAnsi="Arial" w:cs="Arial"/>
          <w:sz w:val="20"/>
          <w:szCs w:val="20"/>
        </w:rPr>
      </w:pPr>
      <w:r w:rsidRPr="00A853C7">
        <w:rPr>
          <w:rFonts w:ascii="Arial" w:hAnsi="Arial" w:cs="Arial"/>
          <w:sz w:val="20"/>
          <w:szCs w:val="20"/>
        </w:rPr>
        <w:t>Zamówienie</w:t>
      </w:r>
      <w:r w:rsidR="00967E0F" w:rsidRPr="00A853C7">
        <w:rPr>
          <w:rFonts w:ascii="Arial" w:hAnsi="Arial" w:cs="Arial"/>
          <w:sz w:val="20"/>
          <w:szCs w:val="20"/>
        </w:rPr>
        <w:t xml:space="preserve"> </w:t>
      </w:r>
      <w:r w:rsidRPr="00A853C7">
        <w:rPr>
          <w:rFonts w:ascii="Arial" w:hAnsi="Arial" w:cs="Arial"/>
          <w:sz w:val="20"/>
          <w:szCs w:val="20"/>
        </w:rPr>
        <w:t xml:space="preserve">będzie realizowane </w:t>
      </w:r>
      <w:r w:rsidR="00967E0F" w:rsidRPr="00A853C7">
        <w:rPr>
          <w:rFonts w:ascii="Arial" w:hAnsi="Arial" w:cs="Arial"/>
          <w:sz w:val="20"/>
          <w:szCs w:val="20"/>
        </w:rPr>
        <w:t xml:space="preserve">do </w:t>
      </w:r>
      <w:r w:rsidR="00D911F1" w:rsidRPr="00A853C7">
        <w:rPr>
          <w:rFonts w:ascii="Arial" w:hAnsi="Arial" w:cs="Arial"/>
          <w:sz w:val="20"/>
          <w:szCs w:val="20"/>
        </w:rPr>
        <w:t xml:space="preserve">na podstawie zamówienia. </w:t>
      </w:r>
    </w:p>
    <w:p w14:paraId="6AF1A3EF" w14:textId="0F77D9A5" w:rsidR="00661C20" w:rsidRPr="00661C20" w:rsidRDefault="00661C20" w:rsidP="00967E0F">
      <w:pPr>
        <w:pStyle w:val="Akapitzlist"/>
        <w:numPr>
          <w:ilvl w:val="0"/>
          <w:numId w:val="7"/>
        </w:numPr>
        <w:spacing w:after="0" w:line="240" w:lineRule="auto"/>
        <w:ind w:left="714" w:hanging="357"/>
        <w:rPr>
          <w:rFonts w:ascii="Arial" w:hAnsi="Arial" w:cs="Arial"/>
          <w:sz w:val="20"/>
          <w:szCs w:val="20"/>
        </w:rPr>
      </w:pPr>
      <w:r w:rsidRPr="00661C20">
        <w:rPr>
          <w:rFonts w:ascii="Arial" w:hAnsi="Arial" w:cs="Arial"/>
          <w:sz w:val="20"/>
          <w:szCs w:val="20"/>
        </w:rPr>
        <w:t xml:space="preserve">Zamawiający </w:t>
      </w:r>
      <w:r w:rsidR="00D911F1">
        <w:rPr>
          <w:rFonts w:ascii="Arial" w:hAnsi="Arial" w:cs="Arial"/>
          <w:sz w:val="20"/>
          <w:szCs w:val="20"/>
        </w:rPr>
        <w:t xml:space="preserve">nie </w:t>
      </w:r>
      <w:r w:rsidRPr="00661C20">
        <w:rPr>
          <w:rFonts w:ascii="Arial" w:hAnsi="Arial" w:cs="Arial"/>
          <w:sz w:val="20"/>
          <w:szCs w:val="20"/>
        </w:rPr>
        <w:t>dopuszcza możliwoś</w:t>
      </w:r>
      <w:r w:rsidR="00D911F1">
        <w:rPr>
          <w:rFonts w:ascii="Arial" w:hAnsi="Arial" w:cs="Arial"/>
          <w:sz w:val="20"/>
          <w:szCs w:val="20"/>
        </w:rPr>
        <w:t>ci</w:t>
      </w:r>
      <w:r w:rsidRPr="00661C20">
        <w:rPr>
          <w:rFonts w:ascii="Arial" w:hAnsi="Arial" w:cs="Arial"/>
          <w:sz w:val="20"/>
          <w:szCs w:val="20"/>
        </w:rPr>
        <w:t xml:space="preserve"> składania ofert częściowych. </w:t>
      </w:r>
    </w:p>
    <w:p w14:paraId="582AE4E3" w14:textId="77777777" w:rsidR="008F7A19" w:rsidRPr="00047193" w:rsidRDefault="008F7A19" w:rsidP="008F7A19">
      <w:pPr>
        <w:pStyle w:val="Tekstpodstawowywcity"/>
        <w:numPr>
          <w:ilvl w:val="0"/>
          <w:numId w:val="7"/>
        </w:numPr>
        <w:spacing w:after="0"/>
        <w:jc w:val="both"/>
        <w:rPr>
          <w:rFonts w:ascii="Arial" w:hAnsi="Arial" w:cs="Arial"/>
          <w:sz w:val="20"/>
          <w:szCs w:val="20"/>
        </w:rPr>
      </w:pPr>
      <w:r w:rsidRPr="00047193">
        <w:rPr>
          <w:rFonts w:ascii="Arial" w:hAnsi="Arial" w:cs="Arial"/>
          <w:sz w:val="20"/>
          <w:szCs w:val="20"/>
        </w:rPr>
        <w:t>Zamawiający nie dopuszcza możliwości składania ofert wariantowych.</w:t>
      </w:r>
    </w:p>
    <w:p w14:paraId="009BBC6C" w14:textId="77777777" w:rsidR="008F7A19" w:rsidRPr="00047193" w:rsidRDefault="008F7A19" w:rsidP="008F7A19">
      <w:pPr>
        <w:pStyle w:val="Tekstpodstawowywcity"/>
        <w:numPr>
          <w:ilvl w:val="0"/>
          <w:numId w:val="7"/>
        </w:numPr>
        <w:spacing w:after="0"/>
        <w:jc w:val="both"/>
        <w:rPr>
          <w:rFonts w:ascii="Arial" w:hAnsi="Arial" w:cs="Arial"/>
          <w:sz w:val="20"/>
          <w:szCs w:val="20"/>
        </w:rPr>
      </w:pPr>
      <w:r w:rsidRPr="00047193">
        <w:rPr>
          <w:rFonts w:ascii="Arial" w:hAnsi="Arial" w:cs="Arial"/>
          <w:sz w:val="20"/>
          <w:szCs w:val="20"/>
        </w:rPr>
        <w:t>Komunikacja z wykonawcą, w tym składnie ofert, odbywa się pocztą elektroniczną.</w:t>
      </w:r>
    </w:p>
    <w:p w14:paraId="71983A8C" w14:textId="467A401F" w:rsidR="008F7A19" w:rsidRPr="00047193" w:rsidRDefault="008F7A19" w:rsidP="008F7A19">
      <w:pPr>
        <w:pStyle w:val="Tekstpodstawowywcity"/>
        <w:numPr>
          <w:ilvl w:val="0"/>
          <w:numId w:val="7"/>
        </w:numPr>
        <w:spacing w:after="0"/>
        <w:jc w:val="both"/>
        <w:rPr>
          <w:rFonts w:ascii="Arial" w:hAnsi="Arial" w:cs="Arial"/>
          <w:sz w:val="20"/>
          <w:szCs w:val="20"/>
        </w:rPr>
      </w:pPr>
      <w:r w:rsidRPr="00047193">
        <w:rPr>
          <w:rFonts w:ascii="Arial" w:hAnsi="Arial" w:cs="Arial"/>
          <w:sz w:val="20"/>
          <w:szCs w:val="20"/>
        </w:rPr>
        <w:t>Osoba składająca w imieniu Wykonawc</w:t>
      </w:r>
      <w:r w:rsidR="00687B14">
        <w:rPr>
          <w:rFonts w:ascii="Arial" w:hAnsi="Arial" w:cs="Arial"/>
          <w:sz w:val="20"/>
          <w:szCs w:val="20"/>
        </w:rPr>
        <w:t>y</w:t>
      </w:r>
      <w:r w:rsidRPr="00047193">
        <w:rPr>
          <w:rFonts w:ascii="Arial" w:hAnsi="Arial" w:cs="Arial"/>
          <w:sz w:val="20"/>
          <w:szCs w:val="20"/>
        </w:rPr>
        <w:t xml:space="preserve"> ofertę jest zobowiązana wykazać Zamawiającemu umocowanie do złożenia oferty, poprzez przesłanie kopii odpowiedniego dokumentu. Np. w przypadku spółki cywilnej może to być umowa spółki cywilnej, a jeżeli z treści umowy spółki nie wynika stosowne umocowanie danego wspólnika lub wspólników, dla ważności oferty konieczne jest jej podpisanie przez wszystkich wspólników albo wspólnika umocowanego </w:t>
      </w:r>
      <w:r w:rsidRPr="00047193">
        <w:rPr>
          <w:rFonts w:ascii="Arial" w:hAnsi="Arial" w:cs="Arial"/>
          <w:sz w:val="20"/>
          <w:szCs w:val="20"/>
        </w:rPr>
        <w:br/>
        <w:t>w drodze odrębnej uchwały wspólników, stanowiącej załącznik do umowy spółki cywilnej bądź też przez pełnomocnika.</w:t>
      </w:r>
    </w:p>
    <w:p w14:paraId="780AF95B" w14:textId="77777777" w:rsidR="008F7A19" w:rsidRPr="00047193" w:rsidRDefault="008F7A19" w:rsidP="008F7A19">
      <w:pPr>
        <w:pStyle w:val="Tekstpodstawowywcity"/>
        <w:numPr>
          <w:ilvl w:val="0"/>
          <w:numId w:val="7"/>
        </w:numPr>
        <w:spacing w:after="0"/>
        <w:jc w:val="both"/>
        <w:rPr>
          <w:rFonts w:ascii="Arial" w:hAnsi="Arial" w:cs="Arial"/>
          <w:sz w:val="20"/>
          <w:szCs w:val="20"/>
        </w:rPr>
      </w:pPr>
      <w:r w:rsidRPr="00047193">
        <w:rPr>
          <w:rFonts w:ascii="Arial" w:hAnsi="Arial" w:cs="Arial"/>
          <w:sz w:val="20"/>
          <w:szCs w:val="20"/>
        </w:rPr>
        <w:t xml:space="preserve">W przypadku, gdy ofertę składa pełnomocnik, do oferty należy załączyć stosowne pełnomocnictwo (jego kopię, skan) upoważniające do reprezentowania Wykonawcy </w:t>
      </w:r>
      <w:r w:rsidRPr="00047193">
        <w:rPr>
          <w:rFonts w:ascii="Arial" w:hAnsi="Arial" w:cs="Arial"/>
          <w:sz w:val="20"/>
          <w:szCs w:val="20"/>
        </w:rPr>
        <w:br/>
        <w:t xml:space="preserve">w niniejszym postępowaniu o udzielenie zamówienia albo reprezentowania w postępowaniu </w:t>
      </w:r>
      <w:r w:rsidRPr="00047193">
        <w:rPr>
          <w:rFonts w:ascii="Arial" w:hAnsi="Arial" w:cs="Arial"/>
          <w:sz w:val="20"/>
          <w:szCs w:val="20"/>
        </w:rPr>
        <w:br/>
        <w:t>i zawarcia umowy w sprawie zamówienia publicznego.</w:t>
      </w:r>
    </w:p>
    <w:p w14:paraId="580CFE09" w14:textId="77777777" w:rsidR="008F7A19" w:rsidRPr="00047193" w:rsidRDefault="008F7A19" w:rsidP="008F7A19">
      <w:pPr>
        <w:pStyle w:val="Tekstpodstawowywcity"/>
        <w:numPr>
          <w:ilvl w:val="0"/>
          <w:numId w:val="7"/>
        </w:numPr>
        <w:spacing w:after="0"/>
        <w:jc w:val="both"/>
        <w:rPr>
          <w:rFonts w:ascii="Arial" w:hAnsi="Arial" w:cs="Arial"/>
          <w:sz w:val="20"/>
          <w:szCs w:val="20"/>
        </w:rPr>
      </w:pPr>
      <w:r w:rsidRPr="00047193">
        <w:rPr>
          <w:rFonts w:ascii="Arial" w:hAnsi="Arial" w:cs="Arial"/>
          <w:sz w:val="20"/>
          <w:szCs w:val="20"/>
        </w:rPr>
        <w:t>Każdy Wykonawca może złożyć tylko jedną ofertę. W przypadku złożenia przez Wykonawcę więcej niż jednej oferty, oferty nie zostaną rozpatrzone.</w:t>
      </w:r>
    </w:p>
    <w:p w14:paraId="057A815B" w14:textId="77777777" w:rsidR="008F7A19" w:rsidRPr="00047193" w:rsidRDefault="008F7A19" w:rsidP="008F7A19">
      <w:pPr>
        <w:pStyle w:val="Tekstpodstawowywcity"/>
        <w:numPr>
          <w:ilvl w:val="0"/>
          <w:numId w:val="7"/>
        </w:numPr>
        <w:spacing w:after="0"/>
        <w:rPr>
          <w:rFonts w:ascii="Arial" w:hAnsi="Arial" w:cs="Arial"/>
          <w:sz w:val="20"/>
          <w:szCs w:val="20"/>
        </w:rPr>
      </w:pPr>
      <w:r w:rsidRPr="00047193">
        <w:rPr>
          <w:rFonts w:ascii="Arial" w:hAnsi="Arial" w:cs="Arial"/>
          <w:sz w:val="20"/>
          <w:szCs w:val="20"/>
        </w:rPr>
        <w:t>Wykonawca może przed upływem terminu składania ofert zmienić lub wycofać swoją ofertę.</w:t>
      </w:r>
    </w:p>
    <w:p w14:paraId="47C12A9E" w14:textId="77777777" w:rsidR="008F7A19" w:rsidRPr="00047193" w:rsidRDefault="008F7A19" w:rsidP="008F7A19">
      <w:pPr>
        <w:pStyle w:val="Tekstpodstawowywcity"/>
        <w:numPr>
          <w:ilvl w:val="0"/>
          <w:numId w:val="7"/>
        </w:numPr>
        <w:spacing w:after="0"/>
        <w:jc w:val="both"/>
        <w:rPr>
          <w:rFonts w:ascii="Arial" w:hAnsi="Arial" w:cs="Arial"/>
          <w:b/>
          <w:sz w:val="20"/>
          <w:szCs w:val="20"/>
          <w:u w:val="single"/>
        </w:rPr>
      </w:pPr>
      <w:r w:rsidRPr="00047193">
        <w:rPr>
          <w:rFonts w:ascii="Arial" w:hAnsi="Arial" w:cs="Arial"/>
          <w:sz w:val="20"/>
          <w:szCs w:val="20"/>
          <w:lang w:eastAsia="pl-PL"/>
        </w:rPr>
        <w:t>Jeżeli Wykonawca zawrze w ofercie dane w innych jednostkach niż określił to Zamawiający, wówczas Zamawiający, jeśli będzie to niezbędne w toku postępowania, dokona ich przeliczenia w tym z uwzględnieniem obowiązujących przepisów prawa, w zakresie, w jakim to regulują.</w:t>
      </w:r>
    </w:p>
    <w:p w14:paraId="588CCFD4" w14:textId="77777777" w:rsidR="008F7A19" w:rsidRPr="00047193" w:rsidRDefault="008F7A19" w:rsidP="008F7A19">
      <w:pPr>
        <w:pStyle w:val="Tekstpodstawowywcity"/>
        <w:numPr>
          <w:ilvl w:val="0"/>
          <w:numId w:val="7"/>
        </w:numPr>
        <w:spacing w:after="0"/>
        <w:jc w:val="both"/>
        <w:rPr>
          <w:rFonts w:ascii="Arial" w:hAnsi="Arial" w:cs="Arial"/>
          <w:b/>
          <w:sz w:val="20"/>
          <w:szCs w:val="20"/>
          <w:u w:val="single"/>
        </w:rPr>
      </w:pPr>
      <w:r w:rsidRPr="00047193">
        <w:rPr>
          <w:rFonts w:ascii="Arial" w:hAnsi="Arial" w:cs="Arial"/>
          <w:sz w:val="20"/>
          <w:szCs w:val="20"/>
        </w:rPr>
        <w:t>Zamawiający w każdym przypadku, gdy uzna to za uzasadnione, jest uprawniony do niewybrania najkorzystniejszej oferty lub unieważnienia (zakończenia) postępowania bez podania przyczyny, o czym Zamawiający zawiadomi Wykonawców, którzy złożyli oferty lub do których wysłane było zapytanie ofertowe.</w:t>
      </w:r>
    </w:p>
    <w:p w14:paraId="2D0DEF74" w14:textId="77777777" w:rsidR="008F7A19" w:rsidRPr="00047193" w:rsidRDefault="008F7A19" w:rsidP="008F7A19">
      <w:pPr>
        <w:pStyle w:val="Tekstpodstawowywcity"/>
        <w:numPr>
          <w:ilvl w:val="0"/>
          <w:numId w:val="7"/>
        </w:numPr>
        <w:spacing w:after="0"/>
        <w:jc w:val="both"/>
        <w:rPr>
          <w:rFonts w:ascii="Arial" w:hAnsi="Arial" w:cs="Arial"/>
          <w:bCs/>
          <w:sz w:val="20"/>
          <w:szCs w:val="20"/>
        </w:rPr>
      </w:pPr>
      <w:r w:rsidRPr="00047193">
        <w:rPr>
          <w:rFonts w:ascii="Arial" w:hAnsi="Arial" w:cs="Arial"/>
          <w:bCs/>
          <w:sz w:val="20"/>
          <w:szCs w:val="20"/>
        </w:rPr>
        <w:t xml:space="preserve">Zamawiający ma prawo nie rozpatrzyć oferty Wykonawców, w stosunku do których otwarto likwidację lub których upadłość ogłoszono, z wyjątkiem Wykonawców, którzy po ogłoszeniu upadłości zawarli układ zatwierdzony prawomocnym postanowieniem sądu, jeżeli układ nie przewiduje zaspokojenia wierzycieli przez likwidację majątku upadłego. Zamawiający zweryfikuje powyższe na podstawie informacji zawartych w Centralnej Informacji Krajowego Rejestru Sądowego dostępnych na stronie internetowej Ministerstwa Sprawiedliwości https://ekrs.ms.gov.pl (Informacji odpowiadającej odpisowi aktualnemu z Rejestru przedsiębiorców pobranej w trybie art. 4 ust. 4aa ustawy z dnia 20 sierpnia 1997 r. o Krajowym Rejestrze Sądowym lub na podstawie informacji zawartych w Centralnej Ewidencji i Informacji o Działalności Gospodarczej dostępnych na stronie internetowej </w:t>
      </w:r>
      <w:hyperlink r:id="rId13" w:history="1">
        <w:r w:rsidRPr="00047193">
          <w:rPr>
            <w:rStyle w:val="Hipercze"/>
            <w:rFonts w:ascii="Arial" w:hAnsi="Arial" w:cs="Arial"/>
            <w:bCs/>
            <w:color w:val="auto"/>
            <w:sz w:val="20"/>
            <w:szCs w:val="20"/>
          </w:rPr>
          <w:t>https://prod.ceidg.gov.pl</w:t>
        </w:r>
      </w:hyperlink>
      <w:r w:rsidRPr="00047193">
        <w:rPr>
          <w:rFonts w:ascii="Arial" w:hAnsi="Arial" w:cs="Arial"/>
          <w:bCs/>
          <w:sz w:val="20"/>
          <w:szCs w:val="20"/>
        </w:rPr>
        <w:t>.</w:t>
      </w:r>
    </w:p>
    <w:p w14:paraId="0AA7FD26" w14:textId="77777777" w:rsidR="008F7A19" w:rsidRPr="00047193" w:rsidRDefault="008F7A19" w:rsidP="008F7A19">
      <w:pPr>
        <w:pStyle w:val="Tekstpodstawowywcity"/>
        <w:numPr>
          <w:ilvl w:val="0"/>
          <w:numId w:val="7"/>
        </w:numPr>
        <w:spacing w:after="0"/>
        <w:jc w:val="both"/>
        <w:rPr>
          <w:rFonts w:ascii="Arial" w:hAnsi="Arial" w:cs="Arial"/>
          <w:bCs/>
          <w:sz w:val="20"/>
          <w:szCs w:val="20"/>
        </w:rPr>
      </w:pPr>
      <w:r w:rsidRPr="00047193">
        <w:rPr>
          <w:rFonts w:ascii="Arial" w:hAnsi="Arial" w:cs="Arial"/>
          <w:bCs/>
          <w:sz w:val="20"/>
          <w:szCs w:val="20"/>
        </w:rPr>
        <w:t>Zamawiający nie rozpatrzy oferty niezgodnej z niniejszym zapytaniem.</w:t>
      </w:r>
    </w:p>
    <w:p w14:paraId="69A763A2" w14:textId="77777777" w:rsidR="008F7A19" w:rsidRPr="00047193" w:rsidRDefault="008F7A19" w:rsidP="008F7A19">
      <w:pPr>
        <w:pStyle w:val="Tekstpodstawowywcity"/>
        <w:numPr>
          <w:ilvl w:val="0"/>
          <w:numId w:val="7"/>
        </w:numPr>
        <w:spacing w:after="0"/>
        <w:jc w:val="both"/>
        <w:rPr>
          <w:rFonts w:ascii="Arial" w:hAnsi="Arial" w:cs="Arial"/>
          <w:bCs/>
          <w:sz w:val="20"/>
          <w:szCs w:val="20"/>
        </w:rPr>
      </w:pPr>
      <w:r w:rsidRPr="00047193">
        <w:rPr>
          <w:rFonts w:ascii="Arial" w:hAnsi="Arial" w:cs="Arial"/>
          <w:bCs/>
          <w:sz w:val="20"/>
          <w:szCs w:val="20"/>
        </w:rPr>
        <w:t xml:space="preserve">Zamawiający wzywa Wykonawców, którzy wraz z ofertą nie złożyli pełnomocnictw, albo którzy złożyli wadliwe pełnomocnictwa, do ich złożenia w wyznaczonym terminie, chyba że mimo ich złożenia oferta Wykonawcy nie będzie podlegała rozpatrzeniu. Uzupełnieniu nie podlega sam </w:t>
      </w:r>
      <w:r w:rsidRPr="00047193">
        <w:rPr>
          <w:rFonts w:ascii="Arial" w:hAnsi="Arial" w:cs="Arial"/>
          <w:bCs/>
          <w:sz w:val="20"/>
          <w:szCs w:val="20"/>
        </w:rPr>
        <w:lastRenderedPageBreak/>
        <w:t>formularz ofertowy. Niezłożenie Formularza ofertowego skutkować będzie nierozpatrzeniem oferty Wykonawcy na dalszym etapie badania ofert.</w:t>
      </w:r>
    </w:p>
    <w:p w14:paraId="55A62CF8" w14:textId="77777777" w:rsidR="008F7A19" w:rsidRPr="00047193" w:rsidRDefault="008F7A19" w:rsidP="008F7A19">
      <w:pPr>
        <w:pStyle w:val="Tekstpodstawowywcity"/>
        <w:numPr>
          <w:ilvl w:val="0"/>
          <w:numId w:val="7"/>
        </w:numPr>
        <w:spacing w:after="0"/>
        <w:jc w:val="both"/>
        <w:rPr>
          <w:rFonts w:ascii="Arial" w:hAnsi="Arial" w:cs="Arial"/>
          <w:bCs/>
          <w:sz w:val="20"/>
          <w:szCs w:val="20"/>
        </w:rPr>
      </w:pPr>
      <w:r w:rsidRPr="00047193">
        <w:rPr>
          <w:rFonts w:ascii="Arial" w:hAnsi="Arial" w:cs="Arial"/>
          <w:bCs/>
          <w:sz w:val="20"/>
          <w:szCs w:val="20"/>
        </w:rPr>
        <w:t>Zamawiający może poprawić w ofercie:</w:t>
      </w:r>
    </w:p>
    <w:p w14:paraId="63180E3E" w14:textId="77777777" w:rsidR="008F7A19" w:rsidRPr="00047193" w:rsidRDefault="008F7A19" w:rsidP="008F7A19">
      <w:pPr>
        <w:pStyle w:val="Tekstpodstawowywcity"/>
        <w:numPr>
          <w:ilvl w:val="0"/>
          <w:numId w:val="12"/>
        </w:numPr>
        <w:spacing w:after="0"/>
        <w:jc w:val="both"/>
        <w:rPr>
          <w:rFonts w:ascii="Arial" w:hAnsi="Arial" w:cs="Arial"/>
          <w:bCs/>
          <w:sz w:val="20"/>
          <w:szCs w:val="20"/>
        </w:rPr>
      </w:pPr>
      <w:r w:rsidRPr="00047193">
        <w:rPr>
          <w:rFonts w:ascii="Arial" w:hAnsi="Arial" w:cs="Arial"/>
          <w:bCs/>
          <w:sz w:val="20"/>
          <w:szCs w:val="20"/>
        </w:rPr>
        <w:t>oczywiste omyłki pisarskie;</w:t>
      </w:r>
    </w:p>
    <w:p w14:paraId="2CE74CCC" w14:textId="77777777" w:rsidR="008F7A19" w:rsidRPr="00047193" w:rsidRDefault="008F7A19" w:rsidP="008F7A19">
      <w:pPr>
        <w:pStyle w:val="Tekstpodstawowywcity"/>
        <w:numPr>
          <w:ilvl w:val="0"/>
          <w:numId w:val="12"/>
        </w:numPr>
        <w:spacing w:after="0"/>
        <w:jc w:val="both"/>
        <w:rPr>
          <w:rFonts w:ascii="Arial" w:hAnsi="Arial" w:cs="Arial"/>
          <w:bCs/>
          <w:sz w:val="20"/>
          <w:szCs w:val="20"/>
        </w:rPr>
      </w:pPr>
      <w:r w:rsidRPr="00047193">
        <w:rPr>
          <w:rFonts w:ascii="Arial" w:hAnsi="Arial" w:cs="Arial"/>
          <w:bCs/>
          <w:sz w:val="20"/>
          <w:szCs w:val="20"/>
        </w:rPr>
        <w:t>oczywiste omyłki rachunkowe, z uwzględnieniem konsekwencji rachunkowych dokonanych poprawek;</w:t>
      </w:r>
    </w:p>
    <w:p w14:paraId="4079F3A5" w14:textId="77777777" w:rsidR="008F7A19" w:rsidRPr="00047193" w:rsidRDefault="008F7A19" w:rsidP="008F7A19">
      <w:pPr>
        <w:pStyle w:val="Tekstpodstawowywcity"/>
        <w:numPr>
          <w:ilvl w:val="0"/>
          <w:numId w:val="12"/>
        </w:numPr>
        <w:spacing w:after="0"/>
        <w:jc w:val="both"/>
        <w:rPr>
          <w:rFonts w:ascii="Arial" w:hAnsi="Arial" w:cs="Arial"/>
          <w:bCs/>
          <w:sz w:val="20"/>
          <w:szCs w:val="20"/>
        </w:rPr>
      </w:pPr>
      <w:r w:rsidRPr="00047193">
        <w:rPr>
          <w:rFonts w:ascii="Arial" w:hAnsi="Arial" w:cs="Arial"/>
          <w:bCs/>
          <w:sz w:val="20"/>
          <w:szCs w:val="20"/>
        </w:rPr>
        <w:t>inne omyłki polegające na niezgodności oferty z zapytaniem, niepowodujące istotnych zmian w treści oferty;</w:t>
      </w:r>
    </w:p>
    <w:p w14:paraId="2184CA00" w14:textId="77777777" w:rsidR="008F7A19" w:rsidRPr="00047193" w:rsidRDefault="008F7A19" w:rsidP="008F7A19">
      <w:pPr>
        <w:pStyle w:val="Tekstpodstawowywcity"/>
        <w:spacing w:after="0"/>
        <w:ind w:left="709"/>
        <w:jc w:val="both"/>
        <w:rPr>
          <w:rFonts w:ascii="Arial" w:hAnsi="Arial" w:cs="Arial"/>
          <w:bCs/>
          <w:sz w:val="20"/>
          <w:szCs w:val="20"/>
        </w:rPr>
      </w:pPr>
      <w:r w:rsidRPr="00047193">
        <w:rPr>
          <w:rFonts w:ascii="Arial" w:hAnsi="Arial" w:cs="Arial"/>
          <w:bCs/>
          <w:sz w:val="20"/>
          <w:szCs w:val="20"/>
        </w:rPr>
        <w:t>- chyba że mimo ich poprawienia oferta Wykonawcy nie będzie podlegała rozpatrzeniu. Zamawiający niezwłocznie zawiadomi o dokonaniu poprawy omyłek Wykonawcę, którego oferta została poprawiona.</w:t>
      </w:r>
    </w:p>
    <w:p w14:paraId="7E46194B" w14:textId="77777777" w:rsidR="008F7A19" w:rsidRPr="00047193" w:rsidRDefault="008F7A19" w:rsidP="008F7A19">
      <w:pPr>
        <w:pStyle w:val="Tekstpodstawowywcity"/>
        <w:numPr>
          <w:ilvl w:val="0"/>
          <w:numId w:val="7"/>
        </w:numPr>
        <w:spacing w:after="0"/>
        <w:jc w:val="both"/>
        <w:rPr>
          <w:rFonts w:ascii="Arial" w:hAnsi="Arial" w:cs="Arial"/>
          <w:bCs/>
          <w:sz w:val="20"/>
          <w:szCs w:val="20"/>
        </w:rPr>
      </w:pPr>
      <w:r w:rsidRPr="00047193">
        <w:rPr>
          <w:rFonts w:ascii="Arial" w:hAnsi="Arial" w:cs="Arial"/>
          <w:bCs/>
          <w:sz w:val="20"/>
          <w:szCs w:val="20"/>
        </w:rPr>
        <w:t>Zamawiający może wezwać, w wyznaczonym przez siebie terminie, do złożenia wyjaśnień dotyczących treści złożonej oferty, oświadczeń, pełnomocnictw lub dokumentów.</w:t>
      </w:r>
    </w:p>
    <w:p w14:paraId="62455465" w14:textId="77777777" w:rsidR="008F7A19" w:rsidRPr="00047193" w:rsidRDefault="008F7A19" w:rsidP="008F7A19">
      <w:pPr>
        <w:pStyle w:val="Tekstpodstawowywcity"/>
        <w:numPr>
          <w:ilvl w:val="0"/>
          <w:numId w:val="7"/>
        </w:numPr>
        <w:spacing w:after="0"/>
        <w:jc w:val="both"/>
        <w:rPr>
          <w:rFonts w:ascii="Arial" w:hAnsi="Arial" w:cs="Arial"/>
          <w:bCs/>
          <w:sz w:val="20"/>
          <w:szCs w:val="20"/>
        </w:rPr>
      </w:pPr>
      <w:r w:rsidRPr="00047193">
        <w:rPr>
          <w:rFonts w:ascii="Arial" w:hAnsi="Arial" w:cs="Arial"/>
          <w:bCs/>
          <w:sz w:val="20"/>
          <w:szCs w:val="20"/>
        </w:rPr>
        <w:t>Wykonawca ponosi wszelkie koszty związane z przygotowaniem i złożeniem oferty.</w:t>
      </w:r>
    </w:p>
    <w:p w14:paraId="18C3942A" w14:textId="77777777" w:rsidR="008F7A19" w:rsidRPr="00047193" w:rsidRDefault="008F7A19" w:rsidP="008F7A19">
      <w:pPr>
        <w:pStyle w:val="Tekstpodstawowywcity"/>
        <w:numPr>
          <w:ilvl w:val="0"/>
          <w:numId w:val="7"/>
        </w:numPr>
        <w:spacing w:after="0"/>
        <w:jc w:val="both"/>
        <w:rPr>
          <w:rFonts w:ascii="Arial" w:hAnsi="Arial" w:cs="Arial"/>
          <w:bCs/>
          <w:sz w:val="20"/>
          <w:szCs w:val="20"/>
        </w:rPr>
      </w:pPr>
      <w:r w:rsidRPr="00047193">
        <w:rPr>
          <w:rFonts w:ascii="Arial" w:hAnsi="Arial" w:cs="Arial"/>
          <w:bCs/>
          <w:sz w:val="20"/>
          <w:szCs w:val="20"/>
        </w:rPr>
        <w:t xml:space="preserve">Zamawiający informuje, że oferty składane w postępowaniu o zamówienie publiczne są jawne </w:t>
      </w:r>
      <w:r w:rsidRPr="00047193">
        <w:rPr>
          <w:rFonts w:ascii="Arial" w:hAnsi="Arial" w:cs="Arial"/>
          <w:bCs/>
          <w:sz w:val="20"/>
          <w:szCs w:val="20"/>
        </w:rPr>
        <w:br/>
        <w:t>i podlegają udostępnieniu od chwili ich otwarcia, z wyjątkiem informacji stanowiących tajemnicę przedsiębiorstwa w rozumieniu przepisów o zwalczaniu nieuczciwej konkurencji, jeżeli Wykonawca, nie później niż w terminie składania ofert, zastrzegł, że nie mogą być one udostępniane oraz wykazał, że zastrzeżone informacje stanowią tajemnicę przedsiębiorstwa:</w:t>
      </w:r>
    </w:p>
    <w:p w14:paraId="2217D132" w14:textId="77777777" w:rsidR="008F7A19" w:rsidRPr="00047193" w:rsidRDefault="008F7A19" w:rsidP="002870F6">
      <w:pPr>
        <w:pStyle w:val="Tekstpodstawowywcity"/>
        <w:numPr>
          <w:ilvl w:val="1"/>
          <w:numId w:val="13"/>
        </w:numPr>
        <w:spacing w:after="0"/>
        <w:ind w:left="1134"/>
        <w:jc w:val="both"/>
        <w:rPr>
          <w:rFonts w:ascii="Arial" w:hAnsi="Arial" w:cs="Arial"/>
          <w:bCs/>
          <w:sz w:val="20"/>
          <w:szCs w:val="20"/>
        </w:rPr>
      </w:pPr>
      <w:r w:rsidRPr="00047193">
        <w:rPr>
          <w:rFonts w:ascii="Arial" w:hAnsi="Arial" w:cs="Arial"/>
          <w:bCs/>
          <w:sz w:val="20"/>
          <w:szCs w:val="20"/>
        </w:rPr>
        <w:t>przez tajemnicę przedsiębiorstwa, w rozumieniu art. 11 ust. 2 ustawy z dnia 16 kwietnia 1993 r. o zwalczaniu nieuczciwej konkurencji (rozumie się informacje techniczne, technologiczne, organizacyjne przedsiębiorstwa lub inne informacje posiadające wartość gospodarczą,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w:t>
      </w:r>
    </w:p>
    <w:p w14:paraId="06C13F03" w14:textId="77777777" w:rsidR="008F7A19" w:rsidRPr="00047193" w:rsidRDefault="008F7A19" w:rsidP="002870F6">
      <w:pPr>
        <w:pStyle w:val="Tekstpodstawowywcity"/>
        <w:numPr>
          <w:ilvl w:val="1"/>
          <w:numId w:val="13"/>
        </w:numPr>
        <w:spacing w:after="0"/>
        <w:ind w:left="1134"/>
        <w:jc w:val="both"/>
        <w:rPr>
          <w:rFonts w:ascii="Arial" w:hAnsi="Arial" w:cs="Arial"/>
          <w:bCs/>
          <w:sz w:val="20"/>
          <w:szCs w:val="20"/>
        </w:rPr>
      </w:pPr>
      <w:r w:rsidRPr="00047193">
        <w:rPr>
          <w:rFonts w:ascii="Arial" w:hAnsi="Arial" w:cs="Arial"/>
          <w:bCs/>
          <w:sz w:val="20"/>
          <w:szCs w:val="20"/>
        </w:rPr>
        <w:t xml:space="preserve">stosowne zastrzeżenie Wykonawca winien złożyć na Formularzu ofertowym. </w:t>
      </w:r>
      <w:r w:rsidRPr="00047193">
        <w:rPr>
          <w:rFonts w:ascii="Arial" w:hAnsi="Arial" w:cs="Arial"/>
          <w:bCs/>
          <w:sz w:val="20"/>
          <w:szCs w:val="20"/>
        </w:rPr>
        <w:br/>
        <w:t>W przeciwnym razie cała oferta zostanie ujawniona na życzenie każdego podmiotu. Zamawiający zaleca, aby informacje zastrzeżone jako tajemnica przedsiębiorstwa były przez Wykonawcę złożone w oddzielnym pliku z oznakowaniem „tajemnica przedsiębiorstwa”;</w:t>
      </w:r>
    </w:p>
    <w:p w14:paraId="3E9B1362" w14:textId="77777777" w:rsidR="008F7A19" w:rsidRPr="00047193" w:rsidRDefault="008F7A19" w:rsidP="002870F6">
      <w:pPr>
        <w:pStyle w:val="Tekstpodstawowywcity"/>
        <w:numPr>
          <w:ilvl w:val="1"/>
          <w:numId w:val="13"/>
        </w:numPr>
        <w:spacing w:after="0"/>
        <w:ind w:left="1134"/>
        <w:jc w:val="both"/>
        <w:rPr>
          <w:rFonts w:ascii="Arial" w:hAnsi="Arial" w:cs="Arial"/>
          <w:bCs/>
          <w:sz w:val="20"/>
          <w:szCs w:val="20"/>
        </w:rPr>
      </w:pPr>
      <w:r w:rsidRPr="00047193">
        <w:rPr>
          <w:rFonts w:ascii="Arial" w:hAnsi="Arial" w:cs="Arial"/>
          <w:bCs/>
          <w:sz w:val="20"/>
          <w:szCs w:val="20"/>
        </w:rPr>
        <w:t>Wykonawca nie może zastrzec w ofertach informacji, dotyczących nazwy (firmy) Wykonawcy i jego adresu, ceny, terminu wykonania zamówienia publicznego, okresu gwarancji i warunków płatności.</w:t>
      </w:r>
    </w:p>
    <w:p w14:paraId="5E436068" w14:textId="77777777" w:rsidR="008F7A19" w:rsidRPr="00047193" w:rsidRDefault="008F7A19" w:rsidP="008F7A19">
      <w:pPr>
        <w:pStyle w:val="Tekstpodstawowywcity"/>
        <w:numPr>
          <w:ilvl w:val="0"/>
          <w:numId w:val="7"/>
        </w:numPr>
        <w:spacing w:after="0"/>
        <w:jc w:val="both"/>
        <w:rPr>
          <w:rFonts w:ascii="Arial" w:hAnsi="Arial" w:cs="Arial"/>
          <w:bCs/>
          <w:sz w:val="20"/>
          <w:szCs w:val="20"/>
        </w:rPr>
      </w:pPr>
      <w:r w:rsidRPr="00047193">
        <w:rPr>
          <w:rFonts w:ascii="Arial" w:hAnsi="Arial" w:cs="Arial"/>
          <w:bCs/>
          <w:sz w:val="20"/>
          <w:szCs w:val="20"/>
        </w:rPr>
        <w:t xml:space="preserve">Zawarcie umowy może nastąpić w zwykłej formie pisemnej (z własnoręcznymi podpisami stron umowy), zgodnie z art. 78 KC, lub w formie elektronicznej poprzez złożenie kwalifikowanego podpisu elektronicznego [zgodnie z art. 81(1) KC]. </w:t>
      </w:r>
    </w:p>
    <w:p w14:paraId="59D64C66" w14:textId="45780A22" w:rsidR="008F7A19" w:rsidRPr="00047193" w:rsidRDefault="008F7A19" w:rsidP="008F7A19">
      <w:pPr>
        <w:pStyle w:val="Tekstpodstawowywcity"/>
        <w:numPr>
          <w:ilvl w:val="0"/>
          <w:numId w:val="7"/>
        </w:numPr>
        <w:spacing w:after="0"/>
        <w:jc w:val="both"/>
        <w:rPr>
          <w:rFonts w:ascii="Arial" w:hAnsi="Arial" w:cs="Arial"/>
          <w:bCs/>
          <w:sz w:val="20"/>
          <w:szCs w:val="20"/>
        </w:rPr>
      </w:pPr>
      <w:r w:rsidRPr="00047193">
        <w:rPr>
          <w:rFonts w:ascii="Arial" w:hAnsi="Arial" w:cs="Arial"/>
          <w:bCs/>
          <w:sz w:val="20"/>
          <w:szCs w:val="20"/>
        </w:rPr>
        <w:t>Do niniejszego postępowania zastosowanie mają w zakresie nieuregu</w:t>
      </w:r>
      <w:r w:rsidR="00D61022">
        <w:rPr>
          <w:rFonts w:ascii="Arial" w:hAnsi="Arial" w:cs="Arial"/>
          <w:bCs/>
          <w:sz w:val="20"/>
          <w:szCs w:val="20"/>
        </w:rPr>
        <w:t>lowanym regulamin zamówień do 17</w:t>
      </w:r>
      <w:r w:rsidRPr="00047193">
        <w:rPr>
          <w:rFonts w:ascii="Arial" w:hAnsi="Arial" w:cs="Arial"/>
          <w:bCs/>
          <w:sz w:val="20"/>
          <w:szCs w:val="20"/>
        </w:rPr>
        <w:t>0 tys. zł obowiązują w LAW (dostępny na stronie BIP), przepisy Kodeksu cywilnego (w tym zwłaszcza o formie dokumentowej).</w:t>
      </w:r>
    </w:p>
    <w:p w14:paraId="419B6461" w14:textId="6389AB7A" w:rsidR="002C3ED6" w:rsidRPr="00047193" w:rsidRDefault="008F7A19" w:rsidP="008F7A19">
      <w:pPr>
        <w:pStyle w:val="Tekstpodstawowywcity"/>
        <w:numPr>
          <w:ilvl w:val="0"/>
          <w:numId w:val="7"/>
        </w:numPr>
        <w:spacing w:after="0"/>
        <w:jc w:val="both"/>
        <w:rPr>
          <w:rFonts w:ascii="Arial" w:hAnsi="Arial" w:cs="Arial"/>
          <w:bCs/>
          <w:sz w:val="20"/>
          <w:szCs w:val="20"/>
        </w:rPr>
      </w:pPr>
      <w:r w:rsidRPr="00047193">
        <w:rPr>
          <w:rFonts w:ascii="Arial" w:hAnsi="Arial" w:cs="Arial"/>
          <w:bCs/>
          <w:sz w:val="20"/>
          <w:szCs w:val="20"/>
        </w:rPr>
        <w:t>Brak odpowiedzi ze strony Zamawiającego na ofertę nigdy nie oznacza jej akceptacji, ani tym bardziej zawarcia umowy zgodnej z treścią oferty</w:t>
      </w:r>
      <w:r w:rsidR="002C3ED6" w:rsidRPr="00047193">
        <w:rPr>
          <w:rFonts w:ascii="Arial" w:hAnsi="Arial" w:cs="Arial"/>
          <w:bCs/>
          <w:sz w:val="20"/>
          <w:szCs w:val="20"/>
        </w:rPr>
        <w:t>.</w:t>
      </w:r>
    </w:p>
    <w:p w14:paraId="0166A9D2" w14:textId="77777777" w:rsidR="002C3ED6" w:rsidRPr="00F747BC" w:rsidRDefault="002C3ED6" w:rsidP="002C3ED6">
      <w:pPr>
        <w:pStyle w:val="Tekstpodstawowywcity"/>
        <w:spacing w:after="0" w:line="276" w:lineRule="auto"/>
        <w:ind w:left="720"/>
        <w:jc w:val="both"/>
        <w:rPr>
          <w:rFonts w:ascii="Arial" w:hAnsi="Arial" w:cs="Arial"/>
          <w:b/>
          <w:color w:val="FF0000"/>
          <w:sz w:val="16"/>
          <w:szCs w:val="16"/>
          <w:u w:val="single"/>
        </w:rPr>
      </w:pPr>
    </w:p>
    <w:p w14:paraId="5A8D82D4" w14:textId="77777777" w:rsidR="002C3ED6" w:rsidRPr="00DE67BD" w:rsidRDefault="002C3ED6" w:rsidP="002C3ED6">
      <w:pPr>
        <w:pStyle w:val="Tekstpodstawowywcity"/>
        <w:numPr>
          <w:ilvl w:val="0"/>
          <w:numId w:val="5"/>
        </w:numPr>
        <w:spacing w:after="0" w:line="276" w:lineRule="auto"/>
        <w:ind w:left="284" w:hanging="284"/>
        <w:jc w:val="both"/>
        <w:rPr>
          <w:rFonts w:ascii="Arial" w:hAnsi="Arial" w:cs="Arial"/>
          <w:sz w:val="20"/>
          <w:szCs w:val="20"/>
        </w:rPr>
      </w:pPr>
      <w:r w:rsidRPr="00DE67BD">
        <w:rPr>
          <w:rFonts w:ascii="Arial" w:hAnsi="Arial" w:cs="Arial"/>
          <w:b/>
          <w:sz w:val="20"/>
          <w:szCs w:val="20"/>
          <w:u w:val="single"/>
        </w:rPr>
        <w:t>MIEJSCE I TERMIN SKŁADANIA OFERT ORAZ INFORMACJE O WYNIKACH POSTĘPOWANIA</w:t>
      </w:r>
    </w:p>
    <w:p w14:paraId="3A93CA60" w14:textId="47204697" w:rsidR="00FD25C9" w:rsidRPr="00DE67BD" w:rsidRDefault="00FD25C9" w:rsidP="00FD25C9">
      <w:pPr>
        <w:numPr>
          <w:ilvl w:val="0"/>
          <w:numId w:val="6"/>
        </w:numPr>
        <w:spacing w:after="0"/>
        <w:jc w:val="both"/>
        <w:rPr>
          <w:rFonts w:ascii="Arial" w:hAnsi="Arial" w:cs="Arial"/>
          <w:sz w:val="20"/>
          <w:szCs w:val="20"/>
        </w:rPr>
      </w:pPr>
      <w:r w:rsidRPr="00DE67BD">
        <w:rPr>
          <w:rFonts w:ascii="Arial" w:hAnsi="Arial" w:cs="Arial"/>
          <w:sz w:val="20"/>
          <w:szCs w:val="20"/>
        </w:rPr>
        <w:t xml:space="preserve">Ofertę należy złożyć </w:t>
      </w:r>
      <w:r w:rsidRPr="00DE67BD">
        <w:rPr>
          <w:rFonts w:ascii="Arial" w:hAnsi="Arial" w:cs="Arial"/>
          <w:b/>
          <w:sz w:val="20"/>
          <w:szCs w:val="20"/>
        </w:rPr>
        <w:t xml:space="preserve">pocztą elektroniczną na adres e-mail: </w:t>
      </w:r>
      <w:hyperlink r:id="rId14" w:history="1">
        <w:r w:rsidR="00705FFB" w:rsidRPr="001E4EFF">
          <w:rPr>
            <w:rStyle w:val="Hipercze"/>
            <w:rFonts w:ascii="Arial" w:hAnsi="Arial" w:cs="Arial"/>
            <w:b/>
            <w:sz w:val="20"/>
            <w:szCs w:val="20"/>
          </w:rPr>
          <w:t>j.krzewinska@law.mil.pl</w:t>
        </w:r>
      </w:hyperlink>
      <w:r w:rsidR="00705FFB">
        <w:rPr>
          <w:rStyle w:val="Hipercze"/>
          <w:rFonts w:ascii="Arial" w:hAnsi="Arial" w:cs="Arial"/>
          <w:b/>
          <w:color w:val="auto"/>
          <w:sz w:val="20"/>
          <w:szCs w:val="20"/>
          <w:u w:val="none"/>
        </w:rPr>
        <w:t xml:space="preserve"> </w:t>
      </w:r>
    </w:p>
    <w:p w14:paraId="52C79D4A" w14:textId="17D58914" w:rsidR="00FD25C9" w:rsidRPr="0090125C" w:rsidRDefault="00FD25C9" w:rsidP="00FD25C9">
      <w:pPr>
        <w:numPr>
          <w:ilvl w:val="0"/>
          <w:numId w:val="6"/>
        </w:numPr>
        <w:spacing w:after="0"/>
        <w:jc w:val="both"/>
        <w:rPr>
          <w:rFonts w:ascii="Arial" w:hAnsi="Arial" w:cs="Arial"/>
          <w:sz w:val="20"/>
          <w:szCs w:val="20"/>
        </w:rPr>
      </w:pPr>
      <w:r w:rsidRPr="00A73E08">
        <w:rPr>
          <w:rFonts w:ascii="Arial" w:hAnsi="Arial" w:cs="Arial"/>
          <w:b/>
          <w:sz w:val="20"/>
          <w:szCs w:val="20"/>
        </w:rPr>
        <w:t xml:space="preserve">Termin składania ofert upływa </w:t>
      </w:r>
      <w:r w:rsidRPr="0090125C">
        <w:rPr>
          <w:rFonts w:ascii="Arial" w:hAnsi="Arial" w:cs="Arial"/>
          <w:b/>
          <w:sz w:val="20"/>
          <w:szCs w:val="20"/>
        </w:rPr>
        <w:t xml:space="preserve">dnia </w:t>
      </w:r>
      <w:r w:rsidR="00FA78CC">
        <w:rPr>
          <w:rFonts w:ascii="Arial" w:hAnsi="Arial" w:cs="Arial"/>
          <w:b/>
          <w:sz w:val="20"/>
          <w:szCs w:val="20"/>
        </w:rPr>
        <w:t>29</w:t>
      </w:r>
      <w:r w:rsidR="00841DC4">
        <w:rPr>
          <w:rFonts w:ascii="Arial" w:hAnsi="Arial" w:cs="Arial"/>
          <w:b/>
          <w:sz w:val="20"/>
          <w:szCs w:val="20"/>
        </w:rPr>
        <w:t>.04</w:t>
      </w:r>
      <w:r w:rsidR="00A73E08" w:rsidRPr="0090125C">
        <w:rPr>
          <w:rFonts w:ascii="Arial" w:hAnsi="Arial" w:cs="Arial"/>
          <w:b/>
          <w:sz w:val="20"/>
          <w:szCs w:val="20"/>
        </w:rPr>
        <w:t>.2026</w:t>
      </w:r>
      <w:r w:rsidR="0065615E" w:rsidRPr="0090125C">
        <w:rPr>
          <w:rFonts w:ascii="Arial" w:hAnsi="Arial" w:cs="Arial"/>
          <w:b/>
          <w:sz w:val="20"/>
          <w:szCs w:val="20"/>
        </w:rPr>
        <w:t xml:space="preserve"> r., godz. 10</w:t>
      </w:r>
      <w:r w:rsidRPr="0090125C">
        <w:rPr>
          <w:rFonts w:ascii="Arial" w:hAnsi="Arial" w:cs="Arial"/>
          <w:b/>
          <w:sz w:val="20"/>
          <w:szCs w:val="20"/>
        </w:rPr>
        <w:t xml:space="preserve">:00. </w:t>
      </w:r>
    </w:p>
    <w:p w14:paraId="4EEA069C" w14:textId="59FD5075" w:rsidR="00FD25C9" w:rsidRPr="00A73E08" w:rsidRDefault="00FD25C9" w:rsidP="00FD25C9">
      <w:pPr>
        <w:spacing w:after="0"/>
        <w:ind w:left="720"/>
        <w:jc w:val="both"/>
        <w:rPr>
          <w:rFonts w:ascii="Arial" w:hAnsi="Arial" w:cs="Arial"/>
          <w:sz w:val="20"/>
          <w:szCs w:val="20"/>
        </w:rPr>
      </w:pPr>
      <w:r w:rsidRPr="0090125C">
        <w:rPr>
          <w:rFonts w:ascii="Arial" w:hAnsi="Arial" w:cs="Arial"/>
          <w:b/>
          <w:sz w:val="20"/>
          <w:szCs w:val="20"/>
        </w:rPr>
        <w:t xml:space="preserve">Otwarcie ofert </w:t>
      </w:r>
      <w:r w:rsidR="003A1895">
        <w:rPr>
          <w:rFonts w:ascii="Arial" w:hAnsi="Arial" w:cs="Arial"/>
          <w:b/>
          <w:sz w:val="20"/>
          <w:szCs w:val="20"/>
        </w:rPr>
        <w:t>2</w:t>
      </w:r>
      <w:r w:rsidR="00FA78CC">
        <w:rPr>
          <w:rFonts w:ascii="Arial" w:hAnsi="Arial" w:cs="Arial"/>
          <w:b/>
          <w:sz w:val="20"/>
          <w:szCs w:val="20"/>
        </w:rPr>
        <w:t>9</w:t>
      </w:r>
      <w:r w:rsidR="009A0E5D">
        <w:rPr>
          <w:rFonts w:ascii="Arial" w:hAnsi="Arial" w:cs="Arial"/>
          <w:b/>
          <w:sz w:val="20"/>
          <w:szCs w:val="20"/>
        </w:rPr>
        <w:t>.0</w:t>
      </w:r>
      <w:r w:rsidR="00841DC4">
        <w:rPr>
          <w:rFonts w:ascii="Arial" w:hAnsi="Arial" w:cs="Arial"/>
          <w:b/>
          <w:sz w:val="20"/>
          <w:szCs w:val="20"/>
        </w:rPr>
        <w:t>4</w:t>
      </w:r>
      <w:r w:rsidR="00A73E08" w:rsidRPr="0090125C">
        <w:rPr>
          <w:rFonts w:ascii="Arial" w:hAnsi="Arial" w:cs="Arial"/>
          <w:b/>
          <w:sz w:val="20"/>
          <w:szCs w:val="20"/>
        </w:rPr>
        <w:t>.2026</w:t>
      </w:r>
      <w:r w:rsidRPr="0090125C">
        <w:rPr>
          <w:rFonts w:ascii="Arial" w:hAnsi="Arial" w:cs="Arial"/>
          <w:b/>
          <w:sz w:val="20"/>
          <w:szCs w:val="20"/>
        </w:rPr>
        <w:t xml:space="preserve"> r. godz. 1</w:t>
      </w:r>
      <w:r w:rsidR="0065615E" w:rsidRPr="0090125C">
        <w:rPr>
          <w:rFonts w:ascii="Arial" w:hAnsi="Arial" w:cs="Arial"/>
          <w:b/>
          <w:sz w:val="20"/>
          <w:szCs w:val="20"/>
        </w:rPr>
        <w:t>0</w:t>
      </w:r>
      <w:r w:rsidRPr="00A73E08">
        <w:rPr>
          <w:rFonts w:ascii="Arial" w:hAnsi="Arial" w:cs="Arial"/>
          <w:b/>
          <w:sz w:val="20"/>
          <w:szCs w:val="20"/>
        </w:rPr>
        <w:t>:</w:t>
      </w:r>
      <w:r w:rsidR="00705FFB">
        <w:rPr>
          <w:rFonts w:ascii="Arial" w:hAnsi="Arial" w:cs="Arial"/>
          <w:b/>
          <w:sz w:val="20"/>
          <w:szCs w:val="20"/>
        </w:rPr>
        <w:t>15</w:t>
      </w:r>
      <w:r w:rsidRPr="00A73E08">
        <w:rPr>
          <w:rFonts w:ascii="Arial" w:hAnsi="Arial" w:cs="Arial"/>
          <w:b/>
          <w:sz w:val="20"/>
          <w:szCs w:val="20"/>
        </w:rPr>
        <w:t>.</w:t>
      </w:r>
    </w:p>
    <w:p w14:paraId="030C69A4" w14:textId="77777777" w:rsidR="00FD25C9" w:rsidRPr="002572AF" w:rsidRDefault="00FD25C9" w:rsidP="00FD25C9">
      <w:pPr>
        <w:pStyle w:val="Tekstpodstawowywcity"/>
        <w:numPr>
          <w:ilvl w:val="0"/>
          <w:numId w:val="6"/>
        </w:numPr>
        <w:spacing w:after="0" w:line="276" w:lineRule="auto"/>
        <w:jc w:val="both"/>
        <w:rPr>
          <w:rFonts w:ascii="Arial" w:hAnsi="Arial" w:cs="Arial"/>
          <w:sz w:val="20"/>
          <w:szCs w:val="20"/>
          <w:u w:val="single"/>
        </w:rPr>
      </w:pPr>
      <w:r w:rsidRPr="00DE67BD">
        <w:rPr>
          <w:rFonts w:ascii="Arial" w:hAnsi="Arial" w:cs="Arial"/>
          <w:sz w:val="20"/>
          <w:szCs w:val="20"/>
        </w:rPr>
        <w:t xml:space="preserve">Termin związania ofertą wynosi 30 dni, licząc od wyznaczonego </w:t>
      </w:r>
      <w:r w:rsidRPr="002572AF">
        <w:rPr>
          <w:rFonts w:ascii="Arial" w:hAnsi="Arial" w:cs="Arial"/>
          <w:sz w:val="20"/>
          <w:szCs w:val="20"/>
        </w:rPr>
        <w:t>terminu składania ofert.</w:t>
      </w:r>
    </w:p>
    <w:p w14:paraId="0E3D5953" w14:textId="77777777" w:rsidR="00FD25C9" w:rsidRPr="002572AF" w:rsidRDefault="00FD25C9" w:rsidP="00FD25C9">
      <w:pPr>
        <w:pStyle w:val="Tekstpodstawowywcity"/>
        <w:numPr>
          <w:ilvl w:val="0"/>
          <w:numId w:val="6"/>
        </w:numPr>
        <w:spacing w:after="0" w:line="276" w:lineRule="auto"/>
        <w:jc w:val="both"/>
        <w:rPr>
          <w:rFonts w:ascii="Arial" w:hAnsi="Arial" w:cs="Arial"/>
          <w:sz w:val="20"/>
          <w:szCs w:val="20"/>
        </w:rPr>
      </w:pPr>
      <w:r w:rsidRPr="002572AF">
        <w:rPr>
          <w:rFonts w:ascii="Arial" w:hAnsi="Arial" w:cs="Arial"/>
          <w:b/>
          <w:sz w:val="20"/>
          <w:szCs w:val="20"/>
          <w:u w:val="single"/>
        </w:rPr>
        <w:t>Do oferty należy dołączyć:</w:t>
      </w:r>
    </w:p>
    <w:p w14:paraId="62988717" w14:textId="04FD53A3" w:rsidR="00FD25C9" w:rsidRPr="00D246D2" w:rsidRDefault="00D246D2" w:rsidP="00FD25C9">
      <w:pPr>
        <w:pStyle w:val="Tekstpodstawowywcity"/>
        <w:numPr>
          <w:ilvl w:val="0"/>
          <w:numId w:val="4"/>
        </w:numPr>
        <w:tabs>
          <w:tab w:val="clear" w:pos="2051"/>
          <w:tab w:val="left" w:pos="567"/>
          <w:tab w:val="left" w:pos="993"/>
          <w:tab w:val="num" w:pos="3043"/>
        </w:tabs>
        <w:spacing w:after="0" w:line="276" w:lineRule="auto"/>
        <w:ind w:left="851" w:hanging="142"/>
        <w:jc w:val="both"/>
        <w:rPr>
          <w:rFonts w:ascii="Arial" w:hAnsi="Arial" w:cs="Arial"/>
          <w:sz w:val="20"/>
          <w:szCs w:val="20"/>
          <w:shd w:val="clear" w:color="auto" w:fill="FFFFFF"/>
        </w:rPr>
      </w:pPr>
      <w:r>
        <w:rPr>
          <w:rFonts w:ascii="Arial" w:hAnsi="Arial" w:cs="Arial"/>
          <w:sz w:val="20"/>
          <w:szCs w:val="20"/>
        </w:rPr>
        <w:t xml:space="preserve">wypełniony formularz ofertowy - </w:t>
      </w:r>
      <w:r w:rsidR="00FD25C9" w:rsidRPr="00DD3882">
        <w:rPr>
          <w:rFonts w:ascii="Arial" w:hAnsi="Arial" w:cs="Arial"/>
          <w:sz w:val="20"/>
          <w:szCs w:val="20"/>
        </w:rPr>
        <w:t>z</w:t>
      </w:r>
      <w:r w:rsidR="00FD25C9" w:rsidRPr="00DD3882">
        <w:rPr>
          <w:rFonts w:ascii="Arial" w:hAnsi="Arial" w:cs="Arial"/>
          <w:sz w:val="20"/>
          <w:szCs w:val="20"/>
          <w:lang w:eastAsia="pl-PL"/>
        </w:rPr>
        <w:t>ałączn</w:t>
      </w:r>
      <w:r>
        <w:rPr>
          <w:rFonts w:ascii="Arial" w:hAnsi="Arial" w:cs="Arial"/>
          <w:sz w:val="20"/>
          <w:szCs w:val="20"/>
          <w:lang w:eastAsia="pl-PL"/>
        </w:rPr>
        <w:t>ik nr 1 do zapytania ofertowego</w:t>
      </w:r>
      <w:r w:rsidR="00FD25C9" w:rsidRPr="00DD3882">
        <w:rPr>
          <w:rFonts w:ascii="Arial" w:hAnsi="Arial" w:cs="Arial"/>
          <w:sz w:val="20"/>
          <w:szCs w:val="20"/>
        </w:rPr>
        <w:t>,</w:t>
      </w:r>
    </w:p>
    <w:p w14:paraId="10836835" w14:textId="77777777" w:rsidR="00FD25C9" w:rsidRPr="00DD3882" w:rsidRDefault="00FD25C9" w:rsidP="00FD25C9">
      <w:pPr>
        <w:pStyle w:val="Tekstpodstawowywcity"/>
        <w:numPr>
          <w:ilvl w:val="0"/>
          <w:numId w:val="4"/>
        </w:numPr>
        <w:tabs>
          <w:tab w:val="clear" w:pos="2051"/>
          <w:tab w:val="left" w:pos="567"/>
          <w:tab w:val="left" w:pos="993"/>
          <w:tab w:val="num" w:pos="3043"/>
        </w:tabs>
        <w:spacing w:after="0" w:line="276" w:lineRule="auto"/>
        <w:ind w:left="851" w:hanging="142"/>
        <w:jc w:val="both"/>
        <w:rPr>
          <w:rFonts w:ascii="Arial" w:hAnsi="Arial" w:cs="Arial"/>
          <w:sz w:val="20"/>
          <w:szCs w:val="20"/>
          <w:shd w:val="clear" w:color="auto" w:fill="FFFFFF"/>
        </w:rPr>
      </w:pPr>
      <w:r w:rsidRPr="00DD3882">
        <w:rPr>
          <w:rFonts w:ascii="Arial" w:hAnsi="Arial" w:cs="Arial"/>
          <w:b/>
          <w:sz w:val="20"/>
          <w:szCs w:val="20"/>
          <w:shd w:val="clear" w:color="auto" w:fill="FFFFFF"/>
        </w:rPr>
        <w:t xml:space="preserve">w przypadku podpisania oferty przez osobę niewymienioną jako upoważnioną </w:t>
      </w:r>
      <w:r w:rsidRPr="00DD3882">
        <w:rPr>
          <w:rFonts w:ascii="Arial" w:hAnsi="Arial" w:cs="Arial"/>
          <w:b/>
          <w:sz w:val="20"/>
          <w:szCs w:val="20"/>
          <w:shd w:val="clear" w:color="auto" w:fill="FFFFFF"/>
        </w:rPr>
        <w:br/>
        <w:t>do reprezentowania Wykonawcy w odpowiednim dokumencie rejestracyjnym (ewidencyjnym) Wykonawcy np. rejestr przedsiębiorców KRS, należy do oferty dołączyć stosowne pełnomocnictwo</w:t>
      </w:r>
      <w:r w:rsidRPr="00DD3882">
        <w:rPr>
          <w:rFonts w:ascii="Arial" w:hAnsi="Arial" w:cs="Arial"/>
          <w:sz w:val="20"/>
          <w:szCs w:val="20"/>
        </w:rPr>
        <w:t>.</w:t>
      </w:r>
    </w:p>
    <w:p w14:paraId="25B89ED0" w14:textId="1C416D7B" w:rsidR="00E76F60" w:rsidRPr="00DD3882" w:rsidRDefault="00FD25C9" w:rsidP="00FD25C9">
      <w:pPr>
        <w:pStyle w:val="Tekstpodstawowywcity"/>
        <w:numPr>
          <w:ilvl w:val="0"/>
          <w:numId w:val="4"/>
        </w:numPr>
        <w:tabs>
          <w:tab w:val="left" w:pos="993"/>
        </w:tabs>
        <w:spacing w:after="0" w:line="276" w:lineRule="auto"/>
        <w:ind w:left="993" w:hanging="284"/>
        <w:jc w:val="both"/>
        <w:rPr>
          <w:rFonts w:ascii="Arial" w:hAnsi="Arial" w:cs="Arial"/>
          <w:sz w:val="20"/>
          <w:szCs w:val="20"/>
        </w:rPr>
      </w:pPr>
      <w:r w:rsidRPr="00DD3882">
        <w:rPr>
          <w:rFonts w:ascii="Arial" w:hAnsi="Arial" w:cs="Arial"/>
          <w:sz w:val="20"/>
          <w:szCs w:val="20"/>
          <w:shd w:val="clear" w:color="auto" w:fill="FFFFFF"/>
        </w:rPr>
        <w:t>oświadczenia, dokumenty wymagane od Wykonawcy</w:t>
      </w:r>
      <w:r w:rsidRPr="00DD3882">
        <w:rPr>
          <w:rFonts w:ascii="Arial" w:hAnsi="Arial" w:cs="Arial"/>
          <w:sz w:val="20"/>
          <w:szCs w:val="20"/>
        </w:rPr>
        <w:t xml:space="preserve"> — zgodnie z zapisami ujętymi </w:t>
      </w:r>
      <w:r w:rsidRPr="00DD3882">
        <w:rPr>
          <w:rFonts w:ascii="Arial" w:hAnsi="Arial" w:cs="Arial"/>
          <w:sz w:val="20"/>
          <w:szCs w:val="20"/>
        </w:rPr>
        <w:br/>
        <w:t>w załączniku nr 1</w:t>
      </w:r>
      <w:r w:rsidR="00E76F60" w:rsidRPr="00DD3882">
        <w:rPr>
          <w:rFonts w:ascii="Arial" w:hAnsi="Arial" w:cs="Arial"/>
          <w:sz w:val="20"/>
          <w:szCs w:val="20"/>
        </w:rPr>
        <w:t>.</w:t>
      </w:r>
    </w:p>
    <w:p w14:paraId="03EC698B" w14:textId="77777777" w:rsidR="002C3ED6" w:rsidRPr="009573F6" w:rsidRDefault="002C3ED6" w:rsidP="002C3ED6">
      <w:pPr>
        <w:pStyle w:val="Tekstpodstawowywcity"/>
        <w:numPr>
          <w:ilvl w:val="0"/>
          <w:numId w:val="6"/>
        </w:numPr>
        <w:spacing w:after="0" w:line="276" w:lineRule="auto"/>
        <w:jc w:val="both"/>
        <w:rPr>
          <w:rFonts w:ascii="Arial" w:hAnsi="Arial" w:cs="Arial"/>
          <w:sz w:val="20"/>
          <w:szCs w:val="20"/>
        </w:rPr>
      </w:pPr>
      <w:r w:rsidRPr="009573F6">
        <w:rPr>
          <w:rFonts w:ascii="Arial" w:hAnsi="Arial" w:cs="Arial"/>
          <w:sz w:val="20"/>
          <w:szCs w:val="20"/>
        </w:rPr>
        <w:t>Osobą upoważnioną do kontaktów z Wykonawcami jest:</w:t>
      </w:r>
    </w:p>
    <w:p w14:paraId="696D9853" w14:textId="3BFD1188" w:rsidR="00934B3E" w:rsidRPr="004A603D" w:rsidRDefault="002C3ED6" w:rsidP="00661C20">
      <w:pPr>
        <w:pStyle w:val="Tekstpodstawowywcity"/>
        <w:numPr>
          <w:ilvl w:val="0"/>
          <w:numId w:val="8"/>
        </w:numPr>
        <w:spacing w:after="0" w:line="276" w:lineRule="auto"/>
        <w:ind w:left="993" w:hanging="284"/>
        <w:jc w:val="both"/>
        <w:rPr>
          <w:rFonts w:ascii="Arial" w:hAnsi="Arial" w:cs="Arial"/>
          <w:sz w:val="20"/>
          <w:szCs w:val="20"/>
        </w:rPr>
      </w:pPr>
      <w:r w:rsidRPr="004A603D">
        <w:rPr>
          <w:rFonts w:ascii="Arial" w:hAnsi="Arial" w:cs="Arial"/>
          <w:sz w:val="20"/>
          <w:szCs w:val="20"/>
        </w:rPr>
        <w:lastRenderedPageBreak/>
        <w:t xml:space="preserve">w sprawach merytorycznych: </w:t>
      </w:r>
      <w:r w:rsidR="00CD4048" w:rsidRPr="004A603D">
        <w:rPr>
          <w:rFonts w:ascii="Arial" w:hAnsi="Arial" w:cs="Arial"/>
          <w:sz w:val="20"/>
          <w:szCs w:val="20"/>
        </w:rPr>
        <w:t xml:space="preserve">Wiesław Dolecki, tel. 603 989 110. </w:t>
      </w:r>
    </w:p>
    <w:p w14:paraId="665F74B0" w14:textId="6ECA8DC6" w:rsidR="002C3ED6" w:rsidRPr="00C12883" w:rsidRDefault="002C3ED6" w:rsidP="00705FFB">
      <w:pPr>
        <w:pStyle w:val="Tekstpodstawowywcity"/>
        <w:numPr>
          <w:ilvl w:val="0"/>
          <w:numId w:val="8"/>
        </w:numPr>
        <w:spacing w:after="0" w:line="276" w:lineRule="auto"/>
        <w:ind w:left="993" w:hanging="219"/>
        <w:jc w:val="both"/>
        <w:rPr>
          <w:rFonts w:ascii="Arial" w:hAnsi="Arial" w:cs="Arial"/>
          <w:sz w:val="20"/>
          <w:szCs w:val="20"/>
        </w:rPr>
      </w:pPr>
      <w:r w:rsidRPr="00C12883">
        <w:rPr>
          <w:rFonts w:ascii="Arial" w:hAnsi="Arial" w:cs="Arial"/>
          <w:sz w:val="20"/>
          <w:szCs w:val="20"/>
        </w:rPr>
        <w:t>w s</w:t>
      </w:r>
      <w:r w:rsidR="00A73E08">
        <w:rPr>
          <w:rFonts w:ascii="Arial" w:hAnsi="Arial" w:cs="Arial"/>
          <w:sz w:val="20"/>
          <w:szCs w:val="20"/>
        </w:rPr>
        <w:t xml:space="preserve">prawach proceduralnych: </w:t>
      </w:r>
      <w:r w:rsidR="00CD4048">
        <w:rPr>
          <w:rFonts w:ascii="Arial" w:hAnsi="Arial" w:cs="Arial"/>
          <w:sz w:val="20"/>
          <w:szCs w:val="20"/>
        </w:rPr>
        <w:t>Joanna Krzewińska</w:t>
      </w:r>
      <w:r w:rsidR="00A73E08">
        <w:rPr>
          <w:rFonts w:ascii="Arial" w:hAnsi="Arial" w:cs="Arial"/>
          <w:sz w:val="20"/>
          <w:szCs w:val="20"/>
        </w:rPr>
        <w:t xml:space="preserve">, tel. 261 519 </w:t>
      </w:r>
      <w:r w:rsidR="00CD4048">
        <w:rPr>
          <w:rFonts w:ascii="Arial" w:hAnsi="Arial" w:cs="Arial"/>
          <w:sz w:val="20"/>
          <w:szCs w:val="20"/>
        </w:rPr>
        <w:t>464</w:t>
      </w:r>
      <w:r w:rsidRPr="00C12883">
        <w:rPr>
          <w:rFonts w:ascii="Arial" w:hAnsi="Arial" w:cs="Arial"/>
          <w:sz w:val="20"/>
          <w:szCs w:val="20"/>
        </w:rPr>
        <w:t>.</w:t>
      </w:r>
    </w:p>
    <w:p w14:paraId="770C6365" w14:textId="77777777" w:rsidR="002C3ED6" w:rsidRPr="00C12883" w:rsidRDefault="002C3ED6" w:rsidP="002C3ED6">
      <w:pPr>
        <w:pStyle w:val="Tekstpodstawowywcity"/>
        <w:spacing w:after="0" w:line="276" w:lineRule="auto"/>
        <w:ind w:left="720"/>
        <w:jc w:val="both"/>
        <w:rPr>
          <w:rFonts w:ascii="Arial" w:hAnsi="Arial" w:cs="Arial"/>
          <w:b/>
          <w:sz w:val="16"/>
          <w:szCs w:val="16"/>
          <w:u w:val="single"/>
        </w:rPr>
      </w:pPr>
    </w:p>
    <w:p w14:paraId="314E0344" w14:textId="77777777" w:rsidR="002C3ED6" w:rsidRPr="00C12883" w:rsidRDefault="002C3ED6" w:rsidP="002C3ED6">
      <w:pPr>
        <w:pStyle w:val="Tekstpodstawowywcity"/>
        <w:numPr>
          <w:ilvl w:val="0"/>
          <w:numId w:val="5"/>
        </w:numPr>
        <w:spacing w:after="0" w:line="276" w:lineRule="auto"/>
        <w:ind w:left="426" w:hanging="426"/>
        <w:rPr>
          <w:rFonts w:ascii="Arial" w:hAnsi="Arial" w:cs="Arial"/>
          <w:sz w:val="20"/>
          <w:szCs w:val="20"/>
        </w:rPr>
      </w:pPr>
      <w:r w:rsidRPr="00C12883">
        <w:rPr>
          <w:rFonts w:ascii="Arial" w:hAnsi="Arial" w:cs="Arial"/>
          <w:b/>
          <w:sz w:val="20"/>
          <w:szCs w:val="20"/>
          <w:u w:val="single"/>
        </w:rPr>
        <w:t>KRYTERIA WYBORU OFERTY</w:t>
      </w:r>
    </w:p>
    <w:p w14:paraId="325CBC9A" w14:textId="14184038" w:rsidR="005A4CA5" w:rsidRPr="00C12883" w:rsidRDefault="00470251" w:rsidP="00470251">
      <w:pPr>
        <w:numPr>
          <w:ilvl w:val="0"/>
          <w:numId w:val="10"/>
        </w:numPr>
        <w:spacing w:after="0"/>
        <w:ind w:hanging="294"/>
        <w:jc w:val="both"/>
        <w:rPr>
          <w:rFonts w:ascii="Arial" w:hAnsi="Arial" w:cs="Arial"/>
          <w:sz w:val="20"/>
          <w:szCs w:val="20"/>
        </w:rPr>
      </w:pPr>
      <w:r w:rsidRPr="00C12883">
        <w:rPr>
          <w:rFonts w:ascii="Arial" w:hAnsi="Arial" w:cs="Arial"/>
          <w:sz w:val="20"/>
          <w:szCs w:val="20"/>
        </w:rPr>
        <w:t>Cena 100%</w:t>
      </w:r>
      <w:r w:rsidRPr="00C12883">
        <w:rPr>
          <w:rFonts w:ascii="Arial" w:eastAsia="Cambria Math" w:hAnsi="Arial" w:cs="Arial"/>
          <w:sz w:val="20"/>
          <w:szCs w:val="20"/>
          <w:lang w:eastAsia="pl-PL"/>
        </w:rPr>
        <w:t>.</w:t>
      </w:r>
    </w:p>
    <w:p w14:paraId="6EED71BA" w14:textId="70DCC5CA" w:rsidR="002C3ED6" w:rsidRPr="004C4F98" w:rsidRDefault="002C3ED6" w:rsidP="002870F6">
      <w:pPr>
        <w:pStyle w:val="Akapitzlist"/>
        <w:numPr>
          <w:ilvl w:val="0"/>
          <w:numId w:val="18"/>
        </w:numPr>
        <w:spacing w:after="0"/>
        <w:ind w:hanging="294"/>
        <w:jc w:val="both"/>
        <w:rPr>
          <w:rFonts w:ascii="Arial" w:hAnsi="Arial" w:cs="Arial"/>
          <w:sz w:val="20"/>
          <w:szCs w:val="20"/>
        </w:rPr>
      </w:pPr>
      <w:r w:rsidRPr="00C12883">
        <w:rPr>
          <w:rFonts w:ascii="Arial" w:hAnsi="Arial" w:cs="Arial"/>
          <w:sz w:val="20"/>
          <w:szCs w:val="20"/>
        </w:rPr>
        <w:t xml:space="preserve">Przy wyliczaniu poszczególnych wartości należy ograniczyć się do dwóch miejsc po  przecinku na każdym etapie wyliczenia ceny. W przypadku, gdy parametr miejsca tysięcznego jest poniżej </w:t>
      </w:r>
      <w:r w:rsidRPr="004C4F98">
        <w:rPr>
          <w:rFonts w:ascii="Arial" w:hAnsi="Arial" w:cs="Arial"/>
          <w:sz w:val="20"/>
          <w:szCs w:val="20"/>
        </w:rPr>
        <w:t>5, to parametr setny pozostaje bez zmian, zaś w przypadku, gdy parametr miejsca tysięcznego wynosi 5 i powyżej, to parametr setny zaokrągla się w górę.</w:t>
      </w:r>
    </w:p>
    <w:p w14:paraId="2630D46C" w14:textId="77777777" w:rsidR="002C3ED6" w:rsidRPr="00F747BC" w:rsidRDefault="002C3ED6" w:rsidP="002C3ED6">
      <w:pPr>
        <w:pStyle w:val="Akapitzlist"/>
        <w:spacing w:after="0"/>
        <w:jc w:val="both"/>
        <w:rPr>
          <w:rFonts w:ascii="Arial" w:hAnsi="Arial" w:cs="Arial"/>
          <w:color w:val="FF0000"/>
          <w:sz w:val="20"/>
          <w:szCs w:val="20"/>
        </w:rPr>
      </w:pPr>
    </w:p>
    <w:p w14:paraId="3A5203C8" w14:textId="77777777" w:rsidR="002C3ED6" w:rsidRPr="004C4F98" w:rsidRDefault="002C3ED6" w:rsidP="002C3ED6">
      <w:pPr>
        <w:pStyle w:val="Tekstpodstawowywcity"/>
        <w:numPr>
          <w:ilvl w:val="0"/>
          <w:numId w:val="5"/>
        </w:numPr>
        <w:spacing w:after="0" w:line="276" w:lineRule="auto"/>
        <w:ind w:left="426" w:hanging="426"/>
        <w:rPr>
          <w:rFonts w:ascii="Arial" w:eastAsia="Calibri" w:hAnsi="Arial" w:cs="Arial"/>
          <w:sz w:val="20"/>
          <w:szCs w:val="20"/>
        </w:rPr>
      </w:pPr>
      <w:r w:rsidRPr="004C4F98">
        <w:rPr>
          <w:rFonts w:ascii="Arial" w:hAnsi="Arial" w:cs="Arial"/>
          <w:b/>
          <w:sz w:val="20"/>
          <w:szCs w:val="20"/>
          <w:u w:val="single"/>
        </w:rPr>
        <w:t>TERMIN REALIZACJI PRZEDMIOTU ZAMÓWIENIA</w:t>
      </w:r>
    </w:p>
    <w:p w14:paraId="69F98D59" w14:textId="50E7BF01" w:rsidR="002C3ED6" w:rsidRPr="00583794" w:rsidRDefault="0065615E" w:rsidP="002C3ED6">
      <w:pPr>
        <w:autoSpaceDE w:val="0"/>
        <w:spacing w:after="0"/>
        <w:ind w:left="426"/>
        <w:jc w:val="both"/>
        <w:rPr>
          <w:rFonts w:ascii="Arial" w:hAnsi="Arial" w:cs="Arial"/>
          <w:color w:val="FF0000"/>
          <w:sz w:val="20"/>
          <w:szCs w:val="20"/>
        </w:rPr>
      </w:pPr>
      <w:r w:rsidRPr="0065615E">
        <w:rPr>
          <w:rFonts w:ascii="Arial" w:hAnsi="Arial" w:cs="Arial"/>
          <w:sz w:val="20"/>
          <w:szCs w:val="20"/>
        </w:rPr>
        <w:t xml:space="preserve">Termin wykonania </w:t>
      </w:r>
      <w:r w:rsidRPr="00BB7BAF">
        <w:rPr>
          <w:rFonts w:ascii="Arial" w:hAnsi="Arial" w:cs="Arial"/>
          <w:sz w:val="20"/>
          <w:szCs w:val="20"/>
        </w:rPr>
        <w:t xml:space="preserve">zamówienia: </w:t>
      </w:r>
      <w:r w:rsidR="00C21EE5">
        <w:rPr>
          <w:rFonts w:ascii="Arial" w:hAnsi="Arial" w:cs="Arial"/>
          <w:sz w:val="20"/>
          <w:szCs w:val="20"/>
        </w:rPr>
        <w:t xml:space="preserve">do 7 dni od zamówienia. </w:t>
      </w:r>
      <w:r w:rsidR="00FD3B7B">
        <w:rPr>
          <w:rFonts w:ascii="Arial" w:hAnsi="Arial" w:cs="Arial"/>
          <w:sz w:val="20"/>
          <w:szCs w:val="20"/>
        </w:rPr>
        <w:t xml:space="preserve"> </w:t>
      </w:r>
    </w:p>
    <w:p w14:paraId="28325541" w14:textId="77777777" w:rsidR="00104794" w:rsidRPr="00CF51C0" w:rsidRDefault="00104794" w:rsidP="002C3ED6">
      <w:pPr>
        <w:autoSpaceDE w:val="0"/>
        <w:spacing w:after="0"/>
        <w:ind w:left="426"/>
        <w:jc w:val="both"/>
        <w:rPr>
          <w:rFonts w:ascii="Arial" w:hAnsi="Arial" w:cs="Arial"/>
          <w:b/>
          <w:sz w:val="20"/>
          <w:szCs w:val="20"/>
        </w:rPr>
      </w:pPr>
    </w:p>
    <w:p w14:paraId="25B07BE8" w14:textId="77777777" w:rsidR="002C3ED6" w:rsidRPr="00CF51C0" w:rsidRDefault="002C3ED6" w:rsidP="002C3ED6">
      <w:pPr>
        <w:pStyle w:val="Tekstpodstawowywcity"/>
        <w:numPr>
          <w:ilvl w:val="0"/>
          <w:numId w:val="5"/>
        </w:numPr>
        <w:spacing w:after="0" w:line="276" w:lineRule="auto"/>
        <w:ind w:left="426" w:hanging="426"/>
        <w:rPr>
          <w:rFonts w:ascii="Arial" w:hAnsi="Arial" w:cs="Arial"/>
          <w:bCs/>
          <w:sz w:val="20"/>
          <w:szCs w:val="20"/>
        </w:rPr>
      </w:pPr>
      <w:r w:rsidRPr="00CF51C0">
        <w:rPr>
          <w:rFonts w:ascii="Arial" w:hAnsi="Arial" w:cs="Arial"/>
          <w:b/>
          <w:sz w:val="20"/>
          <w:szCs w:val="20"/>
          <w:u w:val="single"/>
        </w:rPr>
        <w:t>TERMIN PŁATNOŚCI</w:t>
      </w:r>
    </w:p>
    <w:p w14:paraId="1A62967F" w14:textId="77777777" w:rsidR="001A2BA8" w:rsidRPr="001A2BA8" w:rsidRDefault="001A2BA8" w:rsidP="001A2BA8">
      <w:pPr>
        <w:pStyle w:val="Tekstpodstawowywcity"/>
        <w:spacing w:after="0"/>
        <w:ind w:left="426"/>
        <w:rPr>
          <w:rFonts w:ascii="Arial" w:hAnsi="Arial" w:cs="Arial"/>
          <w:sz w:val="20"/>
          <w:szCs w:val="20"/>
        </w:rPr>
      </w:pPr>
      <w:r w:rsidRPr="001A2BA8">
        <w:rPr>
          <w:rFonts w:ascii="Arial" w:hAnsi="Arial" w:cs="Arial"/>
          <w:sz w:val="20"/>
          <w:szCs w:val="20"/>
        </w:rPr>
        <w:t>Wynagrodzenie zostanie zapłacone Wykonawcy przez Zamawiającego po należytym wykonaniu przedmiotu zamówienia w terminie do 21 dni od daty otrzymania prawidłowo wystawionej faktury przez Wykonawcę.</w:t>
      </w:r>
    </w:p>
    <w:p w14:paraId="5C93FC3A" w14:textId="1A59D9C0" w:rsidR="002C3ED6" w:rsidRDefault="001A2BA8" w:rsidP="001A2BA8">
      <w:pPr>
        <w:pStyle w:val="Tekstpodstawowywcity"/>
        <w:spacing w:after="0" w:line="276" w:lineRule="auto"/>
        <w:ind w:left="426"/>
        <w:rPr>
          <w:rFonts w:ascii="Arial" w:hAnsi="Arial" w:cs="Arial"/>
          <w:sz w:val="20"/>
          <w:szCs w:val="20"/>
        </w:rPr>
      </w:pPr>
      <w:r w:rsidRPr="001A2BA8">
        <w:rPr>
          <w:rFonts w:ascii="Arial" w:hAnsi="Arial" w:cs="Arial"/>
          <w:sz w:val="20"/>
          <w:szCs w:val="20"/>
        </w:rPr>
        <w:t xml:space="preserve">Wykonawca uprawniony jest do przesłania Zamawiającemu wystawionych przez siebie faktur elektronicznych wraz z dołączonymi do nich załącznikami w postaci jednolitego pliku PDF na adres mailowy Zamawiającego: </w:t>
      </w:r>
      <w:hyperlink r:id="rId15" w:history="1">
        <w:r w:rsidRPr="00CA68EF">
          <w:rPr>
            <w:rStyle w:val="Hipercze"/>
            <w:rFonts w:ascii="Arial" w:hAnsi="Arial" w:cs="Arial"/>
            <w:sz w:val="20"/>
            <w:szCs w:val="20"/>
          </w:rPr>
          <w:t>faktury.kwestura@law.mil.pl</w:t>
        </w:r>
      </w:hyperlink>
      <w:r>
        <w:rPr>
          <w:rFonts w:ascii="Arial" w:hAnsi="Arial" w:cs="Arial"/>
          <w:sz w:val="20"/>
          <w:szCs w:val="20"/>
        </w:rPr>
        <w:t xml:space="preserve"> </w:t>
      </w:r>
    </w:p>
    <w:p w14:paraId="04036203" w14:textId="77777777" w:rsidR="00973709" w:rsidRPr="001A2BA8" w:rsidRDefault="00973709" w:rsidP="001A2BA8">
      <w:pPr>
        <w:pStyle w:val="Tekstpodstawowywcity"/>
        <w:spacing w:after="0" w:line="276" w:lineRule="auto"/>
        <w:ind w:left="426"/>
        <w:rPr>
          <w:rFonts w:ascii="Arial" w:hAnsi="Arial" w:cs="Arial"/>
          <w:bCs/>
          <w:sz w:val="20"/>
          <w:szCs w:val="20"/>
        </w:rPr>
      </w:pPr>
    </w:p>
    <w:p w14:paraId="344011BE" w14:textId="77777777" w:rsidR="002C3ED6" w:rsidRPr="009F1F9A" w:rsidRDefault="002C3ED6" w:rsidP="002C3ED6">
      <w:pPr>
        <w:spacing w:after="0" w:line="240" w:lineRule="auto"/>
        <w:rPr>
          <w:rFonts w:ascii="Arial" w:hAnsi="Arial" w:cs="Arial"/>
          <w:sz w:val="18"/>
          <w:szCs w:val="18"/>
        </w:rPr>
      </w:pPr>
      <w:r w:rsidRPr="009F1F9A">
        <w:rPr>
          <w:rFonts w:ascii="Arial" w:hAnsi="Arial" w:cs="Arial"/>
          <w:sz w:val="18"/>
          <w:szCs w:val="18"/>
        </w:rPr>
        <w:t>W załączeniu:</w:t>
      </w:r>
    </w:p>
    <w:p w14:paraId="18F5633E" w14:textId="559F8AFA" w:rsidR="002C3ED6" w:rsidRPr="009F1F9A" w:rsidRDefault="002C3ED6" w:rsidP="002C3ED6">
      <w:pPr>
        <w:numPr>
          <w:ilvl w:val="0"/>
          <w:numId w:val="3"/>
        </w:numPr>
        <w:tabs>
          <w:tab w:val="left" w:pos="284"/>
        </w:tabs>
        <w:spacing w:after="0" w:line="240" w:lineRule="auto"/>
        <w:ind w:left="284" w:hanging="284"/>
        <w:rPr>
          <w:rFonts w:ascii="Arial" w:hAnsi="Arial" w:cs="Arial"/>
          <w:sz w:val="18"/>
          <w:szCs w:val="18"/>
        </w:rPr>
      </w:pPr>
      <w:r w:rsidRPr="009F1F9A">
        <w:rPr>
          <w:rFonts w:ascii="Arial" w:hAnsi="Arial" w:cs="Arial"/>
          <w:sz w:val="18"/>
          <w:szCs w:val="18"/>
        </w:rPr>
        <w:t>Formularz ofertowy (załącznik nr 1)</w:t>
      </w:r>
      <w:r w:rsidR="00A577E8">
        <w:rPr>
          <w:rFonts w:ascii="Arial" w:hAnsi="Arial" w:cs="Arial"/>
          <w:sz w:val="18"/>
          <w:szCs w:val="18"/>
        </w:rPr>
        <w:t>,</w:t>
      </w:r>
    </w:p>
    <w:p w14:paraId="2C446F42" w14:textId="77777777" w:rsidR="00104794" w:rsidRDefault="002C3ED6" w:rsidP="00104794">
      <w:pPr>
        <w:numPr>
          <w:ilvl w:val="0"/>
          <w:numId w:val="3"/>
        </w:numPr>
        <w:tabs>
          <w:tab w:val="left" w:pos="284"/>
        </w:tabs>
        <w:spacing w:after="0" w:line="240" w:lineRule="auto"/>
        <w:ind w:left="284" w:hanging="284"/>
        <w:rPr>
          <w:rFonts w:ascii="Arial" w:hAnsi="Arial" w:cs="Arial"/>
          <w:sz w:val="18"/>
          <w:szCs w:val="18"/>
        </w:rPr>
      </w:pPr>
      <w:r w:rsidRPr="009F1F9A">
        <w:rPr>
          <w:rFonts w:ascii="Arial" w:hAnsi="Arial" w:cs="Arial"/>
          <w:sz w:val="18"/>
          <w:szCs w:val="18"/>
        </w:rPr>
        <w:t>Klauzula informacyjna (załącznik nr 2)</w:t>
      </w:r>
      <w:r w:rsidR="00A577E8">
        <w:rPr>
          <w:rFonts w:ascii="Arial" w:hAnsi="Arial" w:cs="Arial"/>
          <w:sz w:val="18"/>
          <w:szCs w:val="18"/>
        </w:rPr>
        <w:t>,</w:t>
      </w:r>
    </w:p>
    <w:p w14:paraId="748D39B1" w14:textId="3A5BFF22" w:rsidR="002C3ED6" w:rsidRPr="009F1F9A" w:rsidRDefault="002C3ED6" w:rsidP="002C3ED6">
      <w:pPr>
        <w:numPr>
          <w:ilvl w:val="0"/>
          <w:numId w:val="3"/>
        </w:numPr>
        <w:tabs>
          <w:tab w:val="left" w:pos="284"/>
        </w:tabs>
        <w:spacing w:after="0" w:line="240" w:lineRule="auto"/>
        <w:ind w:left="284" w:hanging="284"/>
        <w:rPr>
          <w:rFonts w:ascii="Arial" w:hAnsi="Arial" w:cs="Arial"/>
          <w:b/>
          <w:sz w:val="18"/>
          <w:szCs w:val="18"/>
        </w:rPr>
      </w:pPr>
      <w:r w:rsidRPr="009F1F9A">
        <w:rPr>
          <w:rFonts w:ascii="Arial" w:hAnsi="Arial" w:cs="Arial"/>
          <w:sz w:val="18"/>
          <w:szCs w:val="18"/>
        </w:rPr>
        <w:t>Zasady postępowania w kontaktach z Wykonawcami (załącznik nr</w:t>
      </w:r>
      <w:r w:rsidR="00F84557">
        <w:rPr>
          <w:rFonts w:ascii="Arial" w:hAnsi="Arial" w:cs="Arial"/>
          <w:sz w:val="18"/>
          <w:szCs w:val="18"/>
        </w:rPr>
        <w:t xml:space="preserve"> </w:t>
      </w:r>
      <w:r w:rsidR="00A07E90">
        <w:rPr>
          <w:rFonts w:ascii="Arial" w:hAnsi="Arial" w:cs="Arial"/>
          <w:sz w:val="18"/>
          <w:szCs w:val="18"/>
        </w:rPr>
        <w:t>3</w:t>
      </w:r>
      <w:r w:rsidRPr="009F1F9A">
        <w:rPr>
          <w:rFonts w:ascii="Arial" w:hAnsi="Arial" w:cs="Arial"/>
          <w:sz w:val="18"/>
          <w:szCs w:val="18"/>
        </w:rPr>
        <w:t>)</w:t>
      </w:r>
      <w:r w:rsidR="00C93B41" w:rsidRPr="009F1F9A">
        <w:rPr>
          <w:rFonts w:ascii="Arial" w:hAnsi="Arial" w:cs="Arial"/>
          <w:sz w:val="18"/>
          <w:szCs w:val="18"/>
        </w:rPr>
        <w:t>.</w:t>
      </w:r>
    </w:p>
    <w:p w14:paraId="68EB3ECC" w14:textId="77777777" w:rsidR="002C3ED6" w:rsidRPr="009F1F9A" w:rsidRDefault="002C3ED6" w:rsidP="002C3ED6">
      <w:pPr>
        <w:spacing w:after="0" w:line="240" w:lineRule="auto"/>
        <w:ind w:left="4963"/>
        <w:jc w:val="center"/>
        <w:rPr>
          <w:rFonts w:ascii="Arial" w:hAnsi="Arial" w:cs="Arial"/>
          <w:b/>
          <w:sz w:val="20"/>
          <w:szCs w:val="20"/>
        </w:rPr>
      </w:pPr>
    </w:p>
    <w:p w14:paraId="23D50FEC" w14:textId="77777777" w:rsidR="002C3ED6" w:rsidRPr="009F1F9A" w:rsidRDefault="002C3ED6" w:rsidP="002C3ED6">
      <w:pPr>
        <w:pStyle w:val="Bezodstpw"/>
        <w:ind w:left="6381"/>
        <w:jc w:val="center"/>
        <w:rPr>
          <w:rFonts w:ascii="Arial" w:hAnsi="Arial" w:cs="Arial"/>
          <w:b/>
          <w:sz w:val="20"/>
          <w:szCs w:val="20"/>
        </w:rPr>
      </w:pPr>
    </w:p>
    <w:p w14:paraId="3BBF4C6C" w14:textId="6D42002B" w:rsidR="00A85919" w:rsidRDefault="00A040FF" w:rsidP="00C3414A">
      <w:pPr>
        <w:pStyle w:val="Bezodstpw"/>
        <w:ind w:left="6381"/>
        <w:rPr>
          <w:rFonts w:ascii="Arial" w:hAnsi="Arial" w:cs="Arial"/>
          <w:b/>
          <w:sz w:val="20"/>
          <w:szCs w:val="20"/>
        </w:rPr>
      </w:pPr>
      <w:r>
        <w:rPr>
          <w:rFonts w:ascii="Arial" w:hAnsi="Arial" w:cs="Arial"/>
          <w:b/>
          <w:sz w:val="20"/>
          <w:szCs w:val="20"/>
        </w:rPr>
        <w:t xml:space="preserve"> </w:t>
      </w:r>
      <w:r w:rsidR="009D2C7A">
        <w:rPr>
          <w:rFonts w:ascii="Arial" w:hAnsi="Arial" w:cs="Arial"/>
          <w:b/>
          <w:sz w:val="20"/>
          <w:szCs w:val="20"/>
        </w:rPr>
        <w:t xml:space="preserve"> Zastępca </w:t>
      </w:r>
      <w:r w:rsidR="00C0160F" w:rsidRPr="009F1F9A">
        <w:rPr>
          <w:rFonts w:ascii="Arial" w:hAnsi="Arial" w:cs="Arial"/>
          <w:b/>
          <w:sz w:val="20"/>
          <w:szCs w:val="20"/>
        </w:rPr>
        <w:t>Kanclerz</w:t>
      </w:r>
      <w:r w:rsidR="009D2C7A">
        <w:rPr>
          <w:rFonts w:ascii="Arial" w:hAnsi="Arial" w:cs="Arial"/>
          <w:b/>
          <w:sz w:val="20"/>
          <w:szCs w:val="20"/>
        </w:rPr>
        <w:t>a</w:t>
      </w:r>
    </w:p>
    <w:p w14:paraId="6AA4A874" w14:textId="2E0ED102" w:rsidR="00A577E8" w:rsidRPr="009F1F9A" w:rsidRDefault="00A577E8" w:rsidP="00227F85">
      <w:pPr>
        <w:pStyle w:val="Bezodstpw"/>
        <w:ind w:left="5954"/>
        <w:rPr>
          <w:rFonts w:ascii="Arial" w:hAnsi="Arial" w:cs="Arial"/>
          <w:b/>
          <w:sz w:val="20"/>
          <w:szCs w:val="20"/>
        </w:rPr>
      </w:pPr>
      <w:r>
        <w:rPr>
          <w:rFonts w:ascii="Arial" w:hAnsi="Arial" w:cs="Arial"/>
          <w:b/>
          <w:sz w:val="20"/>
          <w:szCs w:val="20"/>
        </w:rPr>
        <w:t>Lotniczej Akademii Wojskowej</w:t>
      </w:r>
    </w:p>
    <w:p w14:paraId="34E38FF2" w14:textId="77777777" w:rsidR="00A85919" w:rsidRPr="009F1F9A" w:rsidRDefault="00A85919" w:rsidP="00A85919">
      <w:pPr>
        <w:pStyle w:val="Bezodstpw"/>
        <w:ind w:left="12762"/>
        <w:jc w:val="center"/>
        <w:rPr>
          <w:rFonts w:ascii="Arial" w:hAnsi="Arial" w:cs="Arial"/>
          <w:b/>
          <w:sz w:val="20"/>
          <w:szCs w:val="20"/>
        </w:rPr>
      </w:pPr>
    </w:p>
    <w:p w14:paraId="1C03B591" w14:textId="77777777" w:rsidR="00934B3E" w:rsidRDefault="00934B3E" w:rsidP="009D2C7A">
      <w:pPr>
        <w:pStyle w:val="Bezodstpw"/>
        <w:ind w:left="6237"/>
        <w:rPr>
          <w:rFonts w:ascii="Arial" w:hAnsi="Arial" w:cs="Arial"/>
          <w:b/>
          <w:sz w:val="20"/>
          <w:szCs w:val="20"/>
        </w:rPr>
      </w:pPr>
    </w:p>
    <w:p w14:paraId="69B71EAE" w14:textId="77EC0A8A" w:rsidR="002C3ED6" w:rsidRPr="009F1F9A" w:rsidRDefault="00A040FF" w:rsidP="009D2C7A">
      <w:pPr>
        <w:pStyle w:val="Bezodstpw"/>
        <w:ind w:left="6237"/>
        <w:rPr>
          <w:rFonts w:ascii="Arial" w:hAnsi="Arial" w:cs="Arial"/>
          <w:b/>
          <w:sz w:val="20"/>
          <w:szCs w:val="20"/>
        </w:rPr>
      </w:pPr>
      <w:r>
        <w:rPr>
          <w:rFonts w:ascii="Arial" w:hAnsi="Arial" w:cs="Arial"/>
          <w:b/>
          <w:sz w:val="20"/>
          <w:szCs w:val="20"/>
        </w:rPr>
        <w:t xml:space="preserve"> </w:t>
      </w:r>
      <w:r w:rsidR="009D2C7A">
        <w:rPr>
          <w:rFonts w:ascii="Arial" w:hAnsi="Arial" w:cs="Arial"/>
          <w:b/>
          <w:sz w:val="20"/>
          <w:szCs w:val="20"/>
        </w:rPr>
        <w:t>mgr Waldemar Bieniek</w:t>
      </w:r>
    </w:p>
    <w:p w14:paraId="3120F18C" w14:textId="77777777" w:rsidR="002C3ED6" w:rsidRPr="009F1F9A" w:rsidRDefault="002C3ED6" w:rsidP="002C3ED6">
      <w:pPr>
        <w:spacing w:after="0" w:line="240" w:lineRule="auto"/>
        <w:ind w:left="6381" w:hanging="2695"/>
        <w:jc w:val="center"/>
        <w:rPr>
          <w:rFonts w:ascii="Arial" w:hAnsi="Arial" w:cs="Arial"/>
          <w:b/>
          <w:sz w:val="20"/>
          <w:szCs w:val="20"/>
        </w:rPr>
      </w:pPr>
      <w:r w:rsidRPr="009F1F9A">
        <w:rPr>
          <w:rFonts w:ascii="Arial" w:hAnsi="Arial" w:cs="Arial"/>
          <w:b/>
          <w:sz w:val="20"/>
          <w:szCs w:val="20"/>
        </w:rPr>
        <w:tab/>
      </w:r>
    </w:p>
    <w:p w14:paraId="57DF56C2" w14:textId="77777777" w:rsidR="002C3ED6" w:rsidRPr="009F1F9A" w:rsidRDefault="002C3ED6" w:rsidP="002C3ED6">
      <w:pPr>
        <w:suppressAutoHyphens w:val="0"/>
        <w:spacing w:after="0" w:line="240" w:lineRule="auto"/>
        <w:ind w:left="4963" w:hanging="4963"/>
        <w:rPr>
          <w:rFonts w:ascii="Arial" w:hAnsi="Arial" w:cs="Arial"/>
          <w:sz w:val="16"/>
          <w:szCs w:val="16"/>
          <w:lang w:eastAsia="pl-PL"/>
        </w:rPr>
      </w:pPr>
    </w:p>
    <w:p w14:paraId="2E103495" w14:textId="77777777" w:rsidR="002C3ED6" w:rsidRPr="009F1F9A" w:rsidRDefault="002C3ED6" w:rsidP="002C3ED6">
      <w:pPr>
        <w:suppressAutoHyphens w:val="0"/>
        <w:spacing w:after="0" w:line="240" w:lineRule="auto"/>
        <w:ind w:left="4963" w:hanging="4963"/>
        <w:rPr>
          <w:rFonts w:ascii="Arial" w:hAnsi="Arial" w:cs="Arial"/>
          <w:sz w:val="16"/>
          <w:szCs w:val="16"/>
          <w:lang w:eastAsia="pl-PL"/>
        </w:rPr>
      </w:pPr>
    </w:p>
    <w:p w14:paraId="3EBE0561" w14:textId="77777777" w:rsidR="002C3ED6" w:rsidRPr="009F1F9A" w:rsidRDefault="002C3ED6" w:rsidP="002C3ED6">
      <w:pPr>
        <w:suppressAutoHyphens w:val="0"/>
        <w:spacing w:after="0" w:line="240" w:lineRule="auto"/>
        <w:ind w:left="4963" w:hanging="4963"/>
        <w:rPr>
          <w:rFonts w:ascii="Arial" w:hAnsi="Arial" w:cs="Arial"/>
          <w:sz w:val="16"/>
          <w:szCs w:val="16"/>
          <w:lang w:eastAsia="pl-PL"/>
        </w:rPr>
      </w:pPr>
    </w:p>
    <w:p w14:paraId="1AE13E7F" w14:textId="77777777" w:rsidR="002C3ED6" w:rsidRPr="009F1F9A" w:rsidRDefault="002C3ED6" w:rsidP="002C3ED6">
      <w:pPr>
        <w:suppressAutoHyphens w:val="0"/>
        <w:spacing w:after="0" w:line="240" w:lineRule="auto"/>
        <w:ind w:left="4963" w:hanging="4963"/>
        <w:rPr>
          <w:rFonts w:ascii="Arial" w:hAnsi="Arial" w:cs="Arial"/>
          <w:sz w:val="16"/>
          <w:szCs w:val="16"/>
          <w:lang w:eastAsia="pl-PL"/>
        </w:rPr>
      </w:pPr>
    </w:p>
    <w:p w14:paraId="4E2742F6" w14:textId="77777777" w:rsidR="002C3ED6" w:rsidRPr="009F1F9A" w:rsidRDefault="002C3ED6" w:rsidP="002C3ED6">
      <w:pPr>
        <w:suppressAutoHyphens w:val="0"/>
        <w:spacing w:after="0" w:line="240" w:lineRule="auto"/>
        <w:ind w:left="4963" w:hanging="4963"/>
        <w:rPr>
          <w:rFonts w:ascii="Arial" w:hAnsi="Arial" w:cs="Arial"/>
          <w:sz w:val="16"/>
          <w:szCs w:val="16"/>
          <w:lang w:eastAsia="pl-PL"/>
        </w:rPr>
      </w:pPr>
    </w:p>
    <w:p w14:paraId="5340B361" w14:textId="77777777" w:rsidR="002C3ED6" w:rsidRPr="009F1F9A" w:rsidRDefault="002C3ED6" w:rsidP="002C3ED6">
      <w:pPr>
        <w:suppressAutoHyphens w:val="0"/>
        <w:spacing w:after="0" w:line="240" w:lineRule="auto"/>
        <w:ind w:left="4963" w:hanging="4963"/>
        <w:rPr>
          <w:rFonts w:ascii="Arial" w:hAnsi="Arial" w:cs="Arial"/>
          <w:sz w:val="16"/>
          <w:szCs w:val="16"/>
          <w:lang w:eastAsia="pl-PL"/>
        </w:rPr>
      </w:pPr>
    </w:p>
    <w:p w14:paraId="742E6C2C" w14:textId="77777777" w:rsidR="002C3ED6" w:rsidRPr="009F1F9A" w:rsidRDefault="002C3ED6" w:rsidP="002C3ED6">
      <w:pPr>
        <w:suppressAutoHyphens w:val="0"/>
        <w:spacing w:after="0" w:line="240" w:lineRule="auto"/>
        <w:ind w:left="4963" w:hanging="4963"/>
        <w:rPr>
          <w:rFonts w:ascii="Arial" w:hAnsi="Arial" w:cs="Arial"/>
          <w:sz w:val="16"/>
          <w:szCs w:val="16"/>
          <w:lang w:eastAsia="pl-PL"/>
        </w:rPr>
      </w:pPr>
    </w:p>
    <w:p w14:paraId="33F8CF51" w14:textId="3C73DC35" w:rsidR="002C3ED6" w:rsidRDefault="002C3ED6" w:rsidP="002C3ED6">
      <w:pPr>
        <w:suppressAutoHyphens w:val="0"/>
        <w:spacing w:after="0" w:line="240" w:lineRule="auto"/>
        <w:ind w:left="4963" w:hanging="4963"/>
        <w:rPr>
          <w:rFonts w:ascii="Arial" w:hAnsi="Arial" w:cs="Arial"/>
          <w:sz w:val="16"/>
          <w:szCs w:val="16"/>
          <w:lang w:eastAsia="pl-PL"/>
        </w:rPr>
      </w:pPr>
    </w:p>
    <w:p w14:paraId="43D3BBD0" w14:textId="5D9FE79F" w:rsidR="00661C20" w:rsidRDefault="00661C20" w:rsidP="002C3ED6">
      <w:pPr>
        <w:suppressAutoHyphens w:val="0"/>
        <w:spacing w:after="0" w:line="240" w:lineRule="auto"/>
        <w:ind w:left="4963" w:hanging="4963"/>
        <w:rPr>
          <w:rFonts w:ascii="Arial" w:hAnsi="Arial" w:cs="Arial"/>
          <w:sz w:val="16"/>
          <w:szCs w:val="16"/>
          <w:lang w:eastAsia="pl-PL"/>
        </w:rPr>
      </w:pPr>
    </w:p>
    <w:p w14:paraId="5A85A1AA" w14:textId="72F6ED65" w:rsidR="00661C20" w:rsidRDefault="00661C20" w:rsidP="002C3ED6">
      <w:pPr>
        <w:suppressAutoHyphens w:val="0"/>
        <w:spacing w:after="0" w:line="240" w:lineRule="auto"/>
        <w:ind w:left="4963" w:hanging="4963"/>
        <w:rPr>
          <w:rFonts w:ascii="Arial" w:hAnsi="Arial" w:cs="Arial"/>
          <w:sz w:val="16"/>
          <w:szCs w:val="16"/>
          <w:lang w:eastAsia="pl-PL"/>
        </w:rPr>
      </w:pPr>
    </w:p>
    <w:p w14:paraId="05FE21BF" w14:textId="7044A065" w:rsidR="00661C20" w:rsidRDefault="00661C20" w:rsidP="002C3ED6">
      <w:pPr>
        <w:suppressAutoHyphens w:val="0"/>
        <w:spacing w:after="0" w:line="240" w:lineRule="auto"/>
        <w:ind w:left="4963" w:hanging="4963"/>
        <w:rPr>
          <w:rFonts w:ascii="Arial" w:hAnsi="Arial" w:cs="Arial"/>
          <w:sz w:val="16"/>
          <w:szCs w:val="16"/>
          <w:lang w:eastAsia="pl-PL"/>
        </w:rPr>
      </w:pPr>
    </w:p>
    <w:p w14:paraId="13CA3D5A" w14:textId="7C1CF828" w:rsidR="00661C20" w:rsidRDefault="00661C20" w:rsidP="002C3ED6">
      <w:pPr>
        <w:suppressAutoHyphens w:val="0"/>
        <w:spacing w:after="0" w:line="240" w:lineRule="auto"/>
        <w:ind w:left="4963" w:hanging="4963"/>
        <w:rPr>
          <w:rFonts w:ascii="Arial" w:hAnsi="Arial" w:cs="Arial"/>
          <w:sz w:val="16"/>
          <w:szCs w:val="16"/>
          <w:lang w:eastAsia="pl-PL"/>
        </w:rPr>
      </w:pPr>
    </w:p>
    <w:p w14:paraId="7E691FCC" w14:textId="3D32E32B" w:rsidR="00661C20" w:rsidRDefault="00661C20" w:rsidP="002C3ED6">
      <w:pPr>
        <w:suppressAutoHyphens w:val="0"/>
        <w:spacing w:after="0" w:line="240" w:lineRule="auto"/>
        <w:ind w:left="4963" w:hanging="4963"/>
        <w:rPr>
          <w:rFonts w:ascii="Arial" w:hAnsi="Arial" w:cs="Arial"/>
          <w:sz w:val="16"/>
          <w:szCs w:val="16"/>
          <w:lang w:eastAsia="pl-PL"/>
        </w:rPr>
      </w:pPr>
    </w:p>
    <w:p w14:paraId="6441B80B" w14:textId="1E239029" w:rsidR="00661C20" w:rsidRDefault="00661C20" w:rsidP="002C3ED6">
      <w:pPr>
        <w:suppressAutoHyphens w:val="0"/>
        <w:spacing w:after="0" w:line="240" w:lineRule="auto"/>
        <w:ind w:left="4963" w:hanging="4963"/>
        <w:rPr>
          <w:rFonts w:ascii="Arial" w:hAnsi="Arial" w:cs="Arial"/>
          <w:sz w:val="16"/>
          <w:szCs w:val="16"/>
          <w:lang w:eastAsia="pl-PL"/>
        </w:rPr>
      </w:pPr>
    </w:p>
    <w:p w14:paraId="555E24EC" w14:textId="77777777" w:rsidR="00661C20" w:rsidRPr="009F1F9A" w:rsidRDefault="00661C20" w:rsidP="002C3ED6">
      <w:pPr>
        <w:suppressAutoHyphens w:val="0"/>
        <w:spacing w:after="0" w:line="240" w:lineRule="auto"/>
        <w:ind w:left="4963" w:hanging="4963"/>
        <w:rPr>
          <w:rFonts w:ascii="Arial" w:hAnsi="Arial" w:cs="Arial"/>
          <w:sz w:val="16"/>
          <w:szCs w:val="16"/>
          <w:lang w:eastAsia="pl-PL"/>
        </w:rPr>
      </w:pPr>
    </w:p>
    <w:p w14:paraId="6B362FAA" w14:textId="703A8E7A" w:rsidR="002C3ED6" w:rsidRDefault="002C3ED6" w:rsidP="002C3ED6">
      <w:pPr>
        <w:suppressAutoHyphens w:val="0"/>
        <w:spacing w:after="0" w:line="240" w:lineRule="auto"/>
        <w:ind w:left="4963" w:hanging="4963"/>
        <w:rPr>
          <w:rFonts w:ascii="Arial" w:hAnsi="Arial" w:cs="Arial"/>
          <w:sz w:val="16"/>
          <w:szCs w:val="16"/>
          <w:lang w:eastAsia="pl-PL"/>
        </w:rPr>
      </w:pPr>
    </w:p>
    <w:p w14:paraId="1178C07B" w14:textId="20F36754" w:rsidR="00227F85" w:rsidRDefault="00227F85" w:rsidP="002C3ED6">
      <w:pPr>
        <w:suppressAutoHyphens w:val="0"/>
        <w:spacing w:after="0" w:line="240" w:lineRule="auto"/>
        <w:ind w:left="4963" w:hanging="4963"/>
        <w:rPr>
          <w:rFonts w:ascii="Arial" w:hAnsi="Arial" w:cs="Arial"/>
          <w:sz w:val="16"/>
          <w:szCs w:val="16"/>
          <w:lang w:eastAsia="pl-PL"/>
        </w:rPr>
      </w:pPr>
    </w:p>
    <w:p w14:paraId="2CD0911B" w14:textId="2E0D8F85" w:rsidR="00E67CCD" w:rsidRDefault="00E67CCD" w:rsidP="002C3ED6">
      <w:pPr>
        <w:suppressAutoHyphens w:val="0"/>
        <w:spacing w:after="0" w:line="240" w:lineRule="auto"/>
        <w:ind w:left="4963" w:hanging="4963"/>
        <w:rPr>
          <w:rFonts w:ascii="Arial" w:hAnsi="Arial" w:cs="Arial"/>
          <w:sz w:val="16"/>
          <w:szCs w:val="16"/>
          <w:lang w:eastAsia="pl-PL"/>
        </w:rPr>
      </w:pPr>
    </w:p>
    <w:p w14:paraId="5947A666" w14:textId="30271AD5" w:rsidR="00E67CCD" w:rsidRDefault="00E67CCD" w:rsidP="002C3ED6">
      <w:pPr>
        <w:suppressAutoHyphens w:val="0"/>
        <w:spacing w:after="0" w:line="240" w:lineRule="auto"/>
        <w:ind w:left="4963" w:hanging="4963"/>
        <w:rPr>
          <w:rFonts w:ascii="Arial" w:hAnsi="Arial" w:cs="Arial"/>
          <w:sz w:val="16"/>
          <w:szCs w:val="16"/>
          <w:lang w:eastAsia="pl-PL"/>
        </w:rPr>
      </w:pPr>
    </w:p>
    <w:p w14:paraId="673D266F" w14:textId="711400E3" w:rsidR="00E67CCD" w:rsidRDefault="00E67CCD" w:rsidP="002C3ED6">
      <w:pPr>
        <w:suppressAutoHyphens w:val="0"/>
        <w:spacing w:after="0" w:line="240" w:lineRule="auto"/>
        <w:ind w:left="4963" w:hanging="4963"/>
        <w:rPr>
          <w:rFonts w:ascii="Arial" w:hAnsi="Arial" w:cs="Arial"/>
          <w:sz w:val="16"/>
          <w:szCs w:val="16"/>
          <w:lang w:eastAsia="pl-PL"/>
        </w:rPr>
      </w:pPr>
    </w:p>
    <w:p w14:paraId="2772EC51" w14:textId="346C7C2E" w:rsidR="009D2C7A" w:rsidRDefault="009D2C7A" w:rsidP="002C3ED6">
      <w:pPr>
        <w:suppressAutoHyphens w:val="0"/>
        <w:spacing w:after="0" w:line="240" w:lineRule="auto"/>
        <w:ind w:left="4963" w:hanging="4963"/>
        <w:rPr>
          <w:rFonts w:ascii="Arial" w:hAnsi="Arial" w:cs="Arial"/>
          <w:sz w:val="16"/>
          <w:szCs w:val="16"/>
          <w:lang w:eastAsia="pl-PL"/>
        </w:rPr>
      </w:pPr>
    </w:p>
    <w:p w14:paraId="40E4C18F" w14:textId="5826845D" w:rsidR="0065615E" w:rsidRDefault="0065615E" w:rsidP="002C3ED6">
      <w:pPr>
        <w:suppressAutoHyphens w:val="0"/>
        <w:spacing w:after="0" w:line="240" w:lineRule="auto"/>
        <w:ind w:left="4963" w:hanging="4963"/>
        <w:rPr>
          <w:rFonts w:ascii="Arial" w:hAnsi="Arial" w:cs="Arial"/>
          <w:sz w:val="16"/>
          <w:szCs w:val="16"/>
          <w:lang w:eastAsia="pl-PL"/>
        </w:rPr>
      </w:pPr>
    </w:p>
    <w:p w14:paraId="58B0CD22" w14:textId="4CC14715" w:rsidR="0065615E" w:rsidRDefault="0065615E" w:rsidP="002C3ED6">
      <w:pPr>
        <w:suppressAutoHyphens w:val="0"/>
        <w:spacing w:after="0" w:line="240" w:lineRule="auto"/>
        <w:ind w:left="4963" w:hanging="4963"/>
        <w:rPr>
          <w:rFonts w:ascii="Arial" w:hAnsi="Arial" w:cs="Arial"/>
          <w:sz w:val="16"/>
          <w:szCs w:val="16"/>
          <w:lang w:eastAsia="pl-PL"/>
        </w:rPr>
      </w:pPr>
    </w:p>
    <w:p w14:paraId="2DD0C812" w14:textId="77777777" w:rsidR="0065615E" w:rsidRDefault="0065615E" w:rsidP="002C3ED6">
      <w:pPr>
        <w:suppressAutoHyphens w:val="0"/>
        <w:spacing w:after="0" w:line="240" w:lineRule="auto"/>
        <w:ind w:left="4963" w:hanging="4963"/>
        <w:rPr>
          <w:rFonts w:ascii="Arial" w:hAnsi="Arial" w:cs="Arial"/>
          <w:sz w:val="16"/>
          <w:szCs w:val="16"/>
          <w:lang w:eastAsia="pl-PL"/>
        </w:rPr>
      </w:pPr>
    </w:p>
    <w:p w14:paraId="251B8118" w14:textId="77777777" w:rsidR="00C3414A" w:rsidRPr="009F1F9A" w:rsidRDefault="00C3414A" w:rsidP="002C3ED6">
      <w:pPr>
        <w:suppressAutoHyphens w:val="0"/>
        <w:spacing w:after="0" w:line="240" w:lineRule="auto"/>
        <w:ind w:left="4963" w:hanging="4963"/>
        <w:rPr>
          <w:rFonts w:ascii="Arial" w:hAnsi="Arial" w:cs="Arial"/>
          <w:sz w:val="16"/>
          <w:szCs w:val="16"/>
          <w:lang w:eastAsia="pl-PL"/>
        </w:rPr>
      </w:pPr>
    </w:p>
    <w:p w14:paraId="117F385B" w14:textId="2877B9C3" w:rsidR="00583794" w:rsidRDefault="00C3414A" w:rsidP="00967E0F">
      <w:pPr>
        <w:suppressAutoHyphens w:val="0"/>
        <w:spacing w:after="0" w:line="240" w:lineRule="auto"/>
        <w:ind w:left="4963" w:hanging="4963"/>
        <w:rPr>
          <w:rFonts w:ascii="Arial" w:hAnsi="Arial" w:cs="Arial"/>
          <w:sz w:val="20"/>
          <w:szCs w:val="20"/>
          <w:lang w:eastAsia="pl-PL"/>
        </w:rPr>
      </w:pPr>
      <w:r>
        <w:rPr>
          <w:rFonts w:ascii="Arial" w:hAnsi="Arial" w:cs="Arial"/>
          <w:sz w:val="16"/>
          <w:szCs w:val="16"/>
          <w:lang w:eastAsia="pl-PL"/>
        </w:rPr>
        <w:t xml:space="preserve">Wyk. </w:t>
      </w:r>
      <w:r w:rsidR="00583794">
        <w:rPr>
          <w:rFonts w:ascii="Arial" w:hAnsi="Arial" w:cs="Arial"/>
          <w:sz w:val="16"/>
          <w:szCs w:val="16"/>
          <w:lang w:eastAsia="pl-PL"/>
        </w:rPr>
        <w:t>Joanna Krzewińska</w:t>
      </w:r>
    </w:p>
    <w:p w14:paraId="04AB284F" w14:textId="77777777" w:rsidR="00E141EB" w:rsidRDefault="00E141EB">
      <w:pPr>
        <w:suppressAutoHyphens w:val="0"/>
        <w:spacing w:after="0" w:line="240" w:lineRule="auto"/>
        <w:rPr>
          <w:rFonts w:ascii="Arial" w:hAnsi="Arial" w:cs="Arial"/>
          <w:sz w:val="20"/>
          <w:szCs w:val="20"/>
          <w:lang w:eastAsia="pl-PL"/>
        </w:rPr>
      </w:pPr>
      <w:r>
        <w:rPr>
          <w:rFonts w:ascii="Arial" w:hAnsi="Arial" w:cs="Arial"/>
          <w:sz w:val="20"/>
          <w:szCs w:val="20"/>
          <w:lang w:eastAsia="pl-PL"/>
        </w:rPr>
        <w:br w:type="page"/>
      </w:r>
    </w:p>
    <w:p w14:paraId="47964AF5" w14:textId="20F8D25E" w:rsidR="002C3ED6" w:rsidRPr="009F1F9A" w:rsidRDefault="002C3ED6" w:rsidP="002C3ED6">
      <w:pPr>
        <w:tabs>
          <w:tab w:val="center" w:pos="4536"/>
          <w:tab w:val="right" w:pos="9072"/>
        </w:tabs>
        <w:suppressAutoHyphens w:val="0"/>
        <w:spacing w:after="0" w:line="240" w:lineRule="auto"/>
        <w:jc w:val="right"/>
        <w:rPr>
          <w:rFonts w:ascii="Arial" w:hAnsi="Arial" w:cs="Arial"/>
          <w:sz w:val="20"/>
          <w:szCs w:val="20"/>
          <w:lang w:eastAsia="pl-PL"/>
        </w:rPr>
      </w:pPr>
      <w:r w:rsidRPr="009F1F9A">
        <w:rPr>
          <w:rFonts w:ascii="Arial" w:hAnsi="Arial" w:cs="Arial"/>
          <w:sz w:val="20"/>
          <w:szCs w:val="20"/>
          <w:lang w:eastAsia="pl-PL"/>
        </w:rPr>
        <w:lastRenderedPageBreak/>
        <w:t>Załącznik nr 1</w:t>
      </w:r>
    </w:p>
    <w:p w14:paraId="3214A147" w14:textId="1FDD6EA7" w:rsidR="00350C57" w:rsidRPr="00722F1E" w:rsidRDefault="00350C57" w:rsidP="00350C57">
      <w:pPr>
        <w:suppressAutoHyphens w:val="0"/>
        <w:spacing w:after="0" w:line="240" w:lineRule="auto"/>
        <w:jc w:val="center"/>
        <w:rPr>
          <w:rFonts w:ascii="Arial" w:hAnsi="Arial" w:cs="Arial"/>
          <w:b/>
          <w:bCs/>
          <w:lang w:eastAsia="pl-PL"/>
        </w:rPr>
      </w:pPr>
      <w:r w:rsidRPr="00722F1E">
        <w:rPr>
          <w:rFonts w:ascii="Arial" w:hAnsi="Arial" w:cs="Arial"/>
          <w:b/>
          <w:bCs/>
          <w:lang w:eastAsia="pl-PL"/>
        </w:rPr>
        <w:t xml:space="preserve">FORMULARZ OFERTOWY </w:t>
      </w:r>
    </w:p>
    <w:p w14:paraId="5C7BE7C0" w14:textId="77777777" w:rsidR="00350C57" w:rsidRPr="00722F1E" w:rsidRDefault="00350C57" w:rsidP="00350C57">
      <w:pPr>
        <w:suppressAutoHyphens w:val="0"/>
        <w:spacing w:after="0" w:line="240" w:lineRule="auto"/>
        <w:jc w:val="both"/>
        <w:rPr>
          <w:rFonts w:ascii="Arial" w:hAnsi="Arial" w:cs="Arial"/>
          <w:sz w:val="10"/>
          <w:szCs w:val="10"/>
          <w:lang w:eastAsia="pl-PL"/>
        </w:rPr>
      </w:pPr>
    </w:p>
    <w:p w14:paraId="18768B1E" w14:textId="5013ADD3" w:rsidR="00350C57" w:rsidRPr="006A2AAC" w:rsidRDefault="00350C57" w:rsidP="00350C57">
      <w:pPr>
        <w:suppressAutoHyphens w:val="0"/>
        <w:spacing w:after="0" w:line="240" w:lineRule="auto"/>
        <w:jc w:val="both"/>
        <w:rPr>
          <w:rFonts w:ascii="Arial" w:hAnsi="Arial" w:cs="Arial"/>
          <w:b/>
          <w:sz w:val="20"/>
          <w:szCs w:val="20"/>
        </w:rPr>
      </w:pPr>
      <w:r w:rsidRPr="00722F1E">
        <w:rPr>
          <w:rFonts w:ascii="Arial" w:hAnsi="Arial" w:cs="Arial"/>
          <w:sz w:val="20"/>
          <w:szCs w:val="20"/>
          <w:lang w:eastAsia="pl-PL"/>
        </w:rPr>
        <w:t xml:space="preserve">W odpowiedzi na zapytanie ofertowe </w:t>
      </w:r>
      <w:r w:rsidRPr="00722F1E">
        <w:rPr>
          <w:rFonts w:ascii="Arial" w:hAnsi="Arial" w:cs="Arial"/>
          <w:bCs/>
          <w:sz w:val="20"/>
          <w:szCs w:val="20"/>
          <w:lang w:eastAsia="pl-PL"/>
        </w:rPr>
        <w:t>Lotniczej Akademii Wojskowej</w:t>
      </w:r>
      <w:r w:rsidRPr="00722F1E">
        <w:rPr>
          <w:rFonts w:ascii="Arial" w:hAnsi="Arial" w:cs="Arial"/>
          <w:sz w:val="20"/>
          <w:szCs w:val="20"/>
          <w:lang w:eastAsia="pl-PL"/>
        </w:rPr>
        <w:t xml:space="preserve"> w Dęblinie na</w:t>
      </w:r>
      <w:r w:rsidRPr="00722F1E">
        <w:rPr>
          <w:rFonts w:ascii="Arial" w:hAnsi="Arial" w:cs="Arial"/>
          <w:b/>
          <w:sz w:val="20"/>
          <w:szCs w:val="20"/>
        </w:rPr>
        <w:t xml:space="preserve"> </w:t>
      </w:r>
      <w:r w:rsidR="00C21EE5">
        <w:rPr>
          <w:rFonts w:ascii="Arial" w:hAnsi="Arial" w:cs="Arial"/>
          <w:b/>
          <w:sz w:val="20"/>
          <w:szCs w:val="20"/>
        </w:rPr>
        <w:t xml:space="preserve">dostawę kosiarki bijakowej </w:t>
      </w:r>
      <w:r w:rsidRPr="006A2AAC">
        <w:rPr>
          <w:rFonts w:ascii="Arial" w:hAnsi="Arial" w:cs="Arial"/>
          <w:sz w:val="20"/>
          <w:szCs w:val="20"/>
          <w:lang w:eastAsia="pl-PL"/>
        </w:rPr>
        <w:t xml:space="preserve">przedkładamy niniejszą ofertę. </w:t>
      </w:r>
    </w:p>
    <w:p w14:paraId="10F93690" w14:textId="136F27D1" w:rsidR="002C3ED6" w:rsidRDefault="002C3ED6" w:rsidP="002C3ED6">
      <w:pPr>
        <w:suppressAutoHyphens w:val="0"/>
        <w:spacing w:after="0" w:line="360" w:lineRule="auto"/>
        <w:jc w:val="center"/>
        <w:rPr>
          <w:rFonts w:ascii="Arial" w:hAnsi="Arial" w:cs="Arial"/>
          <w:b/>
          <w:bCs/>
          <w:sz w:val="10"/>
          <w:szCs w:val="10"/>
          <w:lang w:eastAsia="pl-PL"/>
        </w:rPr>
      </w:pPr>
    </w:p>
    <w:tbl>
      <w:tblPr>
        <w:tblW w:w="9069"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069"/>
      </w:tblGrid>
      <w:tr w:rsidR="00703CCC" w:rsidRPr="00703CCC" w14:paraId="2816E388" w14:textId="77777777" w:rsidTr="005367BE">
        <w:trPr>
          <w:trHeight w:val="434"/>
        </w:trPr>
        <w:tc>
          <w:tcPr>
            <w:tcW w:w="9069" w:type="dxa"/>
            <w:shd w:val="clear" w:color="auto" w:fill="BFBFBF"/>
            <w:vAlign w:val="center"/>
          </w:tcPr>
          <w:p w14:paraId="43AEE869" w14:textId="77777777" w:rsidR="002C3ED6" w:rsidRPr="00703CCC" w:rsidRDefault="002C3ED6" w:rsidP="002870F6">
            <w:pPr>
              <w:numPr>
                <w:ilvl w:val="3"/>
                <w:numId w:val="15"/>
              </w:numPr>
              <w:tabs>
                <w:tab w:val="left" w:pos="426"/>
              </w:tabs>
              <w:suppressAutoHyphens w:val="0"/>
              <w:spacing w:after="0" w:line="240" w:lineRule="auto"/>
              <w:ind w:left="284" w:hanging="284"/>
              <w:contextualSpacing/>
              <w:jc w:val="both"/>
              <w:rPr>
                <w:rFonts w:ascii="Arial" w:hAnsi="Arial" w:cs="Arial"/>
                <w:b/>
                <w:bCs/>
                <w:sz w:val="20"/>
                <w:szCs w:val="20"/>
                <w:lang w:eastAsia="pl-PL"/>
              </w:rPr>
            </w:pPr>
            <w:r w:rsidRPr="00703CCC">
              <w:rPr>
                <w:rFonts w:ascii="Arial" w:hAnsi="Arial" w:cs="Arial"/>
                <w:b/>
                <w:bCs/>
                <w:sz w:val="20"/>
                <w:szCs w:val="20"/>
                <w:lang w:eastAsia="pl-PL"/>
              </w:rPr>
              <w:t>DANE DOTYCZĄCE WYKONAWCY</w:t>
            </w:r>
          </w:p>
        </w:tc>
      </w:tr>
    </w:tbl>
    <w:p w14:paraId="112394A7" w14:textId="77777777" w:rsidR="002C3ED6" w:rsidRPr="00703CCC" w:rsidRDefault="002C3ED6" w:rsidP="002C3ED6">
      <w:pPr>
        <w:suppressAutoHyphens w:val="0"/>
        <w:spacing w:after="0" w:line="360" w:lineRule="auto"/>
        <w:jc w:val="center"/>
        <w:rPr>
          <w:rFonts w:ascii="Arial" w:hAnsi="Arial" w:cs="Arial"/>
          <w:b/>
          <w:bCs/>
          <w:sz w:val="16"/>
          <w:szCs w:val="16"/>
          <w:lang w:eastAsia="pl-PL"/>
        </w:rPr>
      </w:pPr>
    </w:p>
    <w:p w14:paraId="1D0A7FA5" w14:textId="74206F76" w:rsidR="002C3ED6" w:rsidRPr="00703CCC" w:rsidRDefault="002C3ED6" w:rsidP="002C3ED6">
      <w:pPr>
        <w:suppressAutoHyphens w:val="0"/>
        <w:spacing w:after="0" w:line="480" w:lineRule="auto"/>
        <w:rPr>
          <w:rFonts w:ascii="Arial" w:hAnsi="Arial" w:cs="Arial"/>
          <w:sz w:val="20"/>
          <w:szCs w:val="20"/>
          <w:lang w:eastAsia="pl-PL"/>
        </w:rPr>
      </w:pPr>
      <w:r w:rsidRPr="00703CCC">
        <w:rPr>
          <w:rFonts w:ascii="Arial" w:hAnsi="Arial" w:cs="Arial"/>
          <w:sz w:val="20"/>
          <w:szCs w:val="20"/>
          <w:lang w:eastAsia="pl-PL"/>
        </w:rPr>
        <w:t>Wykonawca: .............................................................................................................................................               Siedziba/adres:..........................................................................................................................................</w:t>
      </w:r>
    </w:p>
    <w:p w14:paraId="564E2EBD" w14:textId="0E1280F7" w:rsidR="002C3ED6" w:rsidRPr="00703CCC" w:rsidRDefault="002C3ED6" w:rsidP="002C3ED6">
      <w:pPr>
        <w:suppressAutoHyphens w:val="0"/>
        <w:spacing w:after="0" w:line="480" w:lineRule="auto"/>
        <w:rPr>
          <w:rFonts w:ascii="Arial" w:hAnsi="Arial" w:cs="Arial"/>
          <w:sz w:val="20"/>
          <w:szCs w:val="20"/>
          <w:lang w:eastAsia="pl-PL"/>
        </w:rPr>
      </w:pPr>
      <w:r w:rsidRPr="00703CCC">
        <w:rPr>
          <w:rFonts w:ascii="Arial" w:hAnsi="Arial" w:cs="Arial"/>
          <w:sz w:val="20"/>
          <w:szCs w:val="20"/>
          <w:lang w:eastAsia="pl-PL"/>
        </w:rPr>
        <w:t>Nr telefonu: .................................................................   e-mail: ……………………………………………</w:t>
      </w:r>
    </w:p>
    <w:p w14:paraId="1063DE62" w14:textId="0FA159A6" w:rsidR="002C3ED6" w:rsidRPr="00703CCC" w:rsidRDefault="002C3ED6" w:rsidP="002C3ED6">
      <w:pPr>
        <w:suppressAutoHyphens w:val="0"/>
        <w:spacing w:after="0" w:line="480" w:lineRule="auto"/>
        <w:rPr>
          <w:rFonts w:ascii="Arial" w:hAnsi="Arial" w:cs="Arial"/>
          <w:sz w:val="20"/>
          <w:szCs w:val="20"/>
          <w:lang w:eastAsia="pl-PL"/>
        </w:rPr>
      </w:pPr>
      <w:r w:rsidRPr="00703CCC">
        <w:rPr>
          <w:rFonts w:ascii="Arial" w:hAnsi="Arial" w:cs="Arial"/>
          <w:sz w:val="20"/>
          <w:szCs w:val="20"/>
          <w:lang w:eastAsia="pl-PL"/>
        </w:rPr>
        <w:t>Nr NIP: .............................................................       Nr REGON: ..............................................................</w:t>
      </w:r>
    </w:p>
    <w:p w14:paraId="25E219B2" w14:textId="2E36ED3F" w:rsidR="00661C20" w:rsidRPr="002632C0" w:rsidRDefault="00661C20" w:rsidP="00661C20">
      <w:pPr>
        <w:autoSpaceDE w:val="0"/>
        <w:spacing w:after="0" w:line="240" w:lineRule="auto"/>
        <w:jc w:val="both"/>
        <w:rPr>
          <w:rFonts w:ascii="Arial" w:hAnsi="Arial" w:cs="Arial"/>
          <w:sz w:val="20"/>
          <w:szCs w:val="20"/>
        </w:rPr>
      </w:pPr>
      <w:r>
        <w:rPr>
          <w:rFonts w:ascii="Arial" w:hAnsi="Arial" w:cs="Arial"/>
          <w:sz w:val="20"/>
          <w:szCs w:val="20"/>
        </w:rPr>
        <w:t>W przypadku wyboru mojej oferty jako najkorzystniejszej osobą</w:t>
      </w:r>
      <w:r w:rsidRPr="002632C0">
        <w:rPr>
          <w:rFonts w:ascii="Arial" w:hAnsi="Arial" w:cs="Arial"/>
          <w:sz w:val="20"/>
          <w:szCs w:val="20"/>
        </w:rPr>
        <w:t xml:space="preserve"> upoważnioną do podpisania umowy jest</w:t>
      </w:r>
      <w:r>
        <w:rPr>
          <w:rFonts w:ascii="Arial" w:hAnsi="Arial" w:cs="Arial"/>
          <w:sz w:val="20"/>
          <w:szCs w:val="20"/>
        </w:rPr>
        <w:t>:</w:t>
      </w:r>
      <w:r w:rsidR="00D36E1A">
        <w:rPr>
          <w:rFonts w:ascii="Arial" w:hAnsi="Arial" w:cs="Arial"/>
          <w:sz w:val="20"/>
          <w:szCs w:val="20"/>
        </w:rPr>
        <w:t xml:space="preserve"> </w:t>
      </w:r>
      <w:r w:rsidRPr="002632C0">
        <w:rPr>
          <w:rFonts w:ascii="Arial" w:hAnsi="Arial" w:cs="Arial"/>
          <w:sz w:val="20"/>
          <w:szCs w:val="20"/>
        </w:rPr>
        <w:t>...........................................................................................................................................................</w:t>
      </w:r>
    </w:p>
    <w:p w14:paraId="6E007C68" w14:textId="77777777" w:rsidR="00661C20" w:rsidRPr="002632C0" w:rsidRDefault="00661C20" w:rsidP="00661C20">
      <w:pPr>
        <w:autoSpaceDE w:val="0"/>
        <w:spacing w:after="0" w:line="240" w:lineRule="auto"/>
        <w:jc w:val="both"/>
        <w:rPr>
          <w:rFonts w:ascii="Arial" w:hAnsi="Arial" w:cs="Arial"/>
          <w:sz w:val="20"/>
          <w:szCs w:val="20"/>
        </w:rPr>
      </w:pPr>
    </w:p>
    <w:p w14:paraId="544CE8D7" w14:textId="24617AF2" w:rsidR="00661C20" w:rsidRPr="002632C0" w:rsidRDefault="00661C20" w:rsidP="00661C20">
      <w:pPr>
        <w:autoSpaceDE w:val="0"/>
        <w:spacing w:after="0" w:line="240" w:lineRule="auto"/>
        <w:jc w:val="both"/>
        <w:rPr>
          <w:rFonts w:ascii="Arial" w:hAnsi="Arial" w:cs="Arial"/>
          <w:sz w:val="20"/>
          <w:szCs w:val="20"/>
        </w:rPr>
      </w:pPr>
      <w:r w:rsidRPr="002632C0">
        <w:rPr>
          <w:rFonts w:ascii="Arial" w:hAnsi="Arial" w:cs="Arial"/>
          <w:sz w:val="20"/>
          <w:szCs w:val="20"/>
        </w:rPr>
        <w:t xml:space="preserve">Osobą odpowiedzialną za realizację umowy jest: ……………………………………………………...., </w:t>
      </w:r>
    </w:p>
    <w:p w14:paraId="258D71EC" w14:textId="77777777" w:rsidR="00661C20" w:rsidRPr="002632C0" w:rsidRDefault="00661C20" w:rsidP="00661C20">
      <w:pPr>
        <w:autoSpaceDE w:val="0"/>
        <w:spacing w:after="0" w:line="240" w:lineRule="auto"/>
        <w:jc w:val="both"/>
        <w:rPr>
          <w:rFonts w:ascii="Arial" w:hAnsi="Arial" w:cs="Arial"/>
          <w:sz w:val="20"/>
          <w:szCs w:val="20"/>
        </w:rPr>
      </w:pPr>
    </w:p>
    <w:p w14:paraId="3E584134" w14:textId="77777777" w:rsidR="00661C20" w:rsidRPr="00944871" w:rsidRDefault="00661C20" w:rsidP="00661C20">
      <w:pPr>
        <w:suppressAutoHyphens w:val="0"/>
        <w:autoSpaceDE w:val="0"/>
        <w:autoSpaceDN w:val="0"/>
        <w:spacing w:after="0" w:line="240" w:lineRule="auto"/>
        <w:jc w:val="both"/>
        <w:rPr>
          <w:rFonts w:ascii="Arial" w:hAnsi="Arial" w:cs="Arial"/>
          <w:color w:val="000000"/>
          <w:sz w:val="4"/>
          <w:szCs w:val="4"/>
          <w:lang w:eastAsia="pl-PL"/>
        </w:rPr>
      </w:pPr>
      <w:r w:rsidRPr="002632C0">
        <w:rPr>
          <w:rFonts w:ascii="Arial" w:hAnsi="Arial" w:cs="Arial"/>
          <w:sz w:val="20"/>
          <w:szCs w:val="20"/>
        </w:rPr>
        <w:t>nr tel. ……………………….……………………., e-mail: …………………………………………………....</w:t>
      </w:r>
    </w:p>
    <w:p w14:paraId="759291FF" w14:textId="00387A06" w:rsidR="002C3ED6" w:rsidRDefault="002C3ED6" w:rsidP="002C3ED6">
      <w:pPr>
        <w:suppressAutoHyphens w:val="0"/>
        <w:spacing w:after="0" w:line="240" w:lineRule="auto"/>
        <w:jc w:val="center"/>
        <w:rPr>
          <w:rFonts w:ascii="Arial" w:hAnsi="Arial" w:cs="Arial"/>
          <w:b/>
          <w:sz w:val="10"/>
          <w:szCs w:val="10"/>
          <w:lang w:eastAsia="pl-PL"/>
        </w:rPr>
      </w:pPr>
    </w:p>
    <w:p w14:paraId="0E6C523C" w14:textId="23D260D9" w:rsidR="00013216" w:rsidRDefault="00013216" w:rsidP="002C3ED6">
      <w:pPr>
        <w:suppressAutoHyphens w:val="0"/>
        <w:spacing w:after="0" w:line="240" w:lineRule="auto"/>
        <w:jc w:val="center"/>
        <w:rPr>
          <w:rFonts w:ascii="Arial" w:hAnsi="Arial" w:cs="Arial"/>
          <w:b/>
          <w:sz w:val="10"/>
          <w:szCs w:val="10"/>
          <w:lang w:eastAsia="pl-PL"/>
        </w:rPr>
      </w:pPr>
    </w:p>
    <w:tbl>
      <w:tblPr>
        <w:tblW w:w="9069"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069"/>
      </w:tblGrid>
      <w:tr w:rsidR="006A2AAC" w:rsidRPr="006A2AAC" w14:paraId="4FFE059F" w14:textId="77777777" w:rsidTr="007260CB">
        <w:trPr>
          <w:trHeight w:val="486"/>
        </w:trPr>
        <w:tc>
          <w:tcPr>
            <w:tcW w:w="9069" w:type="dxa"/>
            <w:shd w:val="clear" w:color="auto" w:fill="BFBFBF"/>
            <w:vAlign w:val="center"/>
          </w:tcPr>
          <w:p w14:paraId="22025EDD" w14:textId="77777777" w:rsidR="00350C57" w:rsidRPr="006A2AAC" w:rsidRDefault="00350C57" w:rsidP="00350C57">
            <w:pPr>
              <w:numPr>
                <w:ilvl w:val="3"/>
                <w:numId w:val="15"/>
              </w:numPr>
              <w:tabs>
                <w:tab w:val="left" w:pos="426"/>
              </w:tabs>
              <w:suppressAutoHyphens w:val="0"/>
              <w:spacing w:after="0" w:line="240" w:lineRule="auto"/>
              <w:ind w:left="284" w:hanging="284"/>
              <w:contextualSpacing/>
              <w:jc w:val="both"/>
              <w:rPr>
                <w:rFonts w:ascii="Arial" w:hAnsi="Arial" w:cs="Arial"/>
                <w:b/>
                <w:bCs/>
                <w:sz w:val="20"/>
                <w:szCs w:val="20"/>
                <w:lang w:eastAsia="pl-PL"/>
              </w:rPr>
            </w:pPr>
            <w:r w:rsidRPr="006A2AAC">
              <w:rPr>
                <w:rFonts w:ascii="Arial" w:hAnsi="Arial" w:cs="Arial"/>
                <w:b/>
                <w:bCs/>
                <w:sz w:val="20"/>
                <w:szCs w:val="20"/>
                <w:lang w:eastAsia="pl-PL"/>
              </w:rPr>
              <w:t>SZCZEGÓŁOWY OPIS PRZEDMIOTU ZAMÓWIENIA</w:t>
            </w:r>
          </w:p>
        </w:tc>
      </w:tr>
    </w:tbl>
    <w:p w14:paraId="58DA2379" w14:textId="01584B13" w:rsidR="00350C57" w:rsidRPr="00F55B20" w:rsidRDefault="00350C57" w:rsidP="002C3ED6">
      <w:pPr>
        <w:suppressAutoHyphens w:val="0"/>
        <w:spacing w:after="0" w:line="240" w:lineRule="auto"/>
        <w:jc w:val="center"/>
        <w:rPr>
          <w:rFonts w:ascii="Arial" w:hAnsi="Arial" w:cs="Arial"/>
          <w:b/>
          <w:color w:val="FF0000"/>
          <w:sz w:val="10"/>
          <w:szCs w:val="10"/>
          <w:lang w:eastAsia="pl-PL"/>
        </w:rPr>
      </w:pPr>
    </w:p>
    <w:p w14:paraId="67ED5031" w14:textId="09F40C42" w:rsidR="002A0FFC" w:rsidRDefault="002A0FFC" w:rsidP="00C21EE5">
      <w:pPr>
        <w:suppressAutoHyphens w:val="0"/>
        <w:spacing w:after="0" w:line="240" w:lineRule="auto"/>
        <w:jc w:val="both"/>
        <w:rPr>
          <w:rFonts w:ascii="Arial" w:hAnsi="Arial" w:cs="Arial"/>
          <w:sz w:val="20"/>
          <w:szCs w:val="20"/>
          <w:lang w:eastAsia="pl-PL"/>
        </w:rPr>
      </w:pPr>
    </w:p>
    <w:p w14:paraId="3EB75B33" w14:textId="77777777" w:rsidR="002A0FFC" w:rsidRPr="002A0FFC" w:rsidRDefault="002A0FFC" w:rsidP="002A0FFC">
      <w:pPr>
        <w:suppressAutoHyphens w:val="0"/>
        <w:spacing w:after="0" w:line="240" w:lineRule="auto"/>
        <w:jc w:val="both"/>
        <w:rPr>
          <w:rFonts w:ascii="Arial" w:hAnsi="Arial" w:cs="Arial"/>
          <w:sz w:val="20"/>
          <w:szCs w:val="20"/>
          <w:lang w:eastAsia="pl-PL"/>
        </w:rPr>
      </w:pPr>
      <w:r w:rsidRPr="002A0FFC">
        <w:rPr>
          <w:rFonts w:ascii="Arial" w:hAnsi="Arial" w:cs="Arial"/>
          <w:sz w:val="20"/>
          <w:szCs w:val="20"/>
          <w:lang w:eastAsia="pl-PL"/>
        </w:rPr>
        <w:t>KOSIARKA BIJAKOWA  EFGCH</w:t>
      </w:r>
    </w:p>
    <w:p w14:paraId="1B327671" w14:textId="77777777" w:rsidR="002A0FFC" w:rsidRPr="002A0FFC" w:rsidRDefault="002A0FFC" w:rsidP="002A0FFC">
      <w:pPr>
        <w:suppressAutoHyphens w:val="0"/>
        <w:spacing w:after="0" w:line="240" w:lineRule="auto"/>
        <w:jc w:val="both"/>
        <w:rPr>
          <w:rFonts w:ascii="Arial" w:hAnsi="Arial" w:cs="Arial"/>
          <w:sz w:val="20"/>
          <w:szCs w:val="20"/>
          <w:lang w:eastAsia="pl-PL"/>
        </w:rPr>
      </w:pPr>
      <w:r w:rsidRPr="002A0FFC">
        <w:rPr>
          <w:rFonts w:ascii="Arial" w:hAnsi="Arial" w:cs="Arial"/>
          <w:sz w:val="20"/>
          <w:szCs w:val="20"/>
          <w:lang w:eastAsia="pl-PL"/>
        </w:rPr>
        <w:t>- szerokość robocza 145 cm</w:t>
      </w:r>
    </w:p>
    <w:p w14:paraId="79F68864" w14:textId="77777777" w:rsidR="002A0FFC" w:rsidRPr="002A0FFC" w:rsidRDefault="002A0FFC" w:rsidP="002A0FFC">
      <w:pPr>
        <w:suppressAutoHyphens w:val="0"/>
        <w:spacing w:after="0" w:line="240" w:lineRule="auto"/>
        <w:jc w:val="both"/>
        <w:rPr>
          <w:rFonts w:ascii="Arial" w:hAnsi="Arial" w:cs="Arial"/>
          <w:sz w:val="20"/>
          <w:szCs w:val="20"/>
          <w:lang w:eastAsia="pl-PL"/>
        </w:rPr>
      </w:pPr>
      <w:r w:rsidRPr="002A0FFC">
        <w:rPr>
          <w:rFonts w:ascii="Arial" w:hAnsi="Arial" w:cs="Arial"/>
          <w:sz w:val="20"/>
          <w:szCs w:val="20"/>
          <w:lang w:eastAsia="pl-PL"/>
        </w:rPr>
        <w:t>- przesuw boczny hydrauliczny 40 cm</w:t>
      </w:r>
    </w:p>
    <w:p w14:paraId="01DB5F24" w14:textId="77777777" w:rsidR="002A0FFC" w:rsidRPr="002A0FFC" w:rsidRDefault="002A0FFC" w:rsidP="002A0FFC">
      <w:pPr>
        <w:suppressAutoHyphens w:val="0"/>
        <w:spacing w:after="0" w:line="240" w:lineRule="auto"/>
        <w:jc w:val="both"/>
        <w:rPr>
          <w:rFonts w:ascii="Arial" w:hAnsi="Arial" w:cs="Arial"/>
          <w:sz w:val="20"/>
          <w:szCs w:val="20"/>
          <w:lang w:eastAsia="pl-PL"/>
        </w:rPr>
      </w:pPr>
      <w:r w:rsidRPr="002A0FFC">
        <w:rPr>
          <w:rFonts w:ascii="Arial" w:hAnsi="Arial" w:cs="Arial"/>
          <w:sz w:val="20"/>
          <w:szCs w:val="20"/>
          <w:lang w:eastAsia="pl-PL"/>
        </w:rPr>
        <w:t>- wzmocniona przekładnia kątowa ze sprzęgłem jednokierunkowym</w:t>
      </w:r>
    </w:p>
    <w:p w14:paraId="57DD9077" w14:textId="77777777" w:rsidR="002A0FFC" w:rsidRPr="002A0FFC" w:rsidRDefault="002A0FFC" w:rsidP="002A0FFC">
      <w:pPr>
        <w:suppressAutoHyphens w:val="0"/>
        <w:spacing w:after="0" w:line="240" w:lineRule="auto"/>
        <w:jc w:val="both"/>
        <w:rPr>
          <w:rFonts w:ascii="Arial" w:hAnsi="Arial" w:cs="Arial"/>
          <w:sz w:val="20"/>
          <w:szCs w:val="20"/>
          <w:lang w:eastAsia="pl-PL"/>
        </w:rPr>
      </w:pPr>
      <w:r w:rsidRPr="002A0FFC">
        <w:rPr>
          <w:rFonts w:ascii="Arial" w:hAnsi="Arial" w:cs="Arial"/>
          <w:sz w:val="20"/>
          <w:szCs w:val="20"/>
          <w:lang w:eastAsia="pl-PL"/>
        </w:rPr>
        <w:t>- mocowana na 3 – punktowe zawieszenie</w:t>
      </w:r>
    </w:p>
    <w:p w14:paraId="69FBFB66" w14:textId="77777777" w:rsidR="002A0FFC" w:rsidRPr="002A0FFC" w:rsidRDefault="002A0FFC" w:rsidP="002A0FFC">
      <w:pPr>
        <w:suppressAutoHyphens w:val="0"/>
        <w:spacing w:after="0" w:line="240" w:lineRule="auto"/>
        <w:jc w:val="both"/>
        <w:rPr>
          <w:rFonts w:ascii="Arial" w:hAnsi="Arial" w:cs="Arial"/>
          <w:sz w:val="20"/>
          <w:szCs w:val="20"/>
          <w:lang w:eastAsia="pl-PL"/>
        </w:rPr>
      </w:pPr>
      <w:r w:rsidRPr="002A0FFC">
        <w:rPr>
          <w:rFonts w:ascii="Arial" w:hAnsi="Arial" w:cs="Arial"/>
          <w:sz w:val="20"/>
          <w:szCs w:val="20"/>
          <w:lang w:eastAsia="pl-PL"/>
        </w:rPr>
        <w:t>- minimum 24 młotki</w:t>
      </w:r>
    </w:p>
    <w:p w14:paraId="02E8648E" w14:textId="77777777" w:rsidR="002A0FFC" w:rsidRPr="002A0FFC" w:rsidRDefault="002A0FFC" w:rsidP="002A0FFC">
      <w:pPr>
        <w:suppressAutoHyphens w:val="0"/>
        <w:spacing w:after="0" w:line="240" w:lineRule="auto"/>
        <w:jc w:val="both"/>
        <w:rPr>
          <w:rFonts w:ascii="Arial" w:hAnsi="Arial" w:cs="Arial"/>
          <w:sz w:val="20"/>
          <w:szCs w:val="20"/>
          <w:lang w:eastAsia="pl-PL"/>
        </w:rPr>
      </w:pPr>
      <w:r w:rsidRPr="002A0FFC">
        <w:rPr>
          <w:rFonts w:ascii="Arial" w:hAnsi="Arial" w:cs="Arial"/>
          <w:sz w:val="20"/>
          <w:szCs w:val="20"/>
          <w:lang w:eastAsia="pl-PL"/>
        </w:rPr>
        <w:t>- regulowana wysokość koszenia</w:t>
      </w:r>
    </w:p>
    <w:p w14:paraId="28664FAA" w14:textId="77777777" w:rsidR="002A0FFC" w:rsidRPr="002A0FFC" w:rsidRDefault="002A0FFC" w:rsidP="002A0FFC">
      <w:pPr>
        <w:suppressAutoHyphens w:val="0"/>
        <w:spacing w:after="0" w:line="240" w:lineRule="auto"/>
        <w:jc w:val="both"/>
        <w:rPr>
          <w:rFonts w:ascii="Arial" w:hAnsi="Arial" w:cs="Arial"/>
          <w:sz w:val="20"/>
          <w:szCs w:val="20"/>
          <w:lang w:eastAsia="pl-PL"/>
        </w:rPr>
      </w:pPr>
      <w:r w:rsidRPr="002A0FFC">
        <w:rPr>
          <w:rFonts w:ascii="Arial" w:hAnsi="Arial" w:cs="Arial"/>
          <w:sz w:val="20"/>
          <w:szCs w:val="20"/>
          <w:lang w:eastAsia="pl-PL"/>
        </w:rPr>
        <w:t>- ilość pasków klinowych min. 3</w:t>
      </w:r>
    </w:p>
    <w:p w14:paraId="780AE973" w14:textId="77777777" w:rsidR="002A0FFC" w:rsidRPr="002A0FFC" w:rsidRDefault="002A0FFC" w:rsidP="002A0FFC">
      <w:pPr>
        <w:suppressAutoHyphens w:val="0"/>
        <w:spacing w:after="0" w:line="240" w:lineRule="auto"/>
        <w:jc w:val="both"/>
        <w:rPr>
          <w:rFonts w:ascii="Arial" w:hAnsi="Arial" w:cs="Arial"/>
          <w:sz w:val="20"/>
          <w:szCs w:val="20"/>
          <w:lang w:eastAsia="pl-PL"/>
        </w:rPr>
      </w:pPr>
      <w:r w:rsidRPr="002A0FFC">
        <w:rPr>
          <w:rFonts w:ascii="Arial" w:hAnsi="Arial" w:cs="Arial"/>
          <w:sz w:val="20"/>
          <w:szCs w:val="20"/>
          <w:lang w:eastAsia="pl-PL"/>
        </w:rPr>
        <w:t>- wałek WOM</w:t>
      </w:r>
    </w:p>
    <w:p w14:paraId="55AAD690" w14:textId="77777777" w:rsidR="002A0FFC" w:rsidRPr="002A0FFC" w:rsidRDefault="002A0FFC" w:rsidP="002A0FFC">
      <w:pPr>
        <w:suppressAutoHyphens w:val="0"/>
        <w:spacing w:after="0" w:line="240" w:lineRule="auto"/>
        <w:jc w:val="both"/>
        <w:rPr>
          <w:rFonts w:ascii="Arial" w:hAnsi="Arial" w:cs="Arial"/>
          <w:sz w:val="20"/>
          <w:szCs w:val="20"/>
          <w:lang w:eastAsia="pl-PL"/>
        </w:rPr>
      </w:pPr>
      <w:r w:rsidRPr="002A0FFC">
        <w:rPr>
          <w:rFonts w:ascii="Arial" w:hAnsi="Arial" w:cs="Arial"/>
          <w:sz w:val="20"/>
          <w:szCs w:val="20"/>
          <w:lang w:eastAsia="pl-PL"/>
        </w:rPr>
        <w:t>- zalecana moc traktora 30 -40 KM</w:t>
      </w:r>
    </w:p>
    <w:p w14:paraId="15F640D6" w14:textId="77777777" w:rsidR="002A0FFC" w:rsidRPr="002A0FFC" w:rsidRDefault="002A0FFC" w:rsidP="002A0FFC">
      <w:pPr>
        <w:suppressAutoHyphens w:val="0"/>
        <w:spacing w:after="0" w:line="240" w:lineRule="auto"/>
        <w:jc w:val="both"/>
        <w:rPr>
          <w:rFonts w:ascii="Arial" w:hAnsi="Arial" w:cs="Arial"/>
          <w:sz w:val="20"/>
          <w:szCs w:val="20"/>
          <w:lang w:eastAsia="pl-PL"/>
        </w:rPr>
      </w:pPr>
      <w:r w:rsidRPr="002A0FFC">
        <w:rPr>
          <w:rFonts w:ascii="Arial" w:hAnsi="Arial" w:cs="Arial"/>
          <w:sz w:val="20"/>
          <w:szCs w:val="20"/>
          <w:lang w:eastAsia="pl-PL"/>
        </w:rPr>
        <w:t>- otwierana klapa</w:t>
      </w:r>
    </w:p>
    <w:p w14:paraId="23220226" w14:textId="77777777" w:rsidR="002A0FFC" w:rsidRPr="002A0FFC" w:rsidRDefault="002A0FFC" w:rsidP="002A0FFC">
      <w:pPr>
        <w:suppressAutoHyphens w:val="0"/>
        <w:spacing w:after="0" w:line="240" w:lineRule="auto"/>
        <w:jc w:val="both"/>
        <w:rPr>
          <w:rFonts w:ascii="Arial" w:hAnsi="Arial" w:cs="Arial"/>
          <w:sz w:val="20"/>
          <w:szCs w:val="20"/>
          <w:lang w:eastAsia="pl-PL"/>
        </w:rPr>
      </w:pPr>
      <w:r w:rsidRPr="002A0FFC">
        <w:rPr>
          <w:rFonts w:ascii="Arial" w:hAnsi="Arial" w:cs="Arial"/>
          <w:sz w:val="20"/>
          <w:szCs w:val="20"/>
          <w:lang w:eastAsia="pl-PL"/>
        </w:rPr>
        <w:t xml:space="preserve">- prędkość WOM 540 </w:t>
      </w:r>
      <w:proofErr w:type="spellStart"/>
      <w:r w:rsidRPr="002A0FFC">
        <w:rPr>
          <w:rFonts w:ascii="Arial" w:hAnsi="Arial" w:cs="Arial"/>
          <w:sz w:val="20"/>
          <w:szCs w:val="20"/>
          <w:lang w:eastAsia="pl-PL"/>
        </w:rPr>
        <w:t>obr</w:t>
      </w:r>
      <w:proofErr w:type="spellEnd"/>
      <w:r w:rsidRPr="002A0FFC">
        <w:rPr>
          <w:rFonts w:ascii="Arial" w:hAnsi="Arial" w:cs="Arial"/>
          <w:sz w:val="20"/>
          <w:szCs w:val="20"/>
          <w:lang w:eastAsia="pl-PL"/>
        </w:rPr>
        <w:t>./min</w:t>
      </w:r>
    </w:p>
    <w:p w14:paraId="6AB92C51" w14:textId="01D7F72C" w:rsidR="002A0FFC" w:rsidRDefault="002A0FFC" w:rsidP="002A0FFC">
      <w:pPr>
        <w:suppressAutoHyphens w:val="0"/>
        <w:spacing w:after="0" w:line="240" w:lineRule="auto"/>
        <w:jc w:val="both"/>
        <w:rPr>
          <w:rFonts w:ascii="Arial" w:hAnsi="Arial" w:cs="Arial"/>
          <w:sz w:val="20"/>
          <w:szCs w:val="20"/>
          <w:lang w:eastAsia="pl-PL"/>
        </w:rPr>
      </w:pPr>
      <w:r w:rsidRPr="002A0FFC">
        <w:rPr>
          <w:rFonts w:ascii="Arial" w:hAnsi="Arial" w:cs="Arial"/>
          <w:sz w:val="20"/>
          <w:szCs w:val="20"/>
          <w:lang w:eastAsia="pl-PL"/>
        </w:rPr>
        <w:t>- kosiarka przygotowana do pracy, zalana olejem</w:t>
      </w:r>
      <w:r>
        <w:rPr>
          <w:rFonts w:ascii="Arial" w:hAnsi="Arial" w:cs="Arial"/>
          <w:sz w:val="20"/>
          <w:szCs w:val="20"/>
          <w:lang w:eastAsia="pl-PL"/>
        </w:rPr>
        <w:t>.</w:t>
      </w:r>
    </w:p>
    <w:p w14:paraId="5531FF91" w14:textId="02B639E5" w:rsidR="002A0FFC" w:rsidRDefault="002A0FFC" w:rsidP="002A0FFC">
      <w:pPr>
        <w:suppressAutoHyphens w:val="0"/>
        <w:spacing w:after="0" w:line="240" w:lineRule="auto"/>
        <w:jc w:val="both"/>
        <w:rPr>
          <w:rFonts w:ascii="Arial" w:hAnsi="Arial" w:cs="Arial"/>
          <w:sz w:val="20"/>
          <w:szCs w:val="20"/>
          <w:lang w:eastAsia="pl-PL"/>
        </w:rPr>
      </w:pPr>
    </w:p>
    <w:p w14:paraId="23D7C2CF" w14:textId="2AB4329A" w:rsidR="002A0FFC" w:rsidRPr="002A0FFC" w:rsidRDefault="002A0FFC" w:rsidP="002A0FFC">
      <w:pPr>
        <w:suppressAutoHyphens w:val="0"/>
        <w:spacing w:after="0" w:line="240" w:lineRule="auto"/>
        <w:jc w:val="both"/>
        <w:rPr>
          <w:rFonts w:ascii="Arial" w:hAnsi="Arial" w:cs="Arial"/>
          <w:sz w:val="20"/>
          <w:szCs w:val="20"/>
          <w:lang w:eastAsia="pl-PL"/>
        </w:rPr>
      </w:pPr>
      <w:r>
        <w:rPr>
          <w:rFonts w:ascii="Arial" w:hAnsi="Arial" w:cs="Arial"/>
          <w:sz w:val="20"/>
          <w:szCs w:val="20"/>
          <w:lang w:eastAsia="pl-PL"/>
        </w:rPr>
        <w:t xml:space="preserve">Gwarancja: </w:t>
      </w:r>
    </w:p>
    <w:p w14:paraId="61958CE9" w14:textId="77777777" w:rsidR="002A0FFC" w:rsidRPr="006A2AAC" w:rsidRDefault="002A0FFC" w:rsidP="00C21EE5">
      <w:pPr>
        <w:suppressAutoHyphens w:val="0"/>
        <w:spacing w:after="0" w:line="240" w:lineRule="auto"/>
        <w:jc w:val="both"/>
        <w:rPr>
          <w:rFonts w:ascii="Arial" w:hAnsi="Arial" w:cs="Arial"/>
          <w:b/>
          <w:sz w:val="20"/>
          <w:szCs w:val="20"/>
          <w:lang w:eastAsia="pl-PL"/>
        </w:rPr>
      </w:pPr>
    </w:p>
    <w:p w14:paraId="3344D8DE" w14:textId="08EA2B58" w:rsidR="00350C57" w:rsidRPr="00F55B20" w:rsidRDefault="00350C57" w:rsidP="002C3ED6">
      <w:pPr>
        <w:suppressAutoHyphens w:val="0"/>
        <w:spacing w:after="0" w:line="240" w:lineRule="auto"/>
        <w:jc w:val="center"/>
        <w:rPr>
          <w:rFonts w:ascii="Arial" w:hAnsi="Arial" w:cs="Arial"/>
          <w:b/>
          <w:color w:val="FF0000"/>
          <w:sz w:val="10"/>
          <w:szCs w:val="10"/>
          <w:lang w:eastAsia="pl-PL"/>
        </w:rPr>
      </w:pPr>
    </w:p>
    <w:p w14:paraId="1CECF715" w14:textId="0B74C07E" w:rsidR="00350C57" w:rsidRDefault="00350C57" w:rsidP="002C3ED6">
      <w:pPr>
        <w:suppressAutoHyphens w:val="0"/>
        <w:spacing w:after="0" w:line="240" w:lineRule="auto"/>
        <w:jc w:val="center"/>
        <w:rPr>
          <w:rFonts w:ascii="Arial" w:hAnsi="Arial" w:cs="Arial"/>
          <w:b/>
          <w:sz w:val="10"/>
          <w:szCs w:val="10"/>
          <w:lang w:eastAsia="pl-PL"/>
        </w:rPr>
      </w:pPr>
    </w:p>
    <w:tbl>
      <w:tblPr>
        <w:tblW w:w="9069"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069"/>
      </w:tblGrid>
      <w:tr w:rsidR="00350C57" w:rsidRPr="00722F1E" w14:paraId="3357A51D" w14:textId="77777777" w:rsidTr="007260CB">
        <w:trPr>
          <w:trHeight w:val="529"/>
        </w:trPr>
        <w:tc>
          <w:tcPr>
            <w:tcW w:w="9069" w:type="dxa"/>
            <w:shd w:val="clear" w:color="auto" w:fill="BFBFBF"/>
            <w:vAlign w:val="center"/>
          </w:tcPr>
          <w:p w14:paraId="438A7FDA" w14:textId="45CC6DB9" w:rsidR="00350C57" w:rsidRPr="00350C57" w:rsidRDefault="00350C57" w:rsidP="00350C57">
            <w:pPr>
              <w:pStyle w:val="Akapitzlist"/>
              <w:numPr>
                <w:ilvl w:val="3"/>
                <w:numId w:val="15"/>
              </w:numPr>
              <w:tabs>
                <w:tab w:val="left" w:pos="426"/>
              </w:tabs>
              <w:suppressAutoHyphens w:val="0"/>
              <w:spacing w:after="0" w:line="240" w:lineRule="auto"/>
              <w:ind w:left="455"/>
              <w:contextualSpacing/>
              <w:jc w:val="both"/>
              <w:rPr>
                <w:rFonts w:ascii="Arial" w:hAnsi="Arial" w:cs="Arial"/>
                <w:b/>
                <w:bCs/>
                <w:sz w:val="20"/>
                <w:szCs w:val="20"/>
                <w:lang w:eastAsia="pl-PL"/>
              </w:rPr>
            </w:pPr>
            <w:r w:rsidRPr="00350C57">
              <w:rPr>
                <w:rFonts w:ascii="Arial" w:hAnsi="Arial" w:cs="Arial"/>
                <w:b/>
                <w:bCs/>
                <w:sz w:val="20"/>
                <w:szCs w:val="20"/>
                <w:lang w:eastAsia="pl-PL"/>
              </w:rPr>
              <w:t>CENA I INNE KRYTERIA</w:t>
            </w:r>
          </w:p>
        </w:tc>
      </w:tr>
    </w:tbl>
    <w:p w14:paraId="446617FC" w14:textId="77777777" w:rsidR="00350C57" w:rsidRPr="00722F1E" w:rsidRDefault="00350C57" w:rsidP="00350C57">
      <w:pPr>
        <w:suppressAutoHyphens w:val="0"/>
        <w:spacing w:after="0"/>
        <w:jc w:val="both"/>
        <w:rPr>
          <w:rFonts w:ascii="Arial" w:hAnsi="Arial" w:cs="Arial"/>
          <w:b/>
          <w:sz w:val="10"/>
          <w:szCs w:val="10"/>
          <w:lang w:eastAsia="pl-PL"/>
        </w:rPr>
      </w:pPr>
    </w:p>
    <w:p w14:paraId="1BB2FF35" w14:textId="011323B6" w:rsidR="00350C57" w:rsidRDefault="00350C57" w:rsidP="00350C57">
      <w:pPr>
        <w:suppressAutoHyphens w:val="0"/>
        <w:spacing w:after="0"/>
        <w:jc w:val="both"/>
        <w:rPr>
          <w:rFonts w:ascii="Arial" w:hAnsi="Arial" w:cs="Arial"/>
          <w:b/>
          <w:sz w:val="20"/>
          <w:szCs w:val="20"/>
          <w:lang w:eastAsia="pl-PL"/>
        </w:rPr>
      </w:pPr>
      <w:r w:rsidRPr="00722F1E">
        <w:rPr>
          <w:rFonts w:ascii="Arial" w:hAnsi="Arial" w:cs="Arial"/>
          <w:b/>
          <w:sz w:val="20"/>
          <w:szCs w:val="20"/>
          <w:lang w:eastAsia="pl-PL"/>
        </w:rPr>
        <w:t xml:space="preserve">Po zapoznaniu się z opisem przedmiotu zamówienia, oferujemy wykonanie zamówienia </w:t>
      </w:r>
      <w:r w:rsidRPr="00722F1E">
        <w:rPr>
          <w:rFonts w:ascii="Arial" w:hAnsi="Arial" w:cs="Arial"/>
          <w:b/>
          <w:sz w:val="20"/>
          <w:szCs w:val="20"/>
          <w:lang w:eastAsia="pl-PL"/>
        </w:rPr>
        <w:br/>
        <w:t xml:space="preserve">po następującej cenie:  </w:t>
      </w:r>
    </w:p>
    <w:p w14:paraId="319E07B0" w14:textId="77777777" w:rsidR="006A2AAC" w:rsidRDefault="006A2AAC" w:rsidP="00657013">
      <w:pPr>
        <w:suppressAutoHyphens w:val="0"/>
        <w:spacing w:after="0" w:line="240" w:lineRule="auto"/>
        <w:rPr>
          <w:rFonts w:ascii="Arial" w:hAnsi="Arial" w:cs="Arial"/>
          <w:sz w:val="20"/>
          <w:szCs w:val="20"/>
          <w:lang w:eastAsia="pl-PL"/>
        </w:rPr>
      </w:pPr>
    </w:p>
    <w:p w14:paraId="642013C1" w14:textId="41D8DCF8" w:rsidR="00657013" w:rsidRPr="00657013" w:rsidRDefault="00657013" w:rsidP="00657013">
      <w:pPr>
        <w:suppressAutoHyphens w:val="0"/>
        <w:spacing w:after="0" w:line="240" w:lineRule="auto"/>
        <w:rPr>
          <w:rFonts w:ascii="Arial" w:hAnsi="Arial" w:cs="Arial"/>
          <w:sz w:val="20"/>
          <w:szCs w:val="20"/>
          <w:lang w:eastAsia="pl-PL"/>
        </w:rPr>
      </w:pPr>
      <w:r w:rsidRPr="00657013">
        <w:rPr>
          <w:rFonts w:ascii="Arial" w:hAnsi="Arial" w:cs="Arial"/>
          <w:sz w:val="20"/>
          <w:szCs w:val="20"/>
          <w:lang w:eastAsia="pl-PL"/>
        </w:rPr>
        <w:t>Cena netto:</w:t>
      </w:r>
      <w:r w:rsidR="006A2AAC">
        <w:rPr>
          <w:rFonts w:ascii="Arial" w:hAnsi="Arial" w:cs="Arial"/>
          <w:sz w:val="20"/>
          <w:szCs w:val="20"/>
          <w:lang w:eastAsia="pl-PL"/>
        </w:rPr>
        <w:t>…………………………. zł</w:t>
      </w:r>
    </w:p>
    <w:p w14:paraId="344DB2BD" w14:textId="77777777" w:rsidR="006A2AAC" w:rsidRDefault="006A2AAC" w:rsidP="00657013">
      <w:pPr>
        <w:suppressAutoHyphens w:val="0"/>
        <w:spacing w:after="0" w:line="240" w:lineRule="auto"/>
        <w:rPr>
          <w:rFonts w:ascii="Arial" w:eastAsia="Calibri" w:hAnsi="Arial" w:cs="Arial"/>
          <w:sz w:val="20"/>
          <w:szCs w:val="20"/>
          <w:lang w:eastAsia="en-US"/>
        </w:rPr>
      </w:pPr>
    </w:p>
    <w:p w14:paraId="786FA894" w14:textId="09198D48" w:rsidR="00657013" w:rsidRDefault="00657013" w:rsidP="00657013">
      <w:pPr>
        <w:suppressAutoHyphens w:val="0"/>
        <w:spacing w:after="0" w:line="240" w:lineRule="auto"/>
        <w:rPr>
          <w:rFonts w:ascii="Arial" w:eastAsia="Calibri" w:hAnsi="Arial" w:cs="Arial"/>
          <w:sz w:val="20"/>
          <w:szCs w:val="20"/>
          <w:lang w:eastAsia="en-US"/>
        </w:rPr>
      </w:pPr>
      <w:r>
        <w:rPr>
          <w:rFonts w:ascii="Arial" w:eastAsia="Calibri" w:hAnsi="Arial" w:cs="Arial"/>
          <w:sz w:val="20"/>
          <w:szCs w:val="20"/>
          <w:lang w:eastAsia="en-US"/>
        </w:rPr>
        <w:t>VAT: ……………%</w:t>
      </w:r>
    </w:p>
    <w:p w14:paraId="30C1F76D" w14:textId="77777777" w:rsidR="006A2AAC" w:rsidRDefault="006A2AAC" w:rsidP="00657013">
      <w:pPr>
        <w:suppressAutoHyphens w:val="0"/>
        <w:spacing w:after="0" w:line="240" w:lineRule="auto"/>
        <w:rPr>
          <w:rFonts w:ascii="Arial" w:hAnsi="Arial" w:cs="Arial"/>
          <w:sz w:val="20"/>
          <w:szCs w:val="20"/>
          <w:lang w:eastAsia="pl-PL"/>
        </w:rPr>
      </w:pPr>
    </w:p>
    <w:p w14:paraId="2338F20A" w14:textId="7F3287E5" w:rsidR="00657013" w:rsidRPr="00657013" w:rsidRDefault="00657013" w:rsidP="00657013">
      <w:pPr>
        <w:suppressAutoHyphens w:val="0"/>
        <w:spacing w:after="0" w:line="240" w:lineRule="auto"/>
        <w:rPr>
          <w:rFonts w:ascii="Arial" w:hAnsi="Arial" w:cs="Arial"/>
          <w:sz w:val="20"/>
          <w:szCs w:val="20"/>
          <w:lang w:eastAsia="pl-PL"/>
        </w:rPr>
      </w:pPr>
      <w:r w:rsidRPr="00657013">
        <w:rPr>
          <w:rFonts w:ascii="Arial" w:hAnsi="Arial" w:cs="Arial"/>
          <w:sz w:val="20"/>
          <w:szCs w:val="20"/>
          <w:lang w:eastAsia="pl-PL"/>
        </w:rPr>
        <w:t xml:space="preserve">Cena </w:t>
      </w:r>
      <w:r>
        <w:rPr>
          <w:rFonts w:ascii="Arial" w:hAnsi="Arial" w:cs="Arial"/>
          <w:sz w:val="20"/>
          <w:szCs w:val="20"/>
          <w:lang w:eastAsia="pl-PL"/>
        </w:rPr>
        <w:t>brutto</w:t>
      </w:r>
      <w:r w:rsidRPr="00657013">
        <w:rPr>
          <w:rFonts w:ascii="Arial" w:hAnsi="Arial" w:cs="Arial"/>
          <w:sz w:val="20"/>
          <w:szCs w:val="20"/>
          <w:lang w:eastAsia="pl-PL"/>
        </w:rPr>
        <w:t>:</w:t>
      </w:r>
      <w:r w:rsidR="006A2AAC">
        <w:rPr>
          <w:rFonts w:ascii="Arial" w:hAnsi="Arial" w:cs="Arial"/>
          <w:sz w:val="20"/>
          <w:szCs w:val="20"/>
          <w:lang w:eastAsia="pl-PL"/>
        </w:rPr>
        <w:t xml:space="preserve"> …………………….zł.</w:t>
      </w:r>
    </w:p>
    <w:p w14:paraId="61AF7A60" w14:textId="77777777" w:rsidR="00657013" w:rsidRPr="00722F1E" w:rsidRDefault="00657013" w:rsidP="00657013">
      <w:pPr>
        <w:suppressAutoHyphens w:val="0"/>
        <w:spacing w:after="0" w:line="240" w:lineRule="auto"/>
        <w:rPr>
          <w:rFonts w:ascii="Arial" w:eastAsia="Calibri" w:hAnsi="Arial" w:cs="Arial"/>
          <w:sz w:val="20"/>
          <w:szCs w:val="20"/>
          <w:lang w:eastAsia="en-US"/>
        </w:rPr>
      </w:pPr>
    </w:p>
    <w:p w14:paraId="24D663BF" w14:textId="77777777" w:rsidR="00350C57" w:rsidRPr="00722F1E" w:rsidRDefault="00350C57" w:rsidP="00350C57">
      <w:pPr>
        <w:suppressAutoHyphens w:val="0"/>
        <w:spacing w:after="0" w:line="240" w:lineRule="auto"/>
        <w:jc w:val="both"/>
        <w:rPr>
          <w:rFonts w:ascii="Arial" w:eastAsia="Calibri" w:hAnsi="Arial" w:cs="Arial"/>
          <w:b/>
          <w:sz w:val="20"/>
          <w:szCs w:val="20"/>
          <w:u w:val="single"/>
          <w:lang w:eastAsia="en-US"/>
        </w:rPr>
      </w:pPr>
      <w:r w:rsidRPr="00722F1E">
        <w:rPr>
          <w:rFonts w:ascii="Arial" w:hAnsi="Arial" w:cs="Arial"/>
          <w:sz w:val="20"/>
          <w:szCs w:val="20"/>
          <w:lang w:eastAsia="pl-PL"/>
        </w:rPr>
        <w:t>W przypadku Wykonawcy, który nie podlega podatkowi VAT, wartość netto będzie równa wartości brutto.</w:t>
      </w:r>
    </w:p>
    <w:p w14:paraId="101C3419" w14:textId="0EA26260" w:rsidR="006A2AAC" w:rsidRDefault="00350C57" w:rsidP="00FF7C2F">
      <w:pPr>
        <w:suppressAutoHyphens w:val="0"/>
        <w:spacing w:after="0" w:line="240" w:lineRule="auto"/>
        <w:jc w:val="both"/>
        <w:rPr>
          <w:rFonts w:ascii="Arial" w:hAnsi="Arial" w:cs="Arial"/>
          <w:b/>
          <w:sz w:val="10"/>
          <w:szCs w:val="10"/>
          <w:lang w:eastAsia="pl-PL"/>
        </w:rPr>
      </w:pPr>
      <w:r w:rsidRPr="00722F1E">
        <w:rPr>
          <w:rFonts w:ascii="Arial" w:eastAsia="Calibri" w:hAnsi="Arial" w:cs="Arial"/>
          <w:b/>
          <w:sz w:val="20"/>
          <w:szCs w:val="20"/>
          <w:u w:val="single"/>
          <w:lang w:eastAsia="en-US"/>
        </w:rPr>
        <w:t xml:space="preserve">Oświadczam, że zaoferowana cena zawiera wszystkie koszty, jakie ponosi Zamawiający </w:t>
      </w:r>
      <w:r w:rsidRPr="00722F1E">
        <w:rPr>
          <w:rFonts w:ascii="Arial" w:eastAsia="Calibri" w:hAnsi="Arial" w:cs="Arial"/>
          <w:b/>
          <w:sz w:val="20"/>
          <w:szCs w:val="20"/>
          <w:u w:val="single"/>
          <w:lang w:eastAsia="en-US"/>
        </w:rPr>
        <w:br/>
        <w:t xml:space="preserve">w przypadku wyboru niniejszej oferty. </w:t>
      </w:r>
      <w:r w:rsidRPr="00722F1E">
        <w:rPr>
          <w:rFonts w:ascii="Arial" w:eastAsia="Calibri" w:hAnsi="Arial" w:cs="Arial"/>
          <w:b/>
          <w:sz w:val="20"/>
          <w:szCs w:val="20"/>
          <w:lang w:eastAsia="en-US"/>
        </w:rPr>
        <w:t xml:space="preserve"> </w:t>
      </w:r>
      <w:r w:rsidR="006A2AAC">
        <w:rPr>
          <w:rFonts w:ascii="Arial" w:hAnsi="Arial" w:cs="Arial"/>
          <w:b/>
          <w:sz w:val="10"/>
          <w:szCs w:val="10"/>
          <w:lang w:eastAsia="pl-PL"/>
        </w:rPr>
        <w:br w:type="page"/>
      </w:r>
    </w:p>
    <w:tbl>
      <w:tblPr>
        <w:tblW w:w="9608"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608"/>
      </w:tblGrid>
      <w:tr w:rsidR="00E85AC9" w:rsidRPr="00E85AC9" w14:paraId="138D9B50" w14:textId="77777777" w:rsidTr="00FC71B5">
        <w:trPr>
          <w:trHeight w:val="445"/>
        </w:trPr>
        <w:tc>
          <w:tcPr>
            <w:tcW w:w="9608" w:type="dxa"/>
            <w:shd w:val="clear" w:color="auto" w:fill="BFBFBF"/>
            <w:vAlign w:val="center"/>
          </w:tcPr>
          <w:p w14:paraId="0A2DA131" w14:textId="6EFA6E46" w:rsidR="00FC71B5" w:rsidRPr="00657013" w:rsidRDefault="00FC71B5" w:rsidP="00657013">
            <w:pPr>
              <w:pStyle w:val="Akapitzlist"/>
              <w:numPr>
                <w:ilvl w:val="3"/>
                <w:numId w:val="15"/>
              </w:numPr>
              <w:tabs>
                <w:tab w:val="left" w:pos="321"/>
              </w:tabs>
              <w:suppressAutoHyphens w:val="0"/>
              <w:spacing w:after="0" w:line="240" w:lineRule="auto"/>
              <w:ind w:left="314"/>
              <w:contextualSpacing/>
              <w:rPr>
                <w:rFonts w:ascii="Arial" w:hAnsi="Arial" w:cs="Arial"/>
                <w:b/>
                <w:bCs/>
                <w:sz w:val="20"/>
                <w:szCs w:val="20"/>
                <w:lang w:eastAsia="pl-PL"/>
              </w:rPr>
            </w:pPr>
            <w:r w:rsidRPr="00657013">
              <w:rPr>
                <w:rFonts w:ascii="Arial" w:hAnsi="Arial" w:cs="Arial"/>
                <w:b/>
                <w:bCs/>
                <w:sz w:val="20"/>
                <w:szCs w:val="20"/>
                <w:lang w:eastAsia="pl-PL"/>
              </w:rPr>
              <w:lastRenderedPageBreak/>
              <w:t>OŚWIADCZENIA DOTYCZĄCE TREŚCI ZAPYTANIA</w:t>
            </w:r>
          </w:p>
        </w:tc>
      </w:tr>
    </w:tbl>
    <w:p w14:paraId="3A8BFC9E" w14:textId="62C7B654" w:rsidR="00FC71B5" w:rsidRPr="00E85AC9" w:rsidRDefault="00FC71B5" w:rsidP="00FC71B5">
      <w:pPr>
        <w:suppressAutoHyphens w:val="0"/>
        <w:autoSpaceDE w:val="0"/>
        <w:autoSpaceDN w:val="0"/>
        <w:spacing w:after="0" w:line="240" w:lineRule="auto"/>
        <w:jc w:val="both"/>
        <w:rPr>
          <w:rFonts w:ascii="Arial" w:hAnsi="Arial" w:cs="Arial"/>
          <w:sz w:val="20"/>
          <w:szCs w:val="20"/>
          <w:lang w:eastAsia="pl-PL"/>
        </w:rPr>
      </w:pPr>
    </w:p>
    <w:p w14:paraId="7A2F29ED" w14:textId="73A67908" w:rsidR="00924DA2" w:rsidRDefault="000F3A73" w:rsidP="00924DA2">
      <w:pPr>
        <w:suppressAutoHyphens w:val="0"/>
        <w:autoSpaceDE w:val="0"/>
        <w:autoSpaceDN w:val="0"/>
        <w:spacing w:after="0" w:line="240" w:lineRule="auto"/>
        <w:jc w:val="both"/>
        <w:rPr>
          <w:rFonts w:ascii="Arial" w:hAnsi="Arial" w:cs="Arial"/>
          <w:color w:val="000000"/>
          <w:sz w:val="20"/>
          <w:szCs w:val="20"/>
          <w:lang w:eastAsia="pl-PL"/>
        </w:rPr>
      </w:pPr>
      <w:r w:rsidRPr="00E85AC9">
        <w:rPr>
          <w:rFonts w:ascii="Arial" w:hAnsi="Arial" w:cs="Arial"/>
          <w:sz w:val="20"/>
          <w:szCs w:val="20"/>
          <w:lang w:eastAsia="pl-PL"/>
        </w:rPr>
        <w:t xml:space="preserve">Oświadczam, że akceptuję w całości treści zawarte w szczegółowym opisie przedmiotu zamówienia </w:t>
      </w:r>
      <w:r w:rsidRPr="00E85AC9">
        <w:rPr>
          <w:rFonts w:ascii="Arial" w:hAnsi="Arial" w:cs="Arial"/>
          <w:sz w:val="20"/>
          <w:szCs w:val="20"/>
          <w:lang w:eastAsia="pl-PL"/>
        </w:rPr>
        <w:br/>
        <w:t>i formularzu ofertowym</w:t>
      </w:r>
      <w:r w:rsidR="00153ADD">
        <w:rPr>
          <w:rFonts w:ascii="Arial" w:hAnsi="Arial" w:cs="Arial"/>
          <w:sz w:val="20"/>
          <w:szCs w:val="20"/>
          <w:lang w:eastAsia="pl-PL"/>
        </w:rPr>
        <w:t xml:space="preserve">, </w:t>
      </w:r>
      <w:r w:rsidR="00924DA2" w:rsidRPr="00922C06">
        <w:rPr>
          <w:rFonts w:ascii="Arial" w:hAnsi="Arial" w:cs="Arial"/>
          <w:color w:val="000000"/>
          <w:sz w:val="20"/>
          <w:szCs w:val="20"/>
          <w:lang w:eastAsia="pl-PL"/>
        </w:rPr>
        <w:t>zobowiązujemy się, w</w:t>
      </w:r>
      <w:r w:rsidR="00262325">
        <w:rPr>
          <w:rFonts w:ascii="Arial" w:hAnsi="Arial" w:cs="Arial"/>
          <w:color w:val="000000"/>
          <w:sz w:val="20"/>
          <w:szCs w:val="20"/>
          <w:lang w:eastAsia="pl-PL"/>
        </w:rPr>
        <w:t> </w:t>
      </w:r>
      <w:r w:rsidR="00924DA2" w:rsidRPr="00922C06">
        <w:rPr>
          <w:rFonts w:ascii="Arial" w:hAnsi="Arial" w:cs="Arial"/>
          <w:color w:val="000000"/>
          <w:sz w:val="20"/>
          <w:szCs w:val="20"/>
          <w:lang w:eastAsia="pl-PL"/>
        </w:rPr>
        <w:t xml:space="preserve">przypadku wyboru naszej oferty, do </w:t>
      </w:r>
      <w:r w:rsidR="00262325">
        <w:rPr>
          <w:rFonts w:ascii="Arial" w:hAnsi="Arial" w:cs="Arial"/>
          <w:color w:val="000000"/>
          <w:sz w:val="20"/>
          <w:szCs w:val="20"/>
          <w:lang w:eastAsia="pl-PL"/>
        </w:rPr>
        <w:t>realizacji zamówienia</w:t>
      </w:r>
      <w:r w:rsidR="00924DA2" w:rsidRPr="00922C06">
        <w:rPr>
          <w:rFonts w:ascii="Arial" w:hAnsi="Arial" w:cs="Arial"/>
          <w:color w:val="000000"/>
          <w:sz w:val="20"/>
          <w:szCs w:val="20"/>
          <w:lang w:eastAsia="pl-PL"/>
        </w:rPr>
        <w:t xml:space="preserve"> zgodn</w:t>
      </w:r>
      <w:r w:rsidR="00262325">
        <w:rPr>
          <w:rFonts w:ascii="Arial" w:hAnsi="Arial" w:cs="Arial"/>
          <w:color w:val="000000"/>
          <w:sz w:val="20"/>
          <w:szCs w:val="20"/>
          <w:lang w:eastAsia="pl-PL"/>
        </w:rPr>
        <w:t>ie</w:t>
      </w:r>
      <w:r w:rsidR="00924DA2" w:rsidRPr="00922C06">
        <w:rPr>
          <w:rFonts w:ascii="Arial" w:hAnsi="Arial" w:cs="Arial"/>
          <w:color w:val="000000"/>
          <w:sz w:val="20"/>
          <w:szCs w:val="20"/>
          <w:lang w:eastAsia="pl-PL"/>
        </w:rPr>
        <w:t xml:space="preserve"> z niniejszą ofertą, w miejscu i</w:t>
      </w:r>
      <w:r w:rsidR="00E11BC4">
        <w:rPr>
          <w:rFonts w:ascii="Arial" w:hAnsi="Arial" w:cs="Arial"/>
          <w:color w:val="000000"/>
          <w:sz w:val="20"/>
          <w:szCs w:val="20"/>
          <w:lang w:eastAsia="pl-PL"/>
        </w:rPr>
        <w:t> </w:t>
      </w:r>
      <w:r w:rsidR="00924DA2" w:rsidRPr="00922C06">
        <w:rPr>
          <w:rFonts w:ascii="Arial" w:hAnsi="Arial" w:cs="Arial"/>
          <w:color w:val="000000"/>
          <w:sz w:val="20"/>
          <w:szCs w:val="20"/>
          <w:lang w:eastAsia="pl-PL"/>
        </w:rPr>
        <w:t xml:space="preserve">terminie wyznaczonym przez Zamawiającego. </w:t>
      </w:r>
    </w:p>
    <w:p w14:paraId="2F3EF53A" w14:textId="77777777" w:rsidR="00D10BD7" w:rsidRPr="00E85AC9" w:rsidRDefault="00D10BD7" w:rsidP="000F3A73">
      <w:pPr>
        <w:suppressAutoHyphens w:val="0"/>
        <w:spacing w:after="0" w:line="240" w:lineRule="auto"/>
        <w:jc w:val="both"/>
        <w:rPr>
          <w:rFonts w:ascii="Arial" w:hAnsi="Arial" w:cs="Arial"/>
          <w:sz w:val="20"/>
          <w:szCs w:val="20"/>
          <w:lang w:eastAsia="pl-PL"/>
        </w:rPr>
      </w:pPr>
    </w:p>
    <w:p w14:paraId="05CD7A35" w14:textId="7D2039DA" w:rsidR="000F3A73" w:rsidRPr="00E85AC9" w:rsidRDefault="000F3A73" w:rsidP="000F3A73">
      <w:pPr>
        <w:suppressAutoHyphens w:val="0"/>
        <w:spacing w:after="0" w:line="240" w:lineRule="auto"/>
        <w:jc w:val="both"/>
        <w:rPr>
          <w:sz w:val="20"/>
          <w:szCs w:val="20"/>
          <w:lang w:eastAsia="pl-PL"/>
        </w:rPr>
      </w:pPr>
      <w:r w:rsidRPr="00E85AC9">
        <w:rPr>
          <w:rFonts w:ascii="Arial" w:hAnsi="Arial" w:cs="Arial"/>
          <w:sz w:val="20"/>
          <w:szCs w:val="20"/>
          <w:lang w:eastAsia="pl-PL"/>
        </w:rPr>
        <w:t>Oświadczam, że wypełniłem/</w:t>
      </w:r>
      <w:proofErr w:type="spellStart"/>
      <w:r w:rsidRPr="00E85AC9">
        <w:rPr>
          <w:rFonts w:ascii="Arial" w:hAnsi="Arial" w:cs="Arial"/>
          <w:sz w:val="20"/>
          <w:szCs w:val="20"/>
          <w:lang w:eastAsia="pl-PL"/>
        </w:rPr>
        <w:t>am</w:t>
      </w:r>
      <w:proofErr w:type="spellEnd"/>
      <w:r w:rsidRPr="00E85AC9">
        <w:rPr>
          <w:rFonts w:ascii="Arial" w:hAnsi="Arial" w:cs="Arial"/>
          <w:sz w:val="20"/>
          <w:szCs w:val="20"/>
          <w:lang w:eastAsia="pl-PL"/>
        </w:rPr>
        <w:t xml:space="preserve"> obowiązki informacyjne przewidziane w art. 13 lub art. 14 RODO</w:t>
      </w:r>
      <w:r w:rsidR="00357972">
        <w:rPr>
          <w:rStyle w:val="Odwoanieprzypisudolnego"/>
          <w:rFonts w:ascii="Arial" w:hAnsi="Arial" w:cs="Arial"/>
          <w:sz w:val="20"/>
          <w:szCs w:val="20"/>
          <w:lang w:eastAsia="pl-PL"/>
        </w:rPr>
        <w:footnoteReference w:id="1"/>
      </w:r>
      <w:r w:rsidRPr="00E85AC9">
        <w:rPr>
          <w:rFonts w:ascii="Arial" w:hAnsi="Arial" w:cs="Arial"/>
          <w:sz w:val="20"/>
          <w:szCs w:val="20"/>
          <w:lang w:eastAsia="pl-PL"/>
        </w:rPr>
        <w:t xml:space="preserve"> wobec osób fizycznych, od których dane osobowe bezpośrednio lub pośrednio pozyskałem w celu ubiegania się o udzielenie zamówienia publicznego w niniejszym postępowaniu.</w:t>
      </w:r>
      <w:r w:rsidR="00CF3975">
        <w:rPr>
          <w:rStyle w:val="Odwoanieprzypisudolnego"/>
          <w:rFonts w:ascii="Arial" w:hAnsi="Arial" w:cs="Arial"/>
          <w:sz w:val="20"/>
          <w:szCs w:val="20"/>
          <w:lang w:eastAsia="pl-PL"/>
        </w:rPr>
        <w:footnoteReference w:id="2"/>
      </w:r>
    </w:p>
    <w:p w14:paraId="2C5136D5" w14:textId="77777777" w:rsidR="00037D2E" w:rsidRPr="00E85AC9" w:rsidRDefault="00037D2E" w:rsidP="000F3A73">
      <w:pPr>
        <w:suppressAutoHyphens w:val="0"/>
        <w:spacing w:after="0" w:line="240" w:lineRule="auto"/>
        <w:jc w:val="both"/>
        <w:rPr>
          <w:rFonts w:ascii="Arial" w:hAnsi="Arial" w:cs="Arial"/>
          <w:sz w:val="20"/>
          <w:szCs w:val="20"/>
          <w:lang w:eastAsia="pl-PL"/>
        </w:rPr>
      </w:pPr>
    </w:p>
    <w:p w14:paraId="58684515" w14:textId="21AAB0E6" w:rsidR="00FC71B5" w:rsidRPr="00E85AC9" w:rsidRDefault="000F3A73" w:rsidP="000F3A73">
      <w:pPr>
        <w:suppressAutoHyphens w:val="0"/>
        <w:spacing w:after="0" w:line="240" w:lineRule="auto"/>
        <w:jc w:val="both"/>
        <w:rPr>
          <w:rFonts w:ascii="Arial" w:hAnsi="Arial" w:cs="Arial"/>
          <w:sz w:val="20"/>
          <w:szCs w:val="20"/>
          <w:lang w:eastAsia="pl-PL"/>
        </w:rPr>
      </w:pPr>
      <w:r w:rsidRPr="00E85AC9">
        <w:rPr>
          <w:rFonts w:ascii="Arial" w:hAnsi="Arial" w:cs="Arial"/>
          <w:sz w:val="20"/>
          <w:szCs w:val="20"/>
          <w:lang w:eastAsia="pl-PL"/>
        </w:rPr>
        <w:t xml:space="preserve">Oświadczam, iż zapoznałem/zapoznałam się z informacjami dotyczącymi przetwarzania moich danych osobowych przez </w:t>
      </w:r>
      <w:r w:rsidRPr="00E85AC9">
        <w:rPr>
          <w:rFonts w:ascii="Arial" w:hAnsi="Arial" w:cs="Arial"/>
          <w:bCs/>
          <w:sz w:val="20"/>
          <w:szCs w:val="20"/>
          <w:lang w:eastAsia="pl-PL"/>
        </w:rPr>
        <w:t>Lotniczą Akademię Wojskową</w:t>
      </w:r>
      <w:r w:rsidRPr="00E85AC9">
        <w:rPr>
          <w:rFonts w:ascii="Arial" w:hAnsi="Arial" w:cs="Arial"/>
          <w:sz w:val="20"/>
          <w:szCs w:val="20"/>
          <w:lang w:eastAsia="pl-PL"/>
        </w:rPr>
        <w:t xml:space="preserve"> w związku z prowadzeniem postępowania o udzielenie zamówienia publicznego (zał. nr 2 do zapytania ofertowego).</w:t>
      </w:r>
    </w:p>
    <w:p w14:paraId="331696AE" w14:textId="77777777" w:rsidR="00D10BD7" w:rsidRPr="00E85AC9" w:rsidRDefault="00D10BD7" w:rsidP="000F3A73">
      <w:pPr>
        <w:suppressAutoHyphens w:val="0"/>
        <w:spacing w:after="0" w:line="240" w:lineRule="auto"/>
        <w:jc w:val="both"/>
        <w:rPr>
          <w:rFonts w:ascii="Arial" w:hAnsi="Arial" w:cs="Arial"/>
          <w:sz w:val="20"/>
          <w:szCs w:val="20"/>
          <w:lang w:eastAsia="pl-PL"/>
        </w:rPr>
      </w:pPr>
    </w:p>
    <w:p w14:paraId="37A77B5E" w14:textId="0D7FEBEC" w:rsidR="00DA7B56" w:rsidRPr="001D71CB" w:rsidRDefault="00DA7B56" w:rsidP="000F3A73">
      <w:pPr>
        <w:suppressAutoHyphens w:val="0"/>
        <w:spacing w:after="0" w:line="240" w:lineRule="auto"/>
        <w:jc w:val="both"/>
        <w:rPr>
          <w:b/>
          <w:sz w:val="20"/>
          <w:szCs w:val="20"/>
          <w:lang w:eastAsia="pl-PL"/>
        </w:rPr>
      </w:pPr>
      <w:r w:rsidRPr="001D71CB">
        <w:rPr>
          <w:rFonts w:ascii="Arial" w:hAnsi="Arial" w:cs="Arial"/>
          <w:b/>
          <w:bCs/>
          <w:iCs/>
          <w:sz w:val="20"/>
          <w:szCs w:val="20"/>
          <w:shd w:val="clear" w:color="auto" w:fill="FFFFFF"/>
        </w:rPr>
        <w:t>Oświadczam, że nie podlegam wykluczeniu z postępowania na podstawie art. 7 ust. 1 ustawy z</w:t>
      </w:r>
      <w:r w:rsidR="00596C4A">
        <w:rPr>
          <w:rFonts w:ascii="Arial" w:hAnsi="Arial" w:cs="Arial"/>
          <w:b/>
          <w:bCs/>
          <w:iCs/>
          <w:sz w:val="20"/>
          <w:szCs w:val="20"/>
          <w:shd w:val="clear" w:color="auto" w:fill="FFFFFF"/>
        </w:rPr>
        <w:t> </w:t>
      </w:r>
      <w:r w:rsidRPr="001D71CB">
        <w:rPr>
          <w:rFonts w:ascii="Arial" w:hAnsi="Arial" w:cs="Arial"/>
          <w:b/>
          <w:bCs/>
          <w:iCs/>
          <w:sz w:val="20"/>
          <w:szCs w:val="20"/>
          <w:shd w:val="clear" w:color="auto" w:fill="FFFFFF"/>
        </w:rPr>
        <w:t>dnia 13 kwietnia 2022 r. o szczególnych rozwiązaniach w zakresie przeciwdziałania wspieraniu agresji na Ukrainę oraz służących ochronie bezpieczeństwa narodowego (</w:t>
      </w:r>
      <w:r w:rsidR="00227F85" w:rsidRPr="001D71CB">
        <w:rPr>
          <w:rFonts w:ascii="Arial" w:hAnsi="Arial" w:cs="Arial"/>
          <w:b/>
          <w:sz w:val="20"/>
          <w:szCs w:val="20"/>
        </w:rPr>
        <w:t>Dz.U. z  2025 r. poz. 514</w:t>
      </w:r>
      <w:r w:rsidRPr="001D71CB">
        <w:rPr>
          <w:rFonts w:ascii="Arial" w:hAnsi="Arial" w:cs="Arial"/>
          <w:b/>
          <w:bCs/>
          <w:iCs/>
          <w:sz w:val="20"/>
          <w:szCs w:val="20"/>
          <w:shd w:val="clear" w:color="auto" w:fill="FFFFFF"/>
        </w:rPr>
        <w:t>)</w:t>
      </w:r>
      <w:r w:rsidR="005322D6" w:rsidRPr="001D71CB">
        <w:rPr>
          <w:rFonts w:ascii="Arial" w:hAnsi="Arial" w:cs="Arial"/>
          <w:b/>
          <w:bCs/>
          <w:iCs/>
          <w:sz w:val="20"/>
          <w:szCs w:val="20"/>
          <w:shd w:val="clear" w:color="auto" w:fill="FFFFFF"/>
        </w:rPr>
        <w:t>.</w:t>
      </w:r>
    </w:p>
    <w:p w14:paraId="332F0B13" w14:textId="3CB482B4" w:rsidR="00FC71B5" w:rsidRPr="00E85AC9" w:rsidRDefault="00FC71B5" w:rsidP="00FC71B5">
      <w:pPr>
        <w:suppressAutoHyphens w:val="0"/>
        <w:spacing w:after="0" w:line="240" w:lineRule="auto"/>
        <w:jc w:val="both"/>
        <w:rPr>
          <w:rFonts w:ascii="Arial" w:hAnsi="Arial" w:cs="Arial"/>
          <w:sz w:val="20"/>
          <w:szCs w:val="20"/>
          <w:lang w:eastAsia="pl-PL"/>
        </w:rPr>
      </w:pPr>
    </w:p>
    <w:p w14:paraId="6067BF58" w14:textId="77777777" w:rsidR="00FC71B5" w:rsidRPr="00E85AC9" w:rsidRDefault="00FC71B5" w:rsidP="00FC71B5">
      <w:pPr>
        <w:suppressAutoHyphens w:val="0"/>
        <w:spacing w:after="0" w:line="240" w:lineRule="auto"/>
        <w:jc w:val="both"/>
        <w:rPr>
          <w:rFonts w:ascii="Arial" w:hAnsi="Arial" w:cs="Arial"/>
          <w:sz w:val="20"/>
          <w:szCs w:val="20"/>
          <w:lang w:eastAsia="pl-PL"/>
        </w:rPr>
      </w:pPr>
      <w:r w:rsidRPr="00E85AC9">
        <w:rPr>
          <w:rFonts w:ascii="Arial" w:hAnsi="Arial" w:cs="Arial"/>
          <w:sz w:val="20"/>
          <w:szCs w:val="20"/>
          <w:lang w:eastAsia="pl-PL"/>
        </w:rPr>
        <w:t>………….………, dnia ………..</w:t>
      </w:r>
    </w:p>
    <w:p w14:paraId="0724761A" w14:textId="77777777" w:rsidR="00FC71B5" w:rsidRPr="00E85AC9" w:rsidRDefault="00FC71B5" w:rsidP="00FC71B5">
      <w:pPr>
        <w:suppressAutoHyphens w:val="0"/>
        <w:spacing w:after="0" w:line="240" w:lineRule="auto"/>
        <w:jc w:val="both"/>
        <w:rPr>
          <w:rFonts w:ascii="Arial" w:hAnsi="Arial" w:cs="Arial"/>
          <w:sz w:val="12"/>
          <w:szCs w:val="12"/>
          <w:lang w:eastAsia="pl-PL"/>
        </w:rPr>
      </w:pPr>
    </w:p>
    <w:p w14:paraId="3C20BE73" w14:textId="77777777" w:rsidR="00FC71B5" w:rsidRPr="00E85AC9" w:rsidRDefault="00FC71B5" w:rsidP="00FC71B5">
      <w:pPr>
        <w:suppressAutoHyphens w:val="0"/>
        <w:spacing w:after="0" w:line="240" w:lineRule="auto"/>
        <w:ind w:left="4254" w:firstLine="566"/>
        <w:jc w:val="both"/>
        <w:rPr>
          <w:rFonts w:ascii="Arial" w:hAnsi="Arial" w:cs="Arial"/>
          <w:sz w:val="20"/>
          <w:szCs w:val="20"/>
          <w:lang w:eastAsia="pl-PL"/>
        </w:rPr>
      </w:pPr>
      <w:r w:rsidRPr="00E85AC9">
        <w:rPr>
          <w:rFonts w:ascii="Arial" w:hAnsi="Arial" w:cs="Arial"/>
          <w:sz w:val="20"/>
          <w:szCs w:val="20"/>
          <w:lang w:eastAsia="pl-PL"/>
        </w:rPr>
        <w:t>………………………………………………………</w:t>
      </w:r>
    </w:p>
    <w:p w14:paraId="4F371D0A" w14:textId="77777777" w:rsidR="00FC71B5" w:rsidRPr="00E85AC9" w:rsidRDefault="00FC71B5" w:rsidP="00FC71B5">
      <w:pPr>
        <w:suppressAutoHyphens w:val="0"/>
        <w:spacing w:after="0" w:line="240" w:lineRule="auto"/>
        <w:ind w:left="4254" w:firstLine="424"/>
        <w:jc w:val="both"/>
        <w:rPr>
          <w:rFonts w:ascii="Arial" w:hAnsi="Arial" w:cs="Arial"/>
          <w:i/>
          <w:sz w:val="20"/>
          <w:szCs w:val="20"/>
          <w:lang w:eastAsia="pl-PL"/>
        </w:rPr>
      </w:pPr>
      <w:r w:rsidRPr="00E85AC9">
        <w:rPr>
          <w:rFonts w:ascii="Arial" w:hAnsi="Arial" w:cs="Arial"/>
          <w:i/>
          <w:sz w:val="20"/>
          <w:szCs w:val="20"/>
          <w:lang w:eastAsia="pl-PL"/>
        </w:rPr>
        <w:t>(podpis i pieczęć przedstawiciela/(li) Wykonawcy)</w:t>
      </w:r>
    </w:p>
    <w:p w14:paraId="091E68B4" w14:textId="77777777" w:rsidR="00FC71B5" w:rsidRPr="00E85AC9" w:rsidRDefault="00FC71B5" w:rsidP="00FC71B5">
      <w:pPr>
        <w:suppressAutoHyphens w:val="0"/>
        <w:spacing w:after="0" w:line="360" w:lineRule="auto"/>
        <w:jc w:val="both"/>
        <w:rPr>
          <w:rFonts w:ascii="Arial" w:hAnsi="Arial" w:cs="Arial"/>
          <w:sz w:val="20"/>
          <w:szCs w:val="20"/>
          <w:lang w:eastAsia="pl-PL"/>
        </w:rPr>
      </w:pPr>
      <w:r w:rsidRPr="00E85AC9">
        <w:rPr>
          <w:rFonts w:ascii="Arial" w:hAnsi="Arial" w:cs="Arial"/>
          <w:sz w:val="20"/>
          <w:szCs w:val="20"/>
          <w:lang w:eastAsia="pl-PL"/>
        </w:rPr>
        <w:t>Załączniki do formularza ofertowego:</w:t>
      </w:r>
    </w:p>
    <w:p w14:paraId="6EA3857F" w14:textId="77777777" w:rsidR="00FC71B5" w:rsidRPr="00E85AC9" w:rsidRDefault="00FC71B5" w:rsidP="00FC71B5">
      <w:pPr>
        <w:suppressAutoHyphens w:val="0"/>
        <w:spacing w:after="0" w:line="360" w:lineRule="auto"/>
        <w:jc w:val="both"/>
        <w:rPr>
          <w:rFonts w:ascii="Arial" w:hAnsi="Arial" w:cs="Arial"/>
          <w:sz w:val="20"/>
          <w:szCs w:val="20"/>
          <w:lang w:eastAsia="pl-PL"/>
        </w:rPr>
      </w:pPr>
      <w:r w:rsidRPr="00E85AC9">
        <w:rPr>
          <w:rFonts w:ascii="Arial" w:hAnsi="Arial" w:cs="Arial"/>
          <w:sz w:val="20"/>
          <w:szCs w:val="20"/>
          <w:lang w:eastAsia="pl-PL"/>
        </w:rPr>
        <w:t>………………………………………..</w:t>
      </w:r>
    </w:p>
    <w:p w14:paraId="12455D9D" w14:textId="4E2EEBEE" w:rsidR="00FC71B5" w:rsidRPr="00E85AC9" w:rsidRDefault="00FC71B5" w:rsidP="00FC71B5">
      <w:pPr>
        <w:suppressAutoHyphens w:val="0"/>
        <w:spacing w:after="0" w:line="360" w:lineRule="auto"/>
        <w:jc w:val="both"/>
        <w:rPr>
          <w:rFonts w:ascii="Arial" w:hAnsi="Arial" w:cs="Arial"/>
          <w:sz w:val="20"/>
          <w:szCs w:val="20"/>
          <w:lang w:eastAsia="pl-PL"/>
        </w:rPr>
      </w:pPr>
      <w:r w:rsidRPr="00E85AC9">
        <w:rPr>
          <w:rFonts w:ascii="Arial" w:hAnsi="Arial" w:cs="Arial"/>
          <w:sz w:val="20"/>
          <w:szCs w:val="20"/>
          <w:lang w:eastAsia="pl-PL"/>
        </w:rPr>
        <w:t>………………………………………..</w:t>
      </w:r>
    </w:p>
    <w:p w14:paraId="73D05A16" w14:textId="34CBAAC5" w:rsidR="00BA47B3" w:rsidRPr="00E85AC9" w:rsidRDefault="00BA47B3" w:rsidP="00FC71B5">
      <w:pPr>
        <w:suppressAutoHyphens w:val="0"/>
        <w:spacing w:after="0" w:line="240" w:lineRule="auto"/>
        <w:jc w:val="both"/>
        <w:rPr>
          <w:rFonts w:ascii="Arial" w:hAnsi="Arial" w:cs="Arial"/>
          <w:i/>
          <w:iCs/>
          <w:sz w:val="16"/>
          <w:szCs w:val="16"/>
          <w:lang w:eastAsia="pl-PL"/>
        </w:rPr>
      </w:pPr>
    </w:p>
    <w:p w14:paraId="2CF84DC0" w14:textId="77777777" w:rsidR="00340604" w:rsidRDefault="00340604">
      <w:pPr>
        <w:suppressAutoHyphens w:val="0"/>
        <w:spacing w:after="0" w:line="240" w:lineRule="auto"/>
        <w:rPr>
          <w:rFonts w:ascii="Arial" w:hAnsi="Arial" w:cs="Arial"/>
          <w:sz w:val="20"/>
          <w:szCs w:val="20"/>
          <w:lang w:eastAsia="pl-PL"/>
        </w:rPr>
      </w:pPr>
      <w:r>
        <w:rPr>
          <w:rFonts w:ascii="Arial" w:hAnsi="Arial" w:cs="Arial"/>
          <w:sz w:val="20"/>
          <w:szCs w:val="20"/>
          <w:lang w:eastAsia="pl-PL"/>
        </w:rPr>
        <w:br w:type="page"/>
      </w:r>
    </w:p>
    <w:p w14:paraId="49704F26" w14:textId="7F901185" w:rsidR="00FC71B5" w:rsidRPr="00E85AC9" w:rsidRDefault="00515626" w:rsidP="00FC71B5">
      <w:pPr>
        <w:suppressAutoHyphens w:val="0"/>
        <w:spacing w:after="0" w:line="360" w:lineRule="auto"/>
        <w:jc w:val="right"/>
        <w:rPr>
          <w:rFonts w:ascii="Arial" w:hAnsi="Arial" w:cs="Arial"/>
          <w:sz w:val="20"/>
          <w:szCs w:val="20"/>
          <w:lang w:eastAsia="pl-PL"/>
        </w:rPr>
      </w:pPr>
      <w:r w:rsidRPr="00E85AC9">
        <w:rPr>
          <w:rFonts w:ascii="Arial" w:hAnsi="Arial" w:cs="Arial"/>
          <w:sz w:val="20"/>
          <w:szCs w:val="20"/>
          <w:lang w:eastAsia="pl-PL"/>
        </w:rPr>
        <w:lastRenderedPageBreak/>
        <w:t>Załącznik nr 2</w:t>
      </w:r>
    </w:p>
    <w:p w14:paraId="36724CB3" w14:textId="77777777" w:rsidR="00FC71B5" w:rsidRPr="00E85AC9" w:rsidRDefault="00FC71B5" w:rsidP="00FC71B5">
      <w:pPr>
        <w:suppressAutoHyphens w:val="0"/>
        <w:spacing w:after="0"/>
        <w:jc w:val="center"/>
        <w:rPr>
          <w:rFonts w:ascii="Arial" w:hAnsi="Arial" w:cs="Arial"/>
          <w:sz w:val="20"/>
          <w:szCs w:val="20"/>
          <w:u w:val="single"/>
          <w:lang w:eastAsia="pl-PL"/>
        </w:rPr>
      </w:pPr>
    </w:p>
    <w:p w14:paraId="59F54545" w14:textId="77777777" w:rsidR="00FC71B5" w:rsidRPr="00E85AC9" w:rsidRDefault="00FC71B5" w:rsidP="00AB402C">
      <w:pPr>
        <w:suppressAutoHyphens w:val="0"/>
        <w:spacing w:after="0"/>
        <w:jc w:val="center"/>
        <w:rPr>
          <w:rFonts w:ascii="Arial" w:hAnsi="Arial" w:cs="Arial"/>
          <w:sz w:val="20"/>
          <w:szCs w:val="20"/>
          <w:u w:val="single"/>
          <w:lang w:eastAsia="pl-PL"/>
        </w:rPr>
      </w:pPr>
      <w:r w:rsidRPr="00E85AC9">
        <w:rPr>
          <w:rFonts w:ascii="Arial" w:hAnsi="Arial" w:cs="Arial"/>
          <w:sz w:val="20"/>
          <w:szCs w:val="20"/>
          <w:u w:val="single"/>
          <w:lang w:eastAsia="pl-PL"/>
        </w:rPr>
        <w:t>KLAUZULA INFORMACYJNA DOTYCZĄCA PRZETWARZANIA DANYCH OSOBOWYCH</w:t>
      </w:r>
    </w:p>
    <w:p w14:paraId="316F4487" w14:textId="77777777" w:rsidR="00FC71B5" w:rsidRPr="00E85AC9" w:rsidRDefault="00FC71B5" w:rsidP="00AB402C">
      <w:pPr>
        <w:suppressAutoHyphens w:val="0"/>
        <w:spacing w:after="0"/>
        <w:jc w:val="center"/>
        <w:rPr>
          <w:rFonts w:ascii="Arial" w:hAnsi="Arial" w:cs="Arial"/>
          <w:sz w:val="20"/>
          <w:szCs w:val="20"/>
          <w:u w:val="single"/>
          <w:lang w:eastAsia="pl-PL"/>
        </w:rPr>
      </w:pPr>
      <w:r w:rsidRPr="00E85AC9">
        <w:rPr>
          <w:rFonts w:ascii="Arial" w:hAnsi="Arial" w:cs="Arial"/>
          <w:sz w:val="20"/>
          <w:szCs w:val="20"/>
          <w:u w:val="single"/>
          <w:lang w:eastAsia="pl-PL"/>
        </w:rPr>
        <w:t>UCZESTNIKÓW POSTĘPOWAŃ O ZAMÓWIENIE PUBLICZNE,</w:t>
      </w:r>
    </w:p>
    <w:p w14:paraId="14A4CE6E" w14:textId="2D591F25" w:rsidR="00FC71B5" w:rsidRPr="00E85AC9" w:rsidRDefault="00FC71B5" w:rsidP="00AB402C">
      <w:pPr>
        <w:suppressAutoHyphens w:val="0"/>
        <w:spacing w:after="0"/>
        <w:jc w:val="center"/>
        <w:rPr>
          <w:rFonts w:ascii="Arial" w:hAnsi="Arial" w:cs="Arial"/>
          <w:sz w:val="20"/>
          <w:szCs w:val="20"/>
          <w:u w:val="single"/>
          <w:lang w:eastAsia="pl-PL"/>
        </w:rPr>
      </w:pPr>
      <w:r w:rsidRPr="00E85AC9">
        <w:rPr>
          <w:rFonts w:ascii="Arial" w:hAnsi="Arial" w:cs="Arial"/>
          <w:sz w:val="20"/>
          <w:szCs w:val="20"/>
          <w:u w:val="single"/>
          <w:lang w:eastAsia="pl-PL"/>
        </w:rPr>
        <w:t>KTÓRYCH</w:t>
      </w:r>
      <w:r w:rsidR="00E95838">
        <w:rPr>
          <w:rFonts w:ascii="Arial" w:hAnsi="Arial" w:cs="Arial"/>
          <w:sz w:val="20"/>
          <w:szCs w:val="20"/>
          <w:u w:val="single"/>
          <w:lang w:eastAsia="pl-PL"/>
        </w:rPr>
        <w:t xml:space="preserve"> WARTOŚĆ NIE PRZEKRACZA KWOTY 17</w:t>
      </w:r>
      <w:r w:rsidRPr="00E85AC9">
        <w:rPr>
          <w:rFonts w:ascii="Arial" w:hAnsi="Arial" w:cs="Arial"/>
          <w:sz w:val="20"/>
          <w:szCs w:val="20"/>
          <w:u w:val="single"/>
          <w:lang w:eastAsia="pl-PL"/>
        </w:rPr>
        <w:t>0 000 ZŁ</w:t>
      </w:r>
    </w:p>
    <w:p w14:paraId="11900E35" w14:textId="77777777" w:rsidR="00FC71B5" w:rsidRPr="00E85AC9" w:rsidRDefault="00FC71B5" w:rsidP="00AB402C">
      <w:pPr>
        <w:suppressAutoHyphens w:val="0"/>
        <w:spacing w:after="0"/>
        <w:rPr>
          <w:rFonts w:ascii="Arial" w:hAnsi="Arial" w:cs="Arial"/>
          <w:sz w:val="20"/>
          <w:szCs w:val="20"/>
          <w:lang w:eastAsia="pl-PL"/>
        </w:rPr>
      </w:pPr>
    </w:p>
    <w:p w14:paraId="5E7DBC3A" w14:textId="77777777" w:rsidR="00FC71B5" w:rsidRPr="00E85AC9" w:rsidRDefault="00FC71B5" w:rsidP="00AB402C">
      <w:pPr>
        <w:suppressAutoHyphens w:val="0"/>
        <w:spacing w:after="0"/>
        <w:rPr>
          <w:rFonts w:ascii="Arial" w:hAnsi="Arial" w:cs="Arial"/>
          <w:sz w:val="20"/>
          <w:szCs w:val="20"/>
          <w:lang w:eastAsia="pl-PL"/>
        </w:rPr>
      </w:pPr>
    </w:p>
    <w:p w14:paraId="18AAE706" w14:textId="77777777" w:rsidR="00FC71B5" w:rsidRPr="00E85AC9" w:rsidRDefault="00FC71B5" w:rsidP="00AB402C">
      <w:pPr>
        <w:suppressAutoHyphens w:val="0"/>
        <w:spacing w:after="0"/>
        <w:ind w:firstLine="709"/>
        <w:jc w:val="both"/>
        <w:rPr>
          <w:rFonts w:ascii="Arial" w:hAnsi="Arial" w:cs="Arial"/>
          <w:sz w:val="20"/>
          <w:szCs w:val="20"/>
          <w:lang w:eastAsia="pl-PL"/>
        </w:rPr>
      </w:pPr>
      <w:r w:rsidRPr="00E85AC9">
        <w:rPr>
          <w:rFonts w:ascii="Arial" w:hAnsi="Arial" w:cs="Arial"/>
          <w:sz w:val="20"/>
          <w:szCs w:val="20"/>
          <w:lang w:eastAsia="pl-PL"/>
        </w:rPr>
        <w:t xml:space="preserve">Zgodnie z art. 13 ust. 1 i 2 rozporządzenia Parlamentu Europejskiego i Rady (UE) 2016/679 </w:t>
      </w:r>
      <w:r w:rsidRPr="00E85AC9">
        <w:rPr>
          <w:rFonts w:ascii="Arial" w:hAnsi="Arial" w:cs="Arial"/>
          <w:sz w:val="20"/>
          <w:szCs w:val="20"/>
          <w:lang w:eastAsia="pl-PL"/>
        </w:rPr>
        <w:br/>
        <w:t>z dnia 27 kwietnia 2016 r. w sprawie ochrony osób fizycznych w związku z przetwarzaniem danych osobowych i w sprawie swobodnego przepływu takich danych oraz uchylenia dyrektywy 95/46/WE (ogólne rozporządzenie o ochronie danych), dalej „RODO”, informuję, że:</w:t>
      </w:r>
    </w:p>
    <w:p w14:paraId="6F6D7E82" w14:textId="77777777" w:rsidR="00FC71B5" w:rsidRPr="00E85AC9" w:rsidRDefault="00FC71B5" w:rsidP="002870F6">
      <w:pPr>
        <w:numPr>
          <w:ilvl w:val="0"/>
          <w:numId w:val="14"/>
        </w:numPr>
        <w:suppressAutoHyphens w:val="0"/>
        <w:spacing w:after="0"/>
        <w:ind w:left="284" w:hanging="284"/>
        <w:jc w:val="both"/>
        <w:rPr>
          <w:rFonts w:ascii="Arial" w:hAnsi="Arial" w:cs="Arial"/>
          <w:sz w:val="20"/>
          <w:szCs w:val="20"/>
          <w:lang w:eastAsia="pl-PL"/>
        </w:rPr>
      </w:pPr>
      <w:r w:rsidRPr="00E85AC9">
        <w:rPr>
          <w:rFonts w:ascii="Arial" w:hAnsi="Arial" w:cs="Arial"/>
          <w:sz w:val="20"/>
          <w:szCs w:val="20"/>
          <w:lang w:eastAsia="pl-PL"/>
        </w:rPr>
        <w:t xml:space="preserve">Administratorem Pani/Pana danych osobowych jest Lotnicza Akademia Wojskowa z siedzibą </w:t>
      </w:r>
      <w:r w:rsidRPr="00E85AC9">
        <w:rPr>
          <w:rFonts w:ascii="Arial" w:hAnsi="Arial" w:cs="Arial"/>
          <w:sz w:val="20"/>
          <w:szCs w:val="20"/>
          <w:lang w:eastAsia="pl-PL"/>
        </w:rPr>
        <w:br/>
        <w:t>w Dęblinie przy ul. Dywizjonu 303 nr 35, kod pocztowy 08-521.</w:t>
      </w:r>
    </w:p>
    <w:p w14:paraId="569B3D4F" w14:textId="59E7CF79" w:rsidR="00FC71B5" w:rsidRPr="00E85AC9" w:rsidRDefault="00FC71B5" w:rsidP="002870F6">
      <w:pPr>
        <w:numPr>
          <w:ilvl w:val="0"/>
          <w:numId w:val="14"/>
        </w:numPr>
        <w:suppressAutoHyphens w:val="0"/>
        <w:spacing w:after="0"/>
        <w:ind w:left="284" w:hanging="284"/>
        <w:jc w:val="both"/>
        <w:rPr>
          <w:rFonts w:ascii="Arial" w:hAnsi="Arial" w:cs="Arial"/>
          <w:sz w:val="20"/>
          <w:szCs w:val="20"/>
          <w:lang w:eastAsia="pl-PL"/>
        </w:rPr>
      </w:pPr>
      <w:r w:rsidRPr="00E85AC9">
        <w:rPr>
          <w:rFonts w:ascii="Arial" w:hAnsi="Arial" w:cs="Arial"/>
          <w:sz w:val="20"/>
          <w:szCs w:val="20"/>
          <w:lang w:eastAsia="pl-PL"/>
        </w:rPr>
        <w:t xml:space="preserve">Administrator powołał Inspektora ochrony danych, nadzorującego prawidłowość przetwarzania danych osobowych w Lotniczej Akademii Wojskowej, z którym można skontaktować się za pośrednictwem adresu e-mail: </w:t>
      </w:r>
      <w:hyperlink r:id="rId16" w:history="1">
        <w:r w:rsidRPr="00E85AC9">
          <w:rPr>
            <w:rFonts w:ascii="Arial" w:hAnsi="Arial" w:cs="Arial"/>
            <w:sz w:val="20"/>
            <w:szCs w:val="20"/>
            <w:lang w:eastAsia="pl-PL"/>
          </w:rPr>
          <w:t>iod@law.mil.pl</w:t>
        </w:r>
      </w:hyperlink>
      <w:r w:rsidR="008576E7" w:rsidRPr="00E85AC9">
        <w:rPr>
          <w:rFonts w:ascii="Arial" w:hAnsi="Arial" w:cs="Arial"/>
          <w:sz w:val="20"/>
          <w:szCs w:val="20"/>
          <w:lang w:eastAsia="pl-PL"/>
        </w:rPr>
        <w:t>.</w:t>
      </w:r>
    </w:p>
    <w:p w14:paraId="1C8BD1C0" w14:textId="7CF24B6C" w:rsidR="00FC71B5" w:rsidRPr="00E85AC9" w:rsidRDefault="00FC71B5" w:rsidP="002870F6">
      <w:pPr>
        <w:numPr>
          <w:ilvl w:val="0"/>
          <w:numId w:val="14"/>
        </w:numPr>
        <w:suppressAutoHyphens w:val="0"/>
        <w:spacing w:after="0"/>
        <w:ind w:left="284" w:hanging="284"/>
        <w:jc w:val="both"/>
        <w:rPr>
          <w:rFonts w:ascii="Arial" w:hAnsi="Arial" w:cs="Arial"/>
          <w:sz w:val="20"/>
          <w:szCs w:val="20"/>
          <w:lang w:eastAsia="pl-PL"/>
        </w:rPr>
      </w:pPr>
      <w:r w:rsidRPr="00E85AC9">
        <w:rPr>
          <w:rFonts w:ascii="Arial" w:hAnsi="Arial" w:cs="Arial"/>
          <w:sz w:val="20"/>
          <w:szCs w:val="20"/>
          <w:lang w:eastAsia="pl-PL"/>
        </w:rPr>
        <w:t xml:space="preserve">Pani/Pana dane osobowe przetwarzane będą w celu realizacji procedur związanych z udzielaniem zamówień publicznych i konkursów, których wartość nie przekracza wyrażonej </w:t>
      </w:r>
      <w:r w:rsidR="00E95838">
        <w:rPr>
          <w:rFonts w:ascii="Arial" w:hAnsi="Arial" w:cs="Arial"/>
          <w:sz w:val="20"/>
          <w:szCs w:val="20"/>
          <w:lang w:eastAsia="pl-PL"/>
        </w:rPr>
        <w:t>w złotych równowartości kwoty 17</w:t>
      </w:r>
      <w:r w:rsidRPr="00E85AC9">
        <w:rPr>
          <w:rFonts w:ascii="Arial" w:hAnsi="Arial" w:cs="Arial"/>
          <w:sz w:val="20"/>
          <w:szCs w:val="20"/>
          <w:lang w:eastAsia="pl-PL"/>
        </w:rPr>
        <w:t>0 000 zł. Podstawą prawną przetwarzania danych osobowych jest niezbędność podjęcia działań w celu zawarcia i wykonania umowy (art. 6 ust. 1 lit. b RODO).</w:t>
      </w:r>
    </w:p>
    <w:p w14:paraId="3AFA6241" w14:textId="77777777" w:rsidR="00FC71B5" w:rsidRPr="00E85AC9" w:rsidRDefault="00FC71B5" w:rsidP="002870F6">
      <w:pPr>
        <w:numPr>
          <w:ilvl w:val="0"/>
          <w:numId w:val="14"/>
        </w:numPr>
        <w:suppressAutoHyphens w:val="0"/>
        <w:spacing w:after="0"/>
        <w:ind w:left="284" w:hanging="284"/>
        <w:jc w:val="both"/>
        <w:rPr>
          <w:rFonts w:ascii="Arial" w:hAnsi="Arial" w:cs="Arial"/>
          <w:sz w:val="20"/>
          <w:szCs w:val="20"/>
          <w:lang w:eastAsia="pl-PL"/>
        </w:rPr>
      </w:pPr>
      <w:r w:rsidRPr="00E85AC9">
        <w:rPr>
          <w:rFonts w:ascii="Arial" w:hAnsi="Arial" w:cs="Arial"/>
          <w:sz w:val="20"/>
          <w:szCs w:val="20"/>
          <w:lang w:eastAsia="pl-PL"/>
        </w:rPr>
        <w:t xml:space="preserve">Odbiorcami Pani/Pana danych osobowych zawartych w dokumentach związanych z postępowaniem </w:t>
      </w:r>
      <w:r w:rsidRPr="00E85AC9">
        <w:rPr>
          <w:rFonts w:ascii="Arial" w:hAnsi="Arial" w:cs="Arial"/>
          <w:sz w:val="20"/>
          <w:szCs w:val="20"/>
          <w:lang w:eastAsia="pl-PL"/>
        </w:rPr>
        <w:br/>
        <w:t xml:space="preserve">w sprawie udzielenia zamówienia publicznego mogą być osoby lub podmioty upoważnione </w:t>
      </w:r>
      <w:r w:rsidRPr="00E85AC9">
        <w:rPr>
          <w:rFonts w:ascii="Arial" w:hAnsi="Arial" w:cs="Arial"/>
          <w:sz w:val="20"/>
          <w:szCs w:val="20"/>
          <w:lang w:eastAsia="pl-PL"/>
        </w:rPr>
        <w:br/>
        <w:t xml:space="preserve">na podstawie odrębnych przepisów prawa lub podmioty świadczące na rzecz LAW usługi, w związku </w:t>
      </w:r>
      <w:r w:rsidRPr="00E85AC9">
        <w:rPr>
          <w:rFonts w:ascii="Arial" w:hAnsi="Arial" w:cs="Arial"/>
          <w:sz w:val="20"/>
          <w:szCs w:val="20"/>
          <w:lang w:eastAsia="pl-PL"/>
        </w:rPr>
        <w:br/>
        <w:t>z którymi uzyskują one dostęp do danych jako podmioty przetwarzające dane w imieniu Administratora.</w:t>
      </w:r>
    </w:p>
    <w:p w14:paraId="32983799" w14:textId="77777777" w:rsidR="00FC71B5" w:rsidRPr="00E85AC9" w:rsidRDefault="00FC71B5" w:rsidP="002870F6">
      <w:pPr>
        <w:numPr>
          <w:ilvl w:val="0"/>
          <w:numId w:val="14"/>
        </w:numPr>
        <w:suppressAutoHyphens w:val="0"/>
        <w:spacing w:after="0"/>
        <w:ind w:left="284" w:hanging="284"/>
        <w:jc w:val="both"/>
        <w:rPr>
          <w:rFonts w:ascii="Arial" w:hAnsi="Arial" w:cs="Arial"/>
          <w:sz w:val="20"/>
          <w:szCs w:val="20"/>
          <w:lang w:eastAsia="pl-PL"/>
        </w:rPr>
      </w:pPr>
      <w:r w:rsidRPr="00E85AC9">
        <w:rPr>
          <w:rFonts w:ascii="Arial" w:hAnsi="Arial" w:cs="Arial"/>
          <w:sz w:val="20"/>
          <w:szCs w:val="20"/>
          <w:lang w:eastAsia="pl-PL"/>
        </w:rPr>
        <w:t>Pani/Pana dane osobowe będą przechowywane przez okres niezbędny do realizacji celów określonych w pkt. 3, a po tym czasie przez okres oraz w zakresie wymaganym przez przepisy powszechnie obowiązującego prawa z zastrzeżeniem, że podany okres przechowywania danych może ulec przedłużeniu na czas zabezpieczenia roszczeń wynikających z umowy.</w:t>
      </w:r>
    </w:p>
    <w:p w14:paraId="1499B636" w14:textId="77777777" w:rsidR="00FC71B5" w:rsidRPr="00E85AC9" w:rsidRDefault="00FC71B5" w:rsidP="002870F6">
      <w:pPr>
        <w:numPr>
          <w:ilvl w:val="0"/>
          <w:numId w:val="14"/>
        </w:numPr>
        <w:suppressAutoHyphens w:val="0"/>
        <w:spacing w:after="0"/>
        <w:ind w:left="284" w:hanging="284"/>
        <w:jc w:val="both"/>
        <w:rPr>
          <w:rFonts w:ascii="Arial" w:hAnsi="Arial" w:cs="Arial"/>
          <w:sz w:val="20"/>
          <w:szCs w:val="20"/>
          <w:lang w:eastAsia="pl-PL"/>
        </w:rPr>
      </w:pPr>
      <w:r w:rsidRPr="00E85AC9">
        <w:rPr>
          <w:rFonts w:ascii="Arial" w:hAnsi="Arial" w:cs="Arial"/>
          <w:sz w:val="20"/>
          <w:szCs w:val="20"/>
          <w:lang w:eastAsia="pl-PL"/>
        </w:rPr>
        <w:t>Przysługuje Pani/Panu prawo dostępu do dostępu do swoich danych osobowych oraz otrzymania ich kopii, prawo do sprostowania (poprawiania) swoich danych, prawo do usunięcia danych osobowych, prawo do ograniczenia przetwarzania danych oraz prawo do wniesienia skargi do Prezesa Urzędu Ochrony Danych Osobowych. Nie przysługuje Pani/Panu prawo do przeniesienia danych oraz prawo do wniesienia sprzeciwu przeciw przetwarzaniu danych.</w:t>
      </w:r>
    </w:p>
    <w:p w14:paraId="67EFEFFC" w14:textId="4F070AA6" w:rsidR="00FC71B5" w:rsidRPr="00E85AC9" w:rsidRDefault="00FC71B5" w:rsidP="002870F6">
      <w:pPr>
        <w:numPr>
          <w:ilvl w:val="0"/>
          <w:numId w:val="14"/>
        </w:numPr>
        <w:suppressAutoHyphens w:val="0"/>
        <w:spacing w:after="0"/>
        <w:ind w:left="284" w:hanging="284"/>
        <w:jc w:val="both"/>
        <w:rPr>
          <w:rFonts w:ascii="Arial" w:hAnsi="Arial" w:cs="Arial"/>
          <w:sz w:val="20"/>
          <w:szCs w:val="20"/>
          <w:lang w:eastAsia="pl-PL"/>
        </w:rPr>
      </w:pPr>
      <w:r w:rsidRPr="00E85AC9">
        <w:rPr>
          <w:rFonts w:ascii="Arial" w:hAnsi="Arial" w:cs="Arial"/>
          <w:sz w:val="20"/>
          <w:szCs w:val="20"/>
          <w:lang w:eastAsia="pl-PL"/>
        </w:rPr>
        <w:t xml:space="preserve">Podanie danych osobowych jest dobrowolne, lecz niezbędne do wzięcia udziału w postępowaniu </w:t>
      </w:r>
      <w:r w:rsidRPr="00E85AC9">
        <w:rPr>
          <w:rFonts w:ascii="Arial" w:hAnsi="Arial" w:cs="Arial"/>
          <w:sz w:val="20"/>
          <w:szCs w:val="20"/>
          <w:lang w:eastAsia="pl-PL"/>
        </w:rPr>
        <w:br/>
        <w:t xml:space="preserve">o zamówienia publiczne lub konkursie, których wartość nie przekracza kwoty wyrażonej </w:t>
      </w:r>
      <w:r w:rsidR="00E95838">
        <w:rPr>
          <w:rFonts w:ascii="Arial" w:hAnsi="Arial" w:cs="Arial"/>
          <w:sz w:val="20"/>
          <w:szCs w:val="20"/>
          <w:lang w:eastAsia="pl-PL"/>
        </w:rPr>
        <w:t>w złotych równowartości kwoty 17</w:t>
      </w:r>
      <w:r w:rsidRPr="00E85AC9">
        <w:rPr>
          <w:rFonts w:ascii="Arial" w:hAnsi="Arial" w:cs="Arial"/>
          <w:sz w:val="20"/>
          <w:szCs w:val="20"/>
          <w:lang w:eastAsia="pl-PL"/>
        </w:rPr>
        <w:t xml:space="preserve">0 000 zł oraz zawarcia i realizacji umowy w przypadku udzielenia </w:t>
      </w:r>
      <w:r w:rsidRPr="00E85AC9">
        <w:rPr>
          <w:rFonts w:ascii="Arial" w:hAnsi="Arial" w:cs="Arial"/>
          <w:sz w:val="20"/>
          <w:szCs w:val="20"/>
          <w:lang w:eastAsia="pl-PL"/>
        </w:rPr>
        <w:br/>
        <w:t>w/w zamówienia.</w:t>
      </w:r>
    </w:p>
    <w:p w14:paraId="7AD6837D" w14:textId="77777777" w:rsidR="00FC71B5" w:rsidRPr="00E85AC9" w:rsidRDefault="00FC71B5" w:rsidP="002870F6">
      <w:pPr>
        <w:numPr>
          <w:ilvl w:val="0"/>
          <w:numId w:val="14"/>
        </w:numPr>
        <w:suppressAutoHyphens w:val="0"/>
        <w:spacing w:after="0"/>
        <w:ind w:left="284" w:hanging="284"/>
        <w:jc w:val="both"/>
        <w:rPr>
          <w:rFonts w:ascii="Arial" w:hAnsi="Arial" w:cs="Arial"/>
          <w:sz w:val="20"/>
          <w:szCs w:val="20"/>
          <w:lang w:eastAsia="pl-PL"/>
        </w:rPr>
      </w:pPr>
      <w:r w:rsidRPr="00E85AC9">
        <w:rPr>
          <w:rFonts w:ascii="Arial" w:hAnsi="Arial" w:cs="Arial"/>
          <w:sz w:val="20"/>
          <w:szCs w:val="20"/>
          <w:lang w:eastAsia="pl-PL"/>
        </w:rPr>
        <w:t>Pani/Pana dane osobowe nie będą podlegały zautomatyzowanemu podejmowaniu decyzji, w tym profilowaniu.</w:t>
      </w:r>
    </w:p>
    <w:p w14:paraId="127F56A9" w14:textId="77777777" w:rsidR="00FC71B5" w:rsidRPr="00E85AC9" w:rsidRDefault="00FC71B5" w:rsidP="002870F6">
      <w:pPr>
        <w:numPr>
          <w:ilvl w:val="0"/>
          <w:numId w:val="14"/>
        </w:numPr>
        <w:suppressAutoHyphens w:val="0"/>
        <w:spacing w:after="0"/>
        <w:ind w:left="284" w:hanging="284"/>
        <w:jc w:val="both"/>
        <w:rPr>
          <w:rFonts w:ascii="Arial" w:hAnsi="Arial" w:cs="Arial"/>
          <w:sz w:val="20"/>
          <w:szCs w:val="20"/>
          <w:lang w:eastAsia="pl-PL"/>
        </w:rPr>
      </w:pPr>
      <w:r w:rsidRPr="00E85AC9">
        <w:rPr>
          <w:rFonts w:ascii="Arial" w:hAnsi="Arial" w:cs="Arial"/>
          <w:sz w:val="20"/>
          <w:szCs w:val="20"/>
          <w:lang w:eastAsia="pl-PL"/>
        </w:rPr>
        <w:t>Pani/Pana dane osobowe nie będą przekazywane do państw trzecich oraz do organizacji międzynarodowych.</w:t>
      </w:r>
    </w:p>
    <w:p w14:paraId="3A2C5BCD" w14:textId="77777777" w:rsidR="00FC71B5" w:rsidRPr="00E85AC9" w:rsidRDefault="00FC71B5" w:rsidP="00FC71B5">
      <w:pPr>
        <w:suppressAutoHyphens w:val="0"/>
        <w:spacing w:after="0" w:line="240" w:lineRule="auto"/>
        <w:rPr>
          <w:rFonts w:ascii="Times New Roman" w:hAnsi="Times New Roman"/>
          <w:sz w:val="24"/>
          <w:szCs w:val="24"/>
          <w:lang w:eastAsia="pl-PL"/>
        </w:rPr>
      </w:pPr>
    </w:p>
    <w:p w14:paraId="01F625A2" w14:textId="2AB243F5" w:rsidR="00D54B61" w:rsidRPr="00E85AC9" w:rsidRDefault="00D54B61" w:rsidP="00FC71B5">
      <w:pPr>
        <w:spacing w:after="0" w:line="240" w:lineRule="auto"/>
        <w:rPr>
          <w:rFonts w:ascii="Arial" w:hAnsi="Arial" w:cs="Arial"/>
          <w:sz w:val="18"/>
          <w:szCs w:val="18"/>
        </w:rPr>
      </w:pPr>
    </w:p>
    <w:p w14:paraId="481DFBC4" w14:textId="77777777" w:rsidR="003354B4" w:rsidRPr="00E85AC9" w:rsidRDefault="003354B4">
      <w:pPr>
        <w:spacing w:after="0" w:line="240" w:lineRule="auto"/>
        <w:rPr>
          <w:rFonts w:ascii="Arial" w:hAnsi="Arial" w:cs="Arial"/>
          <w:sz w:val="18"/>
          <w:szCs w:val="18"/>
        </w:rPr>
      </w:pPr>
    </w:p>
    <w:sectPr w:rsidR="003354B4" w:rsidRPr="00E85AC9" w:rsidSect="00BF7B13">
      <w:footerReference w:type="default" r:id="rId17"/>
      <w:pgSz w:w="11906" w:h="16838" w:code="9"/>
      <w:pgMar w:top="1418" w:right="1418" w:bottom="1418" w:left="1418" w:header="709" w:footer="709" w:gutter="0"/>
      <w:cols w:space="708"/>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283E48" w14:textId="77777777" w:rsidR="00457734" w:rsidRDefault="00457734">
      <w:pPr>
        <w:spacing w:after="0" w:line="240" w:lineRule="auto"/>
      </w:pPr>
      <w:r>
        <w:separator/>
      </w:r>
    </w:p>
  </w:endnote>
  <w:endnote w:type="continuationSeparator" w:id="0">
    <w:p w14:paraId="0361B360" w14:textId="77777777" w:rsidR="00457734" w:rsidRDefault="00457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0"/>
    <w:family w:val="roman"/>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D6CE5B" w14:textId="5E84C007" w:rsidR="00FC71B5" w:rsidRPr="0031673F" w:rsidRDefault="00FC71B5">
    <w:pPr>
      <w:pStyle w:val="Stopka"/>
      <w:jc w:val="right"/>
      <w:rPr>
        <w:rFonts w:ascii="Arial" w:hAnsi="Arial" w:cs="Arial"/>
        <w:sz w:val="16"/>
        <w:szCs w:val="16"/>
      </w:rPr>
    </w:pPr>
    <w:r w:rsidRPr="0031673F">
      <w:rPr>
        <w:rFonts w:ascii="Arial" w:hAnsi="Arial" w:cs="Arial"/>
        <w:sz w:val="16"/>
        <w:szCs w:val="16"/>
      </w:rPr>
      <w:fldChar w:fldCharType="begin"/>
    </w:r>
    <w:r w:rsidRPr="0031673F">
      <w:rPr>
        <w:rFonts w:ascii="Arial" w:hAnsi="Arial" w:cs="Arial"/>
        <w:sz w:val="16"/>
        <w:szCs w:val="16"/>
      </w:rPr>
      <w:instrText xml:space="preserve"> PAGE </w:instrText>
    </w:r>
    <w:r w:rsidRPr="0031673F">
      <w:rPr>
        <w:rFonts w:ascii="Arial" w:hAnsi="Arial" w:cs="Arial"/>
        <w:sz w:val="16"/>
        <w:szCs w:val="16"/>
      </w:rPr>
      <w:fldChar w:fldCharType="separate"/>
    </w:r>
    <w:r w:rsidR="00BF7B13">
      <w:rPr>
        <w:rFonts w:ascii="Arial" w:hAnsi="Arial" w:cs="Arial"/>
        <w:noProof/>
        <w:sz w:val="16"/>
        <w:szCs w:val="16"/>
      </w:rPr>
      <w:t>6</w:t>
    </w:r>
    <w:r w:rsidRPr="0031673F">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DE9A66" w14:textId="77777777" w:rsidR="00457734" w:rsidRDefault="00457734">
      <w:pPr>
        <w:spacing w:after="0" w:line="240" w:lineRule="auto"/>
      </w:pPr>
      <w:r>
        <w:separator/>
      </w:r>
    </w:p>
  </w:footnote>
  <w:footnote w:type="continuationSeparator" w:id="0">
    <w:p w14:paraId="4A28EFA8" w14:textId="77777777" w:rsidR="00457734" w:rsidRDefault="00457734">
      <w:pPr>
        <w:spacing w:after="0" w:line="240" w:lineRule="auto"/>
      </w:pPr>
      <w:r>
        <w:continuationSeparator/>
      </w:r>
    </w:p>
  </w:footnote>
  <w:footnote w:id="1">
    <w:p w14:paraId="538D04D9" w14:textId="77777777" w:rsidR="00357972" w:rsidRPr="00CF3975" w:rsidRDefault="00357972" w:rsidP="00357972">
      <w:pPr>
        <w:pStyle w:val="Tekstprzypisudolnego"/>
        <w:rPr>
          <w:rFonts w:ascii="Arial" w:hAnsi="Arial" w:cs="Arial"/>
          <w:sz w:val="14"/>
          <w:szCs w:val="14"/>
        </w:rPr>
      </w:pPr>
      <w:r w:rsidRPr="00CF3975">
        <w:rPr>
          <w:rStyle w:val="Odwoanieprzypisudolnego"/>
          <w:rFonts w:ascii="Arial" w:hAnsi="Arial" w:cs="Arial"/>
          <w:sz w:val="14"/>
          <w:szCs w:val="14"/>
        </w:rPr>
        <w:footnoteRef/>
      </w:r>
      <w:r w:rsidRPr="00CF3975">
        <w:rPr>
          <w:rFonts w:ascii="Arial" w:hAnsi="Arial" w:cs="Arial"/>
          <w:sz w:val="14"/>
          <w:szCs w:val="14"/>
        </w:rPr>
        <w:t xml:space="preserve"> rozporządzenie Parlamentu Europejskiego i Rady (UE) 2016/679 z dnia 27 kwietnia 2016 r. w sprawie ochrony osób fizycznych </w:t>
      </w:r>
    </w:p>
    <w:p w14:paraId="63DBE577" w14:textId="63FFD7FD" w:rsidR="00357972" w:rsidRPr="00CF3975" w:rsidRDefault="00357972" w:rsidP="00357972">
      <w:pPr>
        <w:pStyle w:val="Tekstprzypisudolnego"/>
        <w:rPr>
          <w:rFonts w:ascii="Arial" w:hAnsi="Arial" w:cs="Arial"/>
          <w:sz w:val="14"/>
          <w:szCs w:val="14"/>
        </w:rPr>
      </w:pPr>
      <w:r w:rsidRPr="00CF3975">
        <w:rPr>
          <w:rFonts w:ascii="Arial" w:hAnsi="Arial" w:cs="Arial"/>
          <w:sz w:val="14"/>
          <w:szCs w:val="14"/>
        </w:rPr>
        <w:t>w związku z przetwarzaniem danych osobowych i w sprawie swobodnego przepływu takich danych oraz uchylenia dyrektywy 95/46/WE (ogólne rozporządzenie o ochronie danych) (Dz. Urz. UE L 119 z 04.05.2016, str. 1).</w:t>
      </w:r>
    </w:p>
  </w:footnote>
  <w:footnote w:id="2">
    <w:p w14:paraId="5858662A" w14:textId="65C7446A" w:rsidR="00CF3975" w:rsidRPr="00CF3975" w:rsidRDefault="00CF3975">
      <w:pPr>
        <w:pStyle w:val="Tekstprzypisudolnego"/>
        <w:rPr>
          <w:rFonts w:ascii="Arial" w:hAnsi="Arial" w:cs="Arial"/>
          <w:sz w:val="14"/>
          <w:szCs w:val="14"/>
        </w:rPr>
      </w:pPr>
      <w:r w:rsidRPr="00CF3975">
        <w:rPr>
          <w:rStyle w:val="Odwoanieprzypisudolnego"/>
          <w:rFonts w:ascii="Arial" w:hAnsi="Arial" w:cs="Arial"/>
          <w:sz w:val="14"/>
          <w:szCs w:val="14"/>
        </w:rPr>
        <w:footnoteRef/>
      </w:r>
      <w:r w:rsidRPr="00CF3975">
        <w:rPr>
          <w:rFonts w:ascii="Arial" w:hAnsi="Arial" w:cs="Arial"/>
          <w:sz w:val="14"/>
          <w:szCs w:val="14"/>
        </w:rPr>
        <w:t xml:space="preserve">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8FA02D2"/>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1"/>
    <w:lvl w:ilvl="0">
      <w:start w:val="1"/>
      <w:numFmt w:val="bullet"/>
      <w:pStyle w:val="Listapunktowana1"/>
      <w:lvlText w:val=""/>
      <w:lvlJc w:val="left"/>
      <w:pPr>
        <w:tabs>
          <w:tab w:val="num" w:pos="360"/>
        </w:tabs>
        <w:ind w:left="360" w:hanging="360"/>
      </w:pPr>
      <w:rPr>
        <w:rFonts w:ascii="Symbol" w:hAnsi="Symbol" w:cs="Symbol" w:hint="default"/>
      </w:rPr>
    </w:lvl>
  </w:abstractNum>
  <w:abstractNum w:abstractNumId="3" w15:restartNumberingAfterBreak="0">
    <w:nsid w:val="00000003"/>
    <w:multiLevelType w:val="singleLevel"/>
    <w:tmpl w:val="C918109C"/>
    <w:lvl w:ilvl="0">
      <w:start w:val="1"/>
      <w:numFmt w:val="decimal"/>
      <w:lvlText w:val="%1."/>
      <w:lvlJc w:val="left"/>
      <w:pPr>
        <w:ind w:left="720" w:hanging="360"/>
      </w:pPr>
      <w:rPr>
        <w:rFonts w:ascii="Arial" w:hAnsi="Arial" w:cs="Arial" w:hint="default"/>
        <w:b w:val="0"/>
        <w:sz w:val="20"/>
        <w:szCs w:val="20"/>
      </w:rPr>
    </w:lvl>
  </w:abstractNum>
  <w:abstractNum w:abstractNumId="4" w15:restartNumberingAfterBreak="0">
    <w:nsid w:val="00000004"/>
    <w:multiLevelType w:val="singleLevel"/>
    <w:tmpl w:val="FC6C4004"/>
    <w:name w:val="WW8Num4"/>
    <w:lvl w:ilvl="0">
      <w:start w:val="1"/>
      <w:numFmt w:val="decimal"/>
      <w:lvlText w:val="%1."/>
      <w:lvlJc w:val="left"/>
      <w:pPr>
        <w:tabs>
          <w:tab w:val="num" w:pos="0"/>
        </w:tabs>
        <w:ind w:left="360" w:hanging="360"/>
      </w:pPr>
      <w:rPr>
        <w:rFonts w:ascii="Arial" w:hAnsi="Arial" w:cs="Times New Roman" w:hint="default"/>
        <w:b w:val="0"/>
        <w:sz w:val="18"/>
        <w:szCs w:val="18"/>
      </w:rPr>
    </w:lvl>
  </w:abstractNum>
  <w:abstractNum w:abstractNumId="5" w15:restartNumberingAfterBreak="0">
    <w:nsid w:val="00000005"/>
    <w:multiLevelType w:val="singleLevel"/>
    <w:tmpl w:val="00000005"/>
    <w:name w:val="WW8Num5"/>
    <w:lvl w:ilvl="0">
      <w:start w:val="1"/>
      <w:numFmt w:val="decimal"/>
      <w:lvlText w:val="%1)"/>
      <w:lvlJc w:val="left"/>
      <w:pPr>
        <w:tabs>
          <w:tab w:val="num" w:pos="2051"/>
        </w:tabs>
        <w:ind w:left="2771" w:hanging="360"/>
      </w:pPr>
      <w:rPr>
        <w:rFonts w:ascii="Arial" w:eastAsia="Times New Roman" w:hAnsi="Arial" w:cs="Arial"/>
        <w:i w:val="0"/>
        <w:color w:val="auto"/>
        <w:sz w:val="20"/>
        <w:szCs w:val="20"/>
      </w:rPr>
    </w:lvl>
  </w:abstractNum>
  <w:abstractNum w:abstractNumId="6" w15:restartNumberingAfterBreak="0">
    <w:nsid w:val="00000006"/>
    <w:multiLevelType w:val="singleLevel"/>
    <w:tmpl w:val="00000006"/>
    <w:lvl w:ilvl="0">
      <w:start w:val="1"/>
      <w:numFmt w:val="upperRoman"/>
      <w:lvlText w:val="%1."/>
      <w:lvlJc w:val="left"/>
      <w:pPr>
        <w:ind w:left="720" w:hanging="360"/>
      </w:pPr>
      <w:rPr>
        <w:rFonts w:ascii="Arial" w:hAnsi="Arial" w:cs="Arial" w:hint="default"/>
        <w:b/>
        <w:sz w:val="20"/>
        <w:szCs w:val="20"/>
      </w:rPr>
    </w:lvl>
  </w:abstractNum>
  <w:abstractNum w:abstractNumId="7" w15:restartNumberingAfterBreak="0">
    <w:nsid w:val="00000007"/>
    <w:multiLevelType w:val="singleLevel"/>
    <w:tmpl w:val="D53616C0"/>
    <w:name w:val="WW8Num7"/>
    <w:lvl w:ilvl="0">
      <w:start w:val="1"/>
      <w:numFmt w:val="decimal"/>
      <w:lvlText w:val="%1."/>
      <w:lvlJc w:val="left"/>
      <w:pPr>
        <w:tabs>
          <w:tab w:val="num" w:pos="0"/>
        </w:tabs>
        <w:ind w:left="720" w:hanging="360"/>
      </w:pPr>
      <w:rPr>
        <w:rFonts w:ascii="Arial" w:hAnsi="Arial" w:cs="Arial" w:hint="default"/>
        <w:b w:val="0"/>
        <w:color w:val="auto"/>
        <w:sz w:val="20"/>
        <w:szCs w:val="20"/>
      </w:rPr>
    </w:lvl>
  </w:abstractNum>
  <w:abstractNum w:abstractNumId="8" w15:restartNumberingAfterBreak="0">
    <w:nsid w:val="00000008"/>
    <w:multiLevelType w:val="multilevel"/>
    <w:tmpl w:val="00000008"/>
    <w:name w:val="WW8Num8"/>
    <w:lvl w:ilvl="0">
      <w:start w:val="1"/>
      <w:numFmt w:val="decimal"/>
      <w:lvlText w:val="%1)"/>
      <w:lvlJc w:val="left"/>
      <w:pPr>
        <w:tabs>
          <w:tab w:val="num" w:pos="0"/>
        </w:tabs>
        <w:ind w:left="720" w:hanging="360"/>
      </w:pPr>
    </w:lvl>
    <w:lvl w:ilvl="1">
      <w:start w:val="1"/>
      <w:numFmt w:val="decimal"/>
      <w:lvlText w:val="%2)"/>
      <w:lvlJc w:val="left"/>
      <w:pPr>
        <w:tabs>
          <w:tab w:val="num" w:pos="0"/>
        </w:tabs>
        <w:ind w:left="720" w:hanging="360"/>
      </w:pPr>
    </w:lvl>
    <w:lvl w:ilvl="2">
      <w:start w:val="1"/>
      <w:numFmt w:val="decimal"/>
      <w:lvlText w:val="%3."/>
      <w:lvlJc w:val="left"/>
      <w:pPr>
        <w:tabs>
          <w:tab w:val="num" w:pos="0"/>
        </w:tabs>
        <w:ind w:left="2340" w:hanging="360"/>
      </w:pPr>
      <w:rPr>
        <w:rFonts w:hint="default"/>
        <w:b/>
      </w:rPr>
    </w:lvl>
    <w:lvl w:ilvl="3">
      <w:start w:val="1"/>
      <w:numFmt w:val="upperLetter"/>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9"/>
    <w:multiLevelType w:val="singleLevel"/>
    <w:tmpl w:val="00000009"/>
    <w:name w:val="WW8Num10"/>
    <w:lvl w:ilvl="0">
      <w:start w:val="1"/>
      <w:numFmt w:val="decimal"/>
      <w:lvlText w:val="%1."/>
      <w:lvlJc w:val="left"/>
      <w:pPr>
        <w:tabs>
          <w:tab w:val="num" w:pos="0"/>
        </w:tabs>
        <w:ind w:left="720" w:hanging="360"/>
      </w:pPr>
      <w:rPr>
        <w:rFonts w:ascii="Arial" w:hAnsi="Arial" w:cs="Arial" w:hint="default"/>
        <w:sz w:val="20"/>
        <w:szCs w:val="20"/>
      </w:rPr>
    </w:lvl>
  </w:abstractNum>
  <w:abstractNum w:abstractNumId="10" w15:restartNumberingAfterBreak="0">
    <w:nsid w:val="0000000A"/>
    <w:multiLevelType w:val="singleLevel"/>
    <w:tmpl w:val="75E8D088"/>
    <w:name w:val="WW8Num11"/>
    <w:lvl w:ilvl="0">
      <w:start w:val="1"/>
      <w:numFmt w:val="decimal"/>
      <w:lvlText w:val="%1."/>
      <w:lvlJc w:val="left"/>
      <w:pPr>
        <w:tabs>
          <w:tab w:val="num" w:pos="0"/>
        </w:tabs>
        <w:ind w:left="720" w:hanging="360"/>
      </w:pPr>
      <w:rPr>
        <w:rFonts w:ascii="Arial" w:hAnsi="Arial" w:cs="Arial" w:hint="default"/>
        <w:b w:val="0"/>
        <w:sz w:val="20"/>
        <w:szCs w:val="20"/>
      </w:rPr>
    </w:lvl>
  </w:abstractNum>
  <w:abstractNum w:abstractNumId="11" w15:restartNumberingAfterBreak="0">
    <w:nsid w:val="0000000B"/>
    <w:multiLevelType w:val="multilevel"/>
    <w:tmpl w:val="0000000B"/>
    <w:name w:val="WWNum9"/>
    <w:lvl w:ilvl="0">
      <w:start w:val="1"/>
      <w:numFmt w:val="decimal"/>
      <w:lvlText w:val="%1."/>
      <w:lvlJc w:val="left"/>
      <w:pPr>
        <w:tabs>
          <w:tab w:val="num" w:pos="1418"/>
        </w:tabs>
        <w:ind w:left="1418" w:hanging="1418"/>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E"/>
    <w:multiLevelType w:val="multilevel"/>
    <w:tmpl w:val="2F123D58"/>
    <w:name w:val="WWNum25"/>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13" w15:restartNumberingAfterBreak="0">
    <w:nsid w:val="0000000F"/>
    <w:multiLevelType w:val="multilevel"/>
    <w:tmpl w:val="0000000F"/>
    <w:name w:val="WWNum38"/>
    <w:lvl w:ilvl="0">
      <w:start w:val="1"/>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4" w15:restartNumberingAfterBreak="0">
    <w:nsid w:val="00000010"/>
    <w:multiLevelType w:val="multilevel"/>
    <w:tmpl w:val="00000010"/>
    <w:name w:val="WWNum39"/>
    <w:lvl w:ilvl="0">
      <w:start w:val="1"/>
      <w:numFmt w:val="decimal"/>
      <w:lvlText w:val="%1)"/>
      <w:lvlJc w:val="left"/>
      <w:pPr>
        <w:tabs>
          <w:tab w:val="num" w:pos="0"/>
        </w:tabs>
        <w:ind w:left="644" w:hanging="360"/>
      </w:pPr>
      <w:rPr>
        <w:rFonts w:ascii="Arial" w:hAnsi="Arial"/>
        <w:b w:val="0"/>
        <w:sz w:val="20"/>
        <w:szCs w:val="20"/>
      </w:r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15" w15:restartNumberingAfterBreak="0">
    <w:nsid w:val="00000011"/>
    <w:multiLevelType w:val="multilevel"/>
    <w:tmpl w:val="364A2D42"/>
    <w:name w:val="WWNum27"/>
    <w:lvl w:ilvl="0">
      <w:start w:val="1"/>
      <w:numFmt w:val="decimal"/>
      <w:lvlText w:val="%1."/>
      <w:lvlJc w:val="right"/>
      <w:pPr>
        <w:tabs>
          <w:tab w:val="num" w:pos="0"/>
        </w:tabs>
        <w:ind w:left="36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6" w15:restartNumberingAfterBreak="0">
    <w:nsid w:val="00000012"/>
    <w:multiLevelType w:val="multilevel"/>
    <w:tmpl w:val="00000012"/>
    <w:name w:val="WWNum40"/>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17" w15:restartNumberingAfterBreak="0">
    <w:nsid w:val="00000013"/>
    <w:multiLevelType w:val="multilevel"/>
    <w:tmpl w:val="B12A4BDA"/>
    <w:name w:val="WWNum4"/>
    <w:lvl w:ilvl="0">
      <w:start w:val="1"/>
      <w:numFmt w:val="decimal"/>
      <w:lvlText w:val="%1."/>
      <w:lvlJc w:val="left"/>
      <w:pPr>
        <w:tabs>
          <w:tab w:val="num" w:pos="0"/>
        </w:tabs>
        <w:ind w:left="360" w:hanging="360"/>
      </w:pPr>
      <w:rPr>
        <w:b w:val="0"/>
      </w:rPr>
    </w:lvl>
    <w:lvl w:ilvl="1">
      <w:start w:val="1"/>
      <w:numFmt w:val="decimal"/>
      <w:lvlText w:val="%2)"/>
      <w:lvlJc w:val="left"/>
      <w:pPr>
        <w:tabs>
          <w:tab w:val="num" w:pos="426"/>
        </w:tabs>
        <w:ind w:left="426" w:hanging="360"/>
      </w:pPr>
    </w:lvl>
    <w:lvl w:ilvl="2">
      <w:start w:val="10"/>
      <w:numFmt w:val="decimal"/>
      <w:lvlText w:val="%2.%3"/>
      <w:lvlJc w:val="left"/>
      <w:pPr>
        <w:tabs>
          <w:tab w:val="num" w:pos="0"/>
        </w:tabs>
        <w:ind w:left="1980" w:hanging="36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18" w15:restartNumberingAfterBreak="0">
    <w:nsid w:val="00000014"/>
    <w:multiLevelType w:val="multilevel"/>
    <w:tmpl w:val="AB6E48D4"/>
    <w:name w:val="WWNum21"/>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1080"/>
        </w:tabs>
        <w:ind w:left="1080" w:hanging="360"/>
      </w:pPr>
      <w:rPr>
        <w:rFonts w:cs="Times New Roman"/>
      </w:rPr>
    </w:lvl>
    <w:lvl w:ilvl="2">
      <w:start w:val="1"/>
      <w:numFmt w:val="lowerRoman"/>
      <w:lvlText w:val="%2.%3."/>
      <w:lvlJc w:val="right"/>
      <w:pPr>
        <w:tabs>
          <w:tab w:val="num" w:pos="1800"/>
        </w:tabs>
        <w:ind w:left="1800" w:hanging="180"/>
      </w:pPr>
      <w:rPr>
        <w:rFonts w:cs="Times New Roman"/>
      </w:rPr>
    </w:lvl>
    <w:lvl w:ilvl="3">
      <w:start w:val="1"/>
      <w:numFmt w:val="decimal"/>
      <w:lvlText w:val="%2.%3.%4."/>
      <w:lvlJc w:val="left"/>
      <w:pPr>
        <w:tabs>
          <w:tab w:val="num" w:pos="2520"/>
        </w:tabs>
        <w:ind w:left="2520" w:hanging="360"/>
      </w:pPr>
      <w:rPr>
        <w:rFonts w:cs="Times New Roman"/>
      </w:rPr>
    </w:lvl>
    <w:lvl w:ilvl="4">
      <w:start w:val="1"/>
      <w:numFmt w:val="lowerLetter"/>
      <w:lvlText w:val="%2.%3.%4.%5."/>
      <w:lvlJc w:val="left"/>
      <w:pPr>
        <w:tabs>
          <w:tab w:val="num" w:pos="3240"/>
        </w:tabs>
        <w:ind w:left="3240" w:hanging="360"/>
      </w:pPr>
      <w:rPr>
        <w:rFonts w:cs="Times New Roman"/>
      </w:rPr>
    </w:lvl>
    <w:lvl w:ilvl="5">
      <w:start w:val="1"/>
      <w:numFmt w:val="lowerRoman"/>
      <w:lvlText w:val="%2.%3.%4.%5.%6."/>
      <w:lvlJc w:val="right"/>
      <w:pPr>
        <w:tabs>
          <w:tab w:val="num" w:pos="3960"/>
        </w:tabs>
        <w:ind w:left="3960" w:hanging="180"/>
      </w:pPr>
      <w:rPr>
        <w:rFonts w:cs="Times New Roman"/>
      </w:rPr>
    </w:lvl>
    <w:lvl w:ilvl="6">
      <w:start w:val="1"/>
      <w:numFmt w:val="decimal"/>
      <w:lvlText w:val="%2.%3.%4.%5.%6.%7."/>
      <w:lvlJc w:val="left"/>
      <w:pPr>
        <w:tabs>
          <w:tab w:val="num" w:pos="4680"/>
        </w:tabs>
        <w:ind w:left="4680" w:hanging="360"/>
      </w:pPr>
      <w:rPr>
        <w:rFonts w:cs="Times New Roman"/>
      </w:rPr>
    </w:lvl>
    <w:lvl w:ilvl="7">
      <w:start w:val="1"/>
      <w:numFmt w:val="lowerLetter"/>
      <w:lvlText w:val="%2.%3.%4.%5.%6.%7.%8."/>
      <w:lvlJc w:val="left"/>
      <w:pPr>
        <w:tabs>
          <w:tab w:val="num" w:pos="5400"/>
        </w:tabs>
        <w:ind w:left="5400" w:hanging="360"/>
      </w:pPr>
      <w:rPr>
        <w:rFonts w:cs="Times New Roman"/>
      </w:rPr>
    </w:lvl>
    <w:lvl w:ilvl="8">
      <w:start w:val="1"/>
      <w:numFmt w:val="lowerRoman"/>
      <w:lvlText w:val="%2.%3.%4.%5.%6.%7.%8.%9."/>
      <w:lvlJc w:val="right"/>
      <w:pPr>
        <w:tabs>
          <w:tab w:val="num" w:pos="6120"/>
        </w:tabs>
        <w:ind w:left="6120" w:hanging="180"/>
      </w:pPr>
      <w:rPr>
        <w:rFonts w:cs="Times New Roman"/>
      </w:rPr>
    </w:lvl>
  </w:abstractNum>
  <w:abstractNum w:abstractNumId="19" w15:restartNumberingAfterBreak="0">
    <w:nsid w:val="00000015"/>
    <w:multiLevelType w:val="multilevel"/>
    <w:tmpl w:val="00000015"/>
    <w:name w:val="WWNum35"/>
    <w:lvl w:ilvl="0">
      <w:start w:val="1"/>
      <w:numFmt w:val="decimal"/>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2.%3."/>
      <w:lvlJc w:val="right"/>
      <w:pPr>
        <w:tabs>
          <w:tab w:val="num" w:pos="0"/>
        </w:tabs>
        <w:ind w:left="2226" w:hanging="180"/>
      </w:pPr>
    </w:lvl>
    <w:lvl w:ilvl="3">
      <w:start w:val="1"/>
      <w:numFmt w:val="decimal"/>
      <w:lvlText w:val="%2.%3.%4."/>
      <w:lvlJc w:val="left"/>
      <w:pPr>
        <w:tabs>
          <w:tab w:val="num" w:pos="0"/>
        </w:tabs>
        <w:ind w:left="2946" w:hanging="360"/>
      </w:pPr>
    </w:lvl>
    <w:lvl w:ilvl="4">
      <w:start w:val="1"/>
      <w:numFmt w:val="lowerLetter"/>
      <w:lvlText w:val="%2.%3.%4.%5."/>
      <w:lvlJc w:val="left"/>
      <w:pPr>
        <w:tabs>
          <w:tab w:val="num" w:pos="0"/>
        </w:tabs>
        <w:ind w:left="3666" w:hanging="360"/>
      </w:pPr>
    </w:lvl>
    <w:lvl w:ilvl="5">
      <w:start w:val="1"/>
      <w:numFmt w:val="lowerRoman"/>
      <w:lvlText w:val="%2.%3.%4.%5.%6."/>
      <w:lvlJc w:val="right"/>
      <w:pPr>
        <w:tabs>
          <w:tab w:val="num" w:pos="0"/>
        </w:tabs>
        <w:ind w:left="4386" w:hanging="180"/>
      </w:pPr>
    </w:lvl>
    <w:lvl w:ilvl="6">
      <w:start w:val="1"/>
      <w:numFmt w:val="decimal"/>
      <w:lvlText w:val="%2.%3.%4.%5.%6.%7."/>
      <w:lvlJc w:val="left"/>
      <w:pPr>
        <w:tabs>
          <w:tab w:val="num" w:pos="0"/>
        </w:tabs>
        <w:ind w:left="5106" w:hanging="360"/>
      </w:pPr>
    </w:lvl>
    <w:lvl w:ilvl="7">
      <w:start w:val="1"/>
      <w:numFmt w:val="lowerLetter"/>
      <w:lvlText w:val="%2.%3.%4.%5.%6.%7.%8."/>
      <w:lvlJc w:val="left"/>
      <w:pPr>
        <w:tabs>
          <w:tab w:val="num" w:pos="0"/>
        </w:tabs>
        <w:ind w:left="5826" w:hanging="360"/>
      </w:pPr>
    </w:lvl>
    <w:lvl w:ilvl="8">
      <w:start w:val="1"/>
      <w:numFmt w:val="lowerRoman"/>
      <w:lvlText w:val="%2.%3.%4.%5.%6.%7.%8.%9."/>
      <w:lvlJc w:val="right"/>
      <w:pPr>
        <w:tabs>
          <w:tab w:val="num" w:pos="0"/>
        </w:tabs>
        <w:ind w:left="6546" w:hanging="180"/>
      </w:pPr>
    </w:lvl>
  </w:abstractNum>
  <w:abstractNum w:abstractNumId="20" w15:restartNumberingAfterBreak="0">
    <w:nsid w:val="00000016"/>
    <w:multiLevelType w:val="multilevel"/>
    <w:tmpl w:val="B57CD312"/>
    <w:name w:val="WWNum10"/>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1" w15:restartNumberingAfterBreak="0">
    <w:nsid w:val="00000017"/>
    <w:multiLevelType w:val="multilevel"/>
    <w:tmpl w:val="00000017"/>
    <w:name w:val="WWNum1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2" w15:restartNumberingAfterBreak="0">
    <w:nsid w:val="00000018"/>
    <w:multiLevelType w:val="multilevel"/>
    <w:tmpl w:val="00000018"/>
    <w:name w:val="WWNum42"/>
    <w:lvl w:ilvl="0">
      <w:start w:val="1"/>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decimal"/>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3" w15:restartNumberingAfterBreak="0">
    <w:nsid w:val="00000019"/>
    <w:multiLevelType w:val="multilevel"/>
    <w:tmpl w:val="00000019"/>
    <w:name w:val="WWNum43"/>
    <w:lvl w:ilvl="0">
      <w:start w:val="2"/>
      <w:numFmt w:val="decimal"/>
      <w:lvlText w:val="%1."/>
      <w:lvlJc w:val="right"/>
      <w:pPr>
        <w:tabs>
          <w:tab w:val="num" w:pos="0"/>
        </w:tabs>
        <w:ind w:left="360" w:hanging="360"/>
      </w:pPr>
    </w:lvl>
    <w:lvl w:ilvl="1">
      <w:start w:val="1"/>
      <w:numFmt w:val="decimal"/>
      <w:lvlText w:val="%2)"/>
      <w:lvlJc w:val="left"/>
      <w:pPr>
        <w:tabs>
          <w:tab w:val="num" w:pos="0"/>
        </w:tabs>
        <w:ind w:left="36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24" w15:restartNumberingAfterBreak="0">
    <w:nsid w:val="0000001A"/>
    <w:multiLevelType w:val="multilevel"/>
    <w:tmpl w:val="0000001A"/>
    <w:name w:val="WWNum45"/>
    <w:lvl w:ilvl="0">
      <w:start w:val="1"/>
      <w:numFmt w:val="decimal"/>
      <w:lvlText w:val="%1)"/>
      <w:lvlJc w:val="left"/>
      <w:pPr>
        <w:tabs>
          <w:tab w:val="num" w:pos="720"/>
        </w:tabs>
        <w:ind w:left="720" w:hanging="360"/>
      </w:pPr>
    </w:lvl>
    <w:lvl w:ilvl="1">
      <w:start w:val="1"/>
      <w:numFmt w:val="decimal"/>
      <w:lvlText w:val="%2."/>
      <w:lvlJc w:val="left"/>
      <w:pPr>
        <w:tabs>
          <w:tab w:val="num" w:pos="360"/>
        </w:tabs>
        <w:ind w:left="360" w:hanging="360"/>
      </w:p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25" w15:restartNumberingAfterBreak="0">
    <w:nsid w:val="0000001B"/>
    <w:multiLevelType w:val="multilevel"/>
    <w:tmpl w:val="0000001B"/>
    <w:name w:val="WWNum4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26" w15:restartNumberingAfterBreak="0">
    <w:nsid w:val="0000001C"/>
    <w:multiLevelType w:val="multilevel"/>
    <w:tmpl w:val="C66A4526"/>
    <w:name w:val="WWNum15"/>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2.%3."/>
      <w:lvlJc w:val="righ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righ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right"/>
      <w:pPr>
        <w:tabs>
          <w:tab w:val="num" w:pos="0"/>
        </w:tabs>
        <w:ind w:left="6120" w:hanging="180"/>
      </w:pPr>
    </w:lvl>
  </w:abstractNum>
  <w:abstractNum w:abstractNumId="27" w15:restartNumberingAfterBreak="0">
    <w:nsid w:val="04781649"/>
    <w:multiLevelType w:val="hybridMultilevel"/>
    <w:tmpl w:val="3C84F764"/>
    <w:lvl w:ilvl="0" w:tplc="0F2EA492">
      <w:start w:val="3"/>
      <w:numFmt w:val="upperLetter"/>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0CE031C8"/>
    <w:multiLevelType w:val="hybridMultilevel"/>
    <w:tmpl w:val="27344F54"/>
    <w:lvl w:ilvl="0" w:tplc="AC744FAE">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14E97634"/>
    <w:multiLevelType w:val="multilevel"/>
    <w:tmpl w:val="F7D66EFE"/>
    <w:lvl w:ilvl="0">
      <w:start w:val="3"/>
      <w:numFmt w:val="decimal"/>
      <w:lvlText w:val="%1"/>
      <w:lvlJc w:val="left"/>
      <w:pPr>
        <w:ind w:left="360" w:hanging="360"/>
      </w:pPr>
      <w:rPr>
        <w:rFonts w:hint="default"/>
      </w:rPr>
    </w:lvl>
    <w:lvl w:ilvl="1">
      <w:start w:val="1"/>
      <w:numFmt w:val="decimal"/>
      <w:pStyle w:val="Nagwek3"/>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0" w15:restartNumberingAfterBreak="0">
    <w:nsid w:val="17635C73"/>
    <w:multiLevelType w:val="hybridMultilevel"/>
    <w:tmpl w:val="1F347582"/>
    <w:lvl w:ilvl="0" w:tplc="04150011">
      <w:start w:val="1"/>
      <w:numFmt w:val="decimal"/>
      <w:lvlText w:val="%1)"/>
      <w:lvlJc w:val="left"/>
      <w:pPr>
        <w:ind w:left="1440" w:hanging="360"/>
      </w:pPr>
    </w:lvl>
    <w:lvl w:ilvl="1" w:tplc="04150011">
      <w:start w:val="1"/>
      <w:numFmt w:val="decimal"/>
      <w:lvlText w:val="%2)"/>
      <w:lvlJc w:val="left"/>
      <w:pPr>
        <w:ind w:left="5889" w:hanging="360"/>
      </w:pPr>
    </w:lvl>
    <w:lvl w:ilvl="2" w:tplc="9ACE55E6">
      <w:start w:val="1"/>
      <w:numFmt w:val="upperLetter"/>
      <w:lvlText w:val="%3."/>
      <w:lvlJc w:val="left"/>
      <w:pPr>
        <w:ind w:left="3060" w:hanging="360"/>
      </w:pPr>
      <w:rPr>
        <w:rFonts w:hint="default"/>
      </w:rPr>
    </w:lvl>
    <w:lvl w:ilvl="3" w:tplc="0415000F">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15:restartNumberingAfterBreak="0">
    <w:nsid w:val="19F75875"/>
    <w:multiLevelType w:val="hybridMultilevel"/>
    <w:tmpl w:val="83E2EF88"/>
    <w:name w:val="WW8Num42"/>
    <w:lvl w:ilvl="0" w:tplc="28A4A67A">
      <w:start w:val="4"/>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FE43873"/>
    <w:multiLevelType w:val="hybridMultilevel"/>
    <w:tmpl w:val="4AD4095C"/>
    <w:lvl w:ilvl="0" w:tplc="A03ED28E">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A4E2838"/>
    <w:multiLevelType w:val="hybridMultilevel"/>
    <w:tmpl w:val="664616F2"/>
    <w:lvl w:ilvl="0" w:tplc="B1E29B10">
      <w:start w:val="2"/>
      <w:numFmt w:val="bullet"/>
      <w:lvlText w:val=""/>
      <w:lvlJc w:val="left"/>
      <w:pPr>
        <w:tabs>
          <w:tab w:val="num" w:pos="360"/>
        </w:tabs>
        <w:ind w:left="360" w:hanging="360"/>
      </w:pPr>
      <w:rPr>
        <w:rFonts w:ascii="Symbol" w:hAnsi="Symbol" w:hint="default"/>
        <w:sz w:val="24"/>
        <w:szCs w:val="24"/>
      </w:rPr>
    </w:lvl>
    <w:lvl w:ilvl="1" w:tplc="04150003">
      <w:start w:val="1"/>
      <w:numFmt w:val="bullet"/>
      <w:lvlText w:val="o"/>
      <w:lvlJc w:val="left"/>
      <w:pPr>
        <w:tabs>
          <w:tab w:val="num" w:pos="360"/>
        </w:tabs>
        <w:ind w:left="360" w:hanging="360"/>
      </w:pPr>
      <w:rPr>
        <w:rFonts w:ascii="Courier New" w:hAnsi="Courier New" w:cs="Courier New" w:hint="default"/>
      </w:rPr>
    </w:lvl>
    <w:lvl w:ilvl="2" w:tplc="04150005">
      <w:start w:val="1"/>
      <w:numFmt w:val="bullet"/>
      <w:lvlText w:val=""/>
      <w:lvlJc w:val="left"/>
      <w:pPr>
        <w:tabs>
          <w:tab w:val="num" w:pos="1080"/>
        </w:tabs>
        <w:ind w:left="1080" w:hanging="360"/>
      </w:pPr>
      <w:rPr>
        <w:rFonts w:ascii="Wingdings" w:hAnsi="Wingdings" w:hint="default"/>
      </w:rPr>
    </w:lvl>
    <w:lvl w:ilvl="3" w:tplc="04150001">
      <w:start w:val="1"/>
      <w:numFmt w:val="bullet"/>
      <w:lvlText w:val=""/>
      <w:lvlJc w:val="left"/>
      <w:pPr>
        <w:tabs>
          <w:tab w:val="num" w:pos="1800"/>
        </w:tabs>
        <w:ind w:left="1800" w:hanging="360"/>
      </w:pPr>
      <w:rPr>
        <w:rFonts w:ascii="Symbol" w:hAnsi="Symbol" w:hint="default"/>
      </w:rPr>
    </w:lvl>
    <w:lvl w:ilvl="4" w:tplc="04150003">
      <w:start w:val="1"/>
      <w:numFmt w:val="bullet"/>
      <w:lvlText w:val="o"/>
      <w:lvlJc w:val="left"/>
      <w:pPr>
        <w:tabs>
          <w:tab w:val="num" w:pos="2520"/>
        </w:tabs>
        <w:ind w:left="2520" w:hanging="360"/>
      </w:pPr>
      <w:rPr>
        <w:rFonts w:ascii="Courier New" w:hAnsi="Courier New" w:cs="Courier New" w:hint="default"/>
      </w:rPr>
    </w:lvl>
    <w:lvl w:ilvl="5" w:tplc="04150005">
      <w:start w:val="1"/>
      <w:numFmt w:val="bullet"/>
      <w:lvlText w:val=""/>
      <w:lvlJc w:val="left"/>
      <w:pPr>
        <w:tabs>
          <w:tab w:val="num" w:pos="3240"/>
        </w:tabs>
        <w:ind w:left="3240" w:hanging="360"/>
      </w:pPr>
      <w:rPr>
        <w:rFonts w:ascii="Wingdings" w:hAnsi="Wingdings" w:hint="default"/>
      </w:rPr>
    </w:lvl>
    <w:lvl w:ilvl="6" w:tplc="04150001">
      <w:start w:val="1"/>
      <w:numFmt w:val="bullet"/>
      <w:lvlText w:val=""/>
      <w:lvlJc w:val="left"/>
      <w:pPr>
        <w:tabs>
          <w:tab w:val="num" w:pos="3960"/>
        </w:tabs>
        <w:ind w:left="3960" w:hanging="360"/>
      </w:pPr>
      <w:rPr>
        <w:rFonts w:ascii="Symbol" w:hAnsi="Symbol" w:hint="default"/>
      </w:rPr>
    </w:lvl>
    <w:lvl w:ilvl="7" w:tplc="04150003">
      <w:start w:val="1"/>
      <w:numFmt w:val="bullet"/>
      <w:lvlText w:val="o"/>
      <w:lvlJc w:val="left"/>
      <w:pPr>
        <w:tabs>
          <w:tab w:val="num" w:pos="4680"/>
        </w:tabs>
        <w:ind w:left="4680" w:hanging="360"/>
      </w:pPr>
      <w:rPr>
        <w:rFonts w:ascii="Courier New" w:hAnsi="Courier New" w:cs="Courier New" w:hint="default"/>
      </w:rPr>
    </w:lvl>
    <w:lvl w:ilvl="8" w:tplc="04150005">
      <w:start w:val="1"/>
      <w:numFmt w:val="bullet"/>
      <w:lvlText w:val=""/>
      <w:lvlJc w:val="left"/>
      <w:pPr>
        <w:tabs>
          <w:tab w:val="num" w:pos="5400"/>
        </w:tabs>
        <w:ind w:left="5400" w:hanging="360"/>
      </w:pPr>
      <w:rPr>
        <w:rFonts w:ascii="Wingdings" w:hAnsi="Wingdings" w:hint="default"/>
      </w:rPr>
    </w:lvl>
  </w:abstractNum>
  <w:abstractNum w:abstractNumId="34" w15:restartNumberingAfterBreak="0">
    <w:nsid w:val="2FA34C7C"/>
    <w:multiLevelType w:val="hybridMultilevel"/>
    <w:tmpl w:val="E48C59AC"/>
    <w:lvl w:ilvl="0" w:tplc="6D98C734">
      <w:start w:val="1"/>
      <w:numFmt w:val="upperLetter"/>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2826FF1"/>
    <w:multiLevelType w:val="hybridMultilevel"/>
    <w:tmpl w:val="2722A57E"/>
    <w:lvl w:ilvl="0" w:tplc="D1149BE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34857D7D"/>
    <w:multiLevelType w:val="hybridMultilevel"/>
    <w:tmpl w:val="911095D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40EB4B9C"/>
    <w:multiLevelType w:val="multilevel"/>
    <w:tmpl w:val="4372FC4C"/>
    <w:lvl w:ilvl="0">
      <w:start w:val="1"/>
      <w:numFmt w:val="lowerLetter"/>
      <w:lvlText w:val="%1)"/>
      <w:lvlJc w:val="left"/>
      <w:pPr>
        <w:tabs>
          <w:tab w:val="num" w:pos="786"/>
        </w:tabs>
        <w:ind w:left="786" w:hanging="360"/>
      </w:pPr>
      <w:rPr>
        <w:i/>
      </w:rPr>
    </w:lvl>
    <w:lvl w:ilvl="1">
      <w:start w:val="1"/>
      <w:numFmt w:val="none"/>
      <w:lvlText w:val="a)"/>
      <w:lvlJc w:val="left"/>
      <w:pPr>
        <w:tabs>
          <w:tab w:val="num" w:pos="426"/>
        </w:tabs>
        <w:ind w:left="426" w:hanging="360"/>
      </w:pPr>
    </w:lvl>
    <w:lvl w:ilvl="2">
      <w:start w:val="1"/>
      <w:numFmt w:val="lowerRoman"/>
      <w:lvlText w:val="%3."/>
      <w:lvlJc w:val="right"/>
      <w:pPr>
        <w:tabs>
          <w:tab w:val="num" w:pos="2226"/>
        </w:tabs>
        <w:ind w:left="2226" w:hanging="180"/>
      </w:pPr>
    </w:lvl>
    <w:lvl w:ilvl="3">
      <w:start w:val="1"/>
      <w:numFmt w:val="decimal"/>
      <w:lvlText w:val="%4."/>
      <w:lvlJc w:val="left"/>
      <w:pPr>
        <w:tabs>
          <w:tab w:val="num" w:pos="426"/>
        </w:tabs>
        <w:ind w:left="426" w:hanging="360"/>
      </w:pPr>
    </w:lvl>
    <w:lvl w:ilvl="4">
      <w:start w:val="1"/>
      <w:numFmt w:val="lowerLetter"/>
      <w:lvlText w:val="%5."/>
      <w:lvlJc w:val="left"/>
      <w:pPr>
        <w:tabs>
          <w:tab w:val="num" w:pos="3666"/>
        </w:tabs>
        <w:ind w:left="3666" w:hanging="360"/>
      </w:pPr>
    </w:lvl>
    <w:lvl w:ilvl="5">
      <w:start w:val="1"/>
      <w:numFmt w:val="lowerRoman"/>
      <w:lvlText w:val="%6."/>
      <w:lvlJc w:val="right"/>
      <w:pPr>
        <w:tabs>
          <w:tab w:val="num" w:pos="4386"/>
        </w:tabs>
        <w:ind w:left="4386" w:hanging="180"/>
      </w:pPr>
    </w:lvl>
    <w:lvl w:ilvl="6">
      <w:start w:val="1"/>
      <w:numFmt w:val="decimal"/>
      <w:lvlText w:val="%7."/>
      <w:lvlJc w:val="left"/>
      <w:pPr>
        <w:tabs>
          <w:tab w:val="num" w:pos="426"/>
        </w:tabs>
        <w:ind w:left="426" w:hanging="360"/>
      </w:pPr>
    </w:lvl>
    <w:lvl w:ilvl="7">
      <w:start w:val="1"/>
      <w:numFmt w:val="lowerLetter"/>
      <w:lvlText w:val="%8."/>
      <w:lvlJc w:val="left"/>
      <w:pPr>
        <w:tabs>
          <w:tab w:val="num" w:pos="5826"/>
        </w:tabs>
        <w:ind w:left="5826" w:hanging="360"/>
      </w:pPr>
    </w:lvl>
    <w:lvl w:ilvl="8">
      <w:start w:val="1"/>
      <w:numFmt w:val="lowerRoman"/>
      <w:lvlText w:val="%9."/>
      <w:lvlJc w:val="right"/>
      <w:pPr>
        <w:tabs>
          <w:tab w:val="num" w:pos="6546"/>
        </w:tabs>
        <w:ind w:left="6546" w:hanging="180"/>
      </w:pPr>
    </w:lvl>
  </w:abstractNum>
  <w:abstractNum w:abstractNumId="38" w15:restartNumberingAfterBreak="0">
    <w:nsid w:val="42462670"/>
    <w:multiLevelType w:val="hybridMultilevel"/>
    <w:tmpl w:val="E736BD24"/>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8E14387E">
      <w:start w:val="1"/>
      <w:numFmt w:val="decimal"/>
      <w:lvlText w:val="%3."/>
      <w:lvlJc w:val="left"/>
      <w:pPr>
        <w:ind w:left="2340" w:hanging="360"/>
      </w:pPr>
      <w:rPr>
        <w:rFonts w:hint="default"/>
        <w:b/>
      </w:rPr>
    </w:lvl>
    <w:lvl w:ilvl="3" w:tplc="6D98C734">
      <w:start w:val="1"/>
      <w:numFmt w:val="upperLetter"/>
      <w:lvlText w:val="%4."/>
      <w:lvlJc w:val="left"/>
      <w:pPr>
        <w:ind w:left="2880" w:hanging="360"/>
      </w:pPr>
      <w:rPr>
        <w:rFonts w:hint="default"/>
      </w:rPr>
    </w:lvl>
    <w:lvl w:ilvl="4" w:tplc="4BE28A94">
      <w:start w:val="100"/>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8C02916"/>
    <w:multiLevelType w:val="hybridMultilevel"/>
    <w:tmpl w:val="DAD001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9DF13B5"/>
    <w:multiLevelType w:val="hybridMultilevel"/>
    <w:tmpl w:val="67DA73C2"/>
    <w:lvl w:ilvl="0" w:tplc="3560F9C0">
      <w:start w:val="1"/>
      <w:numFmt w:val="bullet"/>
      <w:lvlText w:val="­"/>
      <w:lvlJc w:val="left"/>
      <w:pPr>
        <w:ind w:left="720" w:hanging="360"/>
      </w:pPr>
      <w:rPr>
        <w:rFonts w:ascii="Times New Roman" w:hAnsi="Times New Roman" w:cs="Times New Roman" w:hint="default"/>
        <w:b/>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5AF36917"/>
    <w:multiLevelType w:val="hybridMultilevel"/>
    <w:tmpl w:val="AF668D54"/>
    <w:name w:val="WW8Num43"/>
    <w:lvl w:ilvl="0" w:tplc="BFB8758A">
      <w:start w:val="2"/>
      <w:numFmt w:val="upperLetter"/>
      <w:lvlText w:val="%1."/>
      <w:lvlJc w:val="left"/>
      <w:pPr>
        <w:ind w:left="28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D9C7B20"/>
    <w:multiLevelType w:val="hybridMultilevel"/>
    <w:tmpl w:val="B680DC6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15:restartNumberingAfterBreak="0">
    <w:nsid w:val="6CEF5EA6"/>
    <w:multiLevelType w:val="hybridMultilevel"/>
    <w:tmpl w:val="CF1ABF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6C23AF0"/>
    <w:multiLevelType w:val="multilevel"/>
    <w:tmpl w:val="99F8550C"/>
    <w:styleLink w:val="WWNum1"/>
    <w:lvl w:ilvl="0">
      <w:start w:val="2"/>
      <w:numFmt w:val="decimal"/>
      <w:lvlText w:val="%1."/>
      <w:lvlJc w:val="left"/>
      <w:pPr>
        <w:ind w:left="360" w:hanging="360"/>
      </w:pPr>
      <w:rPr>
        <w:b w:val="0"/>
        <w:sz w:val="20"/>
        <w:szCs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5" w15:restartNumberingAfterBreak="0">
    <w:nsid w:val="7C0B756F"/>
    <w:multiLevelType w:val="hybridMultilevel"/>
    <w:tmpl w:val="CA709E26"/>
    <w:lvl w:ilvl="0" w:tplc="3560F9C0">
      <w:start w:val="1"/>
      <w:numFmt w:val="bullet"/>
      <w:lvlText w:val="­"/>
      <w:lvlJc w:val="left"/>
      <w:pPr>
        <w:ind w:left="720" w:hanging="360"/>
      </w:pPr>
      <w:rPr>
        <w:rFonts w:ascii="Times New Roman" w:hAnsi="Times New Roman" w:cs="Times New Roman" w:hint="default"/>
        <w:b/>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E777A47"/>
    <w:multiLevelType w:val="hybridMultilevel"/>
    <w:tmpl w:val="A426B5A8"/>
    <w:lvl w:ilvl="0" w:tplc="9AECC000">
      <w:start w:val="2"/>
      <w:numFmt w:val="decimal"/>
      <w:lvlText w:val="%1."/>
      <w:lvlJc w:val="left"/>
      <w:pPr>
        <w:tabs>
          <w:tab w:val="num" w:pos="360"/>
        </w:tabs>
        <w:ind w:left="720" w:hanging="360"/>
      </w:pPr>
      <w:rPr>
        <w:b/>
        <w:sz w:val="20"/>
        <w:szCs w:val="20"/>
      </w:rPr>
    </w:lvl>
    <w:lvl w:ilvl="1" w:tplc="38847E58">
      <w:start w:val="2"/>
      <w:numFmt w:val="bullet"/>
      <w:lvlText w:val=""/>
      <w:lvlJc w:val="left"/>
      <w:pPr>
        <w:tabs>
          <w:tab w:val="num" w:pos="360"/>
        </w:tabs>
        <w:ind w:left="360" w:hanging="360"/>
      </w:pPr>
      <w:rPr>
        <w:rFonts w:ascii="Symbol" w:hAnsi="Symbol" w:hint="default"/>
        <w:b/>
        <w:sz w:val="24"/>
        <w:szCs w:val="24"/>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1"/>
  </w:num>
  <w:num w:numId="2">
    <w:abstractNumId w:val="2"/>
  </w:num>
  <w:num w:numId="3">
    <w:abstractNumId w:val="4"/>
  </w:num>
  <w:num w:numId="4">
    <w:abstractNumId w:val="5"/>
  </w:num>
  <w:num w:numId="5">
    <w:abstractNumId w:val="6"/>
  </w:num>
  <w:num w:numId="6">
    <w:abstractNumId w:val="7"/>
  </w:num>
  <w:num w:numId="7">
    <w:abstractNumId w:val="10"/>
  </w:num>
  <w:num w:numId="8">
    <w:abstractNumId w:val="42"/>
  </w:num>
  <w:num w:numId="9">
    <w:abstractNumId w:val="0"/>
  </w:num>
  <w:num w:numId="10">
    <w:abstractNumId w:val="3"/>
  </w:num>
  <w:num w:numId="11">
    <w:abstractNumId w:val="44"/>
  </w:num>
  <w:num w:numId="12">
    <w:abstractNumId w:val="35"/>
  </w:num>
  <w:num w:numId="13">
    <w:abstractNumId w:val="30"/>
  </w:num>
  <w:num w:numId="14">
    <w:abstractNumId w:val="43"/>
  </w:num>
  <w:num w:numId="15">
    <w:abstractNumId w:val="38"/>
  </w:num>
  <w:num w:numId="16">
    <w:abstractNumId w:val="29"/>
  </w:num>
  <w:num w:numId="17">
    <w:abstractNumId w:val="27"/>
  </w:num>
  <w:num w:numId="18">
    <w:abstractNumId w:val="32"/>
  </w:num>
  <w:num w:numId="19">
    <w:abstractNumId w:val="39"/>
  </w:num>
  <w:num w:numId="2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6"/>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3"/>
  </w:num>
  <w:num w:numId="25">
    <w:abstractNumId w:val="41"/>
  </w:num>
  <w:num w:numId="26">
    <w:abstractNumId w:val="34"/>
  </w:num>
  <w:num w:numId="27">
    <w:abstractNumId w:val="45"/>
  </w:num>
  <w:num w:numId="28">
    <w:abstractNumId w:val="4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embedSystemFonts/>
  <w:mirrorMargin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E_IgnoredOnceLinguisticErrors" w:val="{7C8B6A3C-C439-4C4A-842B-4E8CB428EFD1}"/>
    <w:docVar w:name="LE_LinguisticErrors" w:val="{6E236E04-31FE-4AAF-B8D3-3ED4FD3E8AA4}"/>
    <w:docVar w:name="LE_Links" w:val="{5DDE8B46-D728-4C80-BFAA-42E4192AFAFF}"/>
  </w:docVars>
  <w:rsids>
    <w:rsidRoot w:val="002F5801"/>
    <w:rsid w:val="0000167D"/>
    <w:rsid w:val="0000255A"/>
    <w:rsid w:val="00003431"/>
    <w:rsid w:val="00003BB6"/>
    <w:rsid w:val="000053A3"/>
    <w:rsid w:val="00006A46"/>
    <w:rsid w:val="00006E70"/>
    <w:rsid w:val="00007883"/>
    <w:rsid w:val="0001089D"/>
    <w:rsid w:val="000111E8"/>
    <w:rsid w:val="00012DE8"/>
    <w:rsid w:val="00013216"/>
    <w:rsid w:val="00013479"/>
    <w:rsid w:val="000134BA"/>
    <w:rsid w:val="00013558"/>
    <w:rsid w:val="00013C4F"/>
    <w:rsid w:val="000146AE"/>
    <w:rsid w:val="00014CEC"/>
    <w:rsid w:val="00015812"/>
    <w:rsid w:val="00015EAD"/>
    <w:rsid w:val="00017499"/>
    <w:rsid w:val="0002375B"/>
    <w:rsid w:val="0002375D"/>
    <w:rsid w:val="00024EFC"/>
    <w:rsid w:val="000253D7"/>
    <w:rsid w:val="00025AA2"/>
    <w:rsid w:val="00027510"/>
    <w:rsid w:val="0003032B"/>
    <w:rsid w:val="00032DCF"/>
    <w:rsid w:val="00033284"/>
    <w:rsid w:val="00034D2F"/>
    <w:rsid w:val="0003622F"/>
    <w:rsid w:val="00036908"/>
    <w:rsid w:val="000369D5"/>
    <w:rsid w:val="00036F8E"/>
    <w:rsid w:val="00037D2E"/>
    <w:rsid w:val="00040D9F"/>
    <w:rsid w:val="00041720"/>
    <w:rsid w:val="00042F5B"/>
    <w:rsid w:val="000430A8"/>
    <w:rsid w:val="00043FE4"/>
    <w:rsid w:val="0004436B"/>
    <w:rsid w:val="0004495C"/>
    <w:rsid w:val="00044F55"/>
    <w:rsid w:val="000458B8"/>
    <w:rsid w:val="0004619A"/>
    <w:rsid w:val="0004660C"/>
    <w:rsid w:val="00047193"/>
    <w:rsid w:val="00047D36"/>
    <w:rsid w:val="000501AB"/>
    <w:rsid w:val="00050302"/>
    <w:rsid w:val="000507B9"/>
    <w:rsid w:val="00053B18"/>
    <w:rsid w:val="000541A3"/>
    <w:rsid w:val="00054E66"/>
    <w:rsid w:val="00056490"/>
    <w:rsid w:val="00056563"/>
    <w:rsid w:val="00056E0C"/>
    <w:rsid w:val="000613A1"/>
    <w:rsid w:val="0006251B"/>
    <w:rsid w:val="0006312B"/>
    <w:rsid w:val="000634C8"/>
    <w:rsid w:val="00064AFD"/>
    <w:rsid w:val="00064DDE"/>
    <w:rsid w:val="00065E94"/>
    <w:rsid w:val="00067A8F"/>
    <w:rsid w:val="00070028"/>
    <w:rsid w:val="00070FE4"/>
    <w:rsid w:val="00071D47"/>
    <w:rsid w:val="0007277D"/>
    <w:rsid w:val="00073676"/>
    <w:rsid w:val="00074B9D"/>
    <w:rsid w:val="00074DA1"/>
    <w:rsid w:val="000751E6"/>
    <w:rsid w:val="00075A00"/>
    <w:rsid w:val="00075D31"/>
    <w:rsid w:val="00075D4D"/>
    <w:rsid w:val="00075E6F"/>
    <w:rsid w:val="00081426"/>
    <w:rsid w:val="0008184D"/>
    <w:rsid w:val="00081EF5"/>
    <w:rsid w:val="000820D1"/>
    <w:rsid w:val="0008272A"/>
    <w:rsid w:val="0008452A"/>
    <w:rsid w:val="000875C2"/>
    <w:rsid w:val="000911D2"/>
    <w:rsid w:val="00092849"/>
    <w:rsid w:val="000929EC"/>
    <w:rsid w:val="00092A77"/>
    <w:rsid w:val="000943ED"/>
    <w:rsid w:val="00094CF6"/>
    <w:rsid w:val="00096575"/>
    <w:rsid w:val="00097237"/>
    <w:rsid w:val="000A0279"/>
    <w:rsid w:val="000A0EFA"/>
    <w:rsid w:val="000A2D3C"/>
    <w:rsid w:val="000A2DDB"/>
    <w:rsid w:val="000A2F8F"/>
    <w:rsid w:val="000A30C4"/>
    <w:rsid w:val="000A3862"/>
    <w:rsid w:val="000A4A46"/>
    <w:rsid w:val="000A5747"/>
    <w:rsid w:val="000A59BD"/>
    <w:rsid w:val="000A633F"/>
    <w:rsid w:val="000B0703"/>
    <w:rsid w:val="000B0C75"/>
    <w:rsid w:val="000B1034"/>
    <w:rsid w:val="000B1BAD"/>
    <w:rsid w:val="000B213B"/>
    <w:rsid w:val="000B3278"/>
    <w:rsid w:val="000B3826"/>
    <w:rsid w:val="000B3C3E"/>
    <w:rsid w:val="000B4419"/>
    <w:rsid w:val="000B4576"/>
    <w:rsid w:val="000B4BAB"/>
    <w:rsid w:val="000B5D44"/>
    <w:rsid w:val="000B6C7A"/>
    <w:rsid w:val="000C1848"/>
    <w:rsid w:val="000C2076"/>
    <w:rsid w:val="000C2384"/>
    <w:rsid w:val="000C466D"/>
    <w:rsid w:val="000C4D38"/>
    <w:rsid w:val="000C6FE6"/>
    <w:rsid w:val="000D103F"/>
    <w:rsid w:val="000D3281"/>
    <w:rsid w:val="000D39BD"/>
    <w:rsid w:val="000D614B"/>
    <w:rsid w:val="000D65F1"/>
    <w:rsid w:val="000D770D"/>
    <w:rsid w:val="000E1038"/>
    <w:rsid w:val="000E1C21"/>
    <w:rsid w:val="000E31F9"/>
    <w:rsid w:val="000E4C1E"/>
    <w:rsid w:val="000E5229"/>
    <w:rsid w:val="000E655E"/>
    <w:rsid w:val="000F1A1C"/>
    <w:rsid w:val="000F1BAF"/>
    <w:rsid w:val="000F2A8F"/>
    <w:rsid w:val="000F2F01"/>
    <w:rsid w:val="000F2F26"/>
    <w:rsid w:val="000F396C"/>
    <w:rsid w:val="000F3A73"/>
    <w:rsid w:val="000F55AD"/>
    <w:rsid w:val="000F6591"/>
    <w:rsid w:val="000F7FE8"/>
    <w:rsid w:val="00100660"/>
    <w:rsid w:val="001011E4"/>
    <w:rsid w:val="00102157"/>
    <w:rsid w:val="001035F3"/>
    <w:rsid w:val="00104794"/>
    <w:rsid w:val="00104ADE"/>
    <w:rsid w:val="001051CD"/>
    <w:rsid w:val="0010657F"/>
    <w:rsid w:val="00107923"/>
    <w:rsid w:val="00111FE7"/>
    <w:rsid w:val="00112E44"/>
    <w:rsid w:val="00112ED9"/>
    <w:rsid w:val="001149AF"/>
    <w:rsid w:val="00116ED4"/>
    <w:rsid w:val="001231D8"/>
    <w:rsid w:val="001241BC"/>
    <w:rsid w:val="00124759"/>
    <w:rsid w:val="00124C2F"/>
    <w:rsid w:val="00125B69"/>
    <w:rsid w:val="00126194"/>
    <w:rsid w:val="00126834"/>
    <w:rsid w:val="00126892"/>
    <w:rsid w:val="00127F03"/>
    <w:rsid w:val="00133470"/>
    <w:rsid w:val="00133EDA"/>
    <w:rsid w:val="00134908"/>
    <w:rsid w:val="00134FF3"/>
    <w:rsid w:val="00136A01"/>
    <w:rsid w:val="00137A8E"/>
    <w:rsid w:val="00137F93"/>
    <w:rsid w:val="00141EF5"/>
    <w:rsid w:val="00142805"/>
    <w:rsid w:val="00144A41"/>
    <w:rsid w:val="00144C77"/>
    <w:rsid w:val="0014530D"/>
    <w:rsid w:val="001503D7"/>
    <w:rsid w:val="0015051B"/>
    <w:rsid w:val="00151028"/>
    <w:rsid w:val="001533AC"/>
    <w:rsid w:val="00153ADD"/>
    <w:rsid w:val="00153BDA"/>
    <w:rsid w:val="00153D74"/>
    <w:rsid w:val="00153E7C"/>
    <w:rsid w:val="0015417E"/>
    <w:rsid w:val="00154BFA"/>
    <w:rsid w:val="00156389"/>
    <w:rsid w:val="001577A0"/>
    <w:rsid w:val="00164A8D"/>
    <w:rsid w:val="00165B1C"/>
    <w:rsid w:val="0016681E"/>
    <w:rsid w:val="0016774D"/>
    <w:rsid w:val="00167778"/>
    <w:rsid w:val="00167D53"/>
    <w:rsid w:val="001701E3"/>
    <w:rsid w:val="0017035F"/>
    <w:rsid w:val="00173C4A"/>
    <w:rsid w:val="00173D5F"/>
    <w:rsid w:val="001815E3"/>
    <w:rsid w:val="00182BEA"/>
    <w:rsid w:val="00183FC3"/>
    <w:rsid w:val="00184E18"/>
    <w:rsid w:val="00185229"/>
    <w:rsid w:val="00185C7A"/>
    <w:rsid w:val="00190001"/>
    <w:rsid w:val="00191A9E"/>
    <w:rsid w:val="00193741"/>
    <w:rsid w:val="00194ADA"/>
    <w:rsid w:val="00195817"/>
    <w:rsid w:val="00195C7C"/>
    <w:rsid w:val="001960E2"/>
    <w:rsid w:val="001970B9"/>
    <w:rsid w:val="0019792D"/>
    <w:rsid w:val="001A01EB"/>
    <w:rsid w:val="001A2122"/>
    <w:rsid w:val="001A2BA8"/>
    <w:rsid w:val="001A37D1"/>
    <w:rsid w:val="001A3DAA"/>
    <w:rsid w:val="001A52C0"/>
    <w:rsid w:val="001A6043"/>
    <w:rsid w:val="001A64E8"/>
    <w:rsid w:val="001B1F1C"/>
    <w:rsid w:val="001B27D8"/>
    <w:rsid w:val="001B4844"/>
    <w:rsid w:val="001B6AA0"/>
    <w:rsid w:val="001C07A4"/>
    <w:rsid w:val="001C272A"/>
    <w:rsid w:val="001C2735"/>
    <w:rsid w:val="001C38FB"/>
    <w:rsid w:val="001C44B6"/>
    <w:rsid w:val="001C48D1"/>
    <w:rsid w:val="001C4D99"/>
    <w:rsid w:val="001C6DA8"/>
    <w:rsid w:val="001C6FF7"/>
    <w:rsid w:val="001C71D6"/>
    <w:rsid w:val="001C7EB8"/>
    <w:rsid w:val="001D1A2E"/>
    <w:rsid w:val="001D1F9E"/>
    <w:rsid w:val="001D25BA"/>
    <w:rsid w:val="001D3E14"/>
    <w:rsid w:val="001D3E28"/>
    <w:rsid w:val="001D563B"/>
    <w:rsid w:val="001D71CB"/>
    <w:rsid w:val="001D7FB9"/>
    <w:rsid w:val="001E005D"/>
    <w:rsid w:val="001E03B9"/>
    <w:rsid w:val="001E39D9"/>
    <w:rsid w:val="001E3F2C"/>
    <w:rsid w:val="001E617F"/>
    <w:rsid w:val="001E63A9"/>
    <w:rsid w:val="001F0F06"/>
    <w:rsid w:val="001F2369"/>
    <w:rsid w:val="001F30B4"/>
    <w:rsid w:val="001F3224"/>
    <w:rsid w:val="001F785D"/>
    <w:rsid w:val="001F7BCA"/>
    <w:rsid w:val="00200607"/>
    <w:rsid w:val="00201699"/>
    <w:rsid w:val="002032F3"/>
    <w:rsid w:val="00203F4A"/>
    <w:rsid w:val="002041A8"/>
    <w:rsid w:val="00204959"/>
    <w:rsid w:val="00204C63"/>
    <w:rsid w:val="00205631"/>
    <w:rsid w:val="002058D9"/>
    <w:rsid w:val="00210DDB"/>
    <w:rsid w:val="0021190A"/>
    <w:rsid w:val="00212048"/>
    <w:rsid w:val="00213694"/>
    <w:rsid w:val="002142D6"/>
    <w:rsid w:val="00215285"/>
    <w:rsid w:val="00215715"/>
    <w:rsid w:val="002158D1"/>
    <w:rsid w:val="00215EB6"/>
    <w:rsid w:val="00215FE2"/>
    <w:rsid w:val="00217975"/>
    <w:rsid w:val="00221758"/>
    <w:rsid w:val="00225367"/>
    <w:rsid w:val="00225C2F"/>
    <w:rsid w:val="00225F34"/>
    <w:rsid w:val="00227F85"/>
    <w:rsid w:val="00233F53"/>
    <w:rsid w:val="0023412D"/>
    <w:rsid w:val="002343CB"/>
    <w:rsid w:val="0023520C"/>
    <w:rsid w:val="00235477"/>
    <w:rsid w:val="00236ABE"/>
    <w:rsid w:val="00236FFC"/>
    <w:rsid w:val="00242B29"/>
    <w:rsid w:val="00243E41"/>
    <w:rsid w:val="00244E7B"/>
    <w:rsid w:val="00246F21"/>
    <w:rsid w:val="00251C31"/>
    <w:rsid w:val="00252DE0"/>
    <w:rsid w:val="00253085"/>
    <w:rsid w:val="002530DA"/>
    <w:rsid w:val="00253AE7"/>
    <w:rsid w:val="00255945"/>
    <w:rsid w:val="00255EFF"/>
    <w:rsid w:val="00256B09"/>
    <w:rsid w:val="002572AF"/>
    <w:rsid w:val="0026076A"/>
    <w:rsid w:val="002612AF"/>
    <w:rsid w:val="002614EE"/>
    <w:rsid w:val="00261985"/>
    <w:rsid w:val="00262325"/>
    <w:rsid w:val="002632C0"/>
    <w:rsid w:val="002639DC"/>
    <w:rsid w:val="00263A89"/>
    <w:rsid w:val="0026435E"/>
    <w:rsid w:val="00264794"/>
    <w:rsid w:val="002658A2"/>
    <w:rsid w:val="00265D9A"/>
    <w:rsid w:val="00267AA4"/>
    <w:rsid w:val="00270168"/>
    <w:rsid w:val="00276B57"/>
    <w:rsid w:val="002777E3"/>
    <w:rsid w:val="00280DC3"/>
    <w:rsid w:val="00281556"/>
    <w:rsid w:val="0028193F"/>
    <w:rsid w:val="002819AE"/>
    <w:rsid w:val="00282176"/>
    <w:rsid w:val="002823ED"/>
    <w:rsid w:val="00283BE0"/>
    <w:rsid w:val="002860FD"/>
    <w:rsid w:val="00286FA4"/>
    <w:rsid w:val="002870F6"/>
    <w:rsid w:val="00287666"/>
    <w:rsid w:val="00287827"/>
    <w:rsid w:val="00287F89"/>
    <w:rsid w:val="00290EF7"/>
    <w:rsid w:val="0029185B"/>
    <w:rsid w:val="00291BAF"/>
    <w:rsid w:val="00291EF2"/>
    <w:rsid w:val="0029276E"/>
    <w:rsid w:val="00292B2C"/>
    <w:rsid w:val="00294C02"/>
    <w:rsid w:val="00294C44"/>
    <w:rsid w:val="00297269"/>
    <w:rsid w:val="00297C2D"/>
    <w:rsid w:val="00297D0C"/>
    <w:rsid w:val="002A0FFC"/>
    <w:rsid w:val="002A1790"/>
    <w:rsid w:val="002A19C1"/>
    <w:rsid w:val="002A3556"/>
    <w:rsid w:val="002A40C8"/>
    <w:rsid w:val="002A601D"/>
    <w:rsid w:val="002B0825"/>
    <w:rsid w:val="002B0ECF"/>
    <w:rsid w:val="002B18E7"/>
    <w:rsid w:val="002B1A29"/>
    <w:rsid w:val="002B1F00"/>
    <w:rsid w:val="002B3A8A"/>
    <w:rsid w:val="002B3CB3"/>
    <w:rsid w:val="002B4FAC"/>
    <w:rsid w:val="002B6809"/>
    <w:rsid w:val="002B68A4"/>
    <w:rsid w:val="002C02FC"/>
    <w:rsid w:val="002C1EE5"/>
    <w:rsid w:val="002C2B30"/>
    <w:rsid w:val="002C3773"/>
    <w:rsid w:val="002C3ED6"/>
    <w:rsid w:val="002C5138"/>
    <w:rsid w:val="002C59A3"/>
    <w:rsid w:val="002C606C"/>
    <w:rsid w:val="002C6927"/>
    <w:rsid w:val="002D04A8"/>
    <w:rsid w:val="002D0CB0"/>
    <w:rsid w:val="002D107A"/>
    <w:rsid w:val="002D14CB"/>
    <w:rsid w:val="002D182F"/>
    <w:rsid w:val="002D2B5D"/>
    <w:rsid w:val="002D2FC9"/>
    <w:rsid w:val="002D36F9"/>
    <w:rsid w:val="002D3879"/>
    <w:rsid w:val="002D3E4D"/>
    <w:rsid w:val="002D4618"/>
    <w:rsid w:val="002D48FB"/>
    <w:rsid w:val="002D4F22"/>
    <w:rsid w:val="002D5837"/>
    <w:rsid w:val="002D7C1D"/>
    <w:rsid w:val="002E0BAD"/>
    <w:rsid w:val="002E2043"/>
    <w:rsid w:val="002E43F1"/>
    <w:rsid w:val="002E4E86"/>
    <w:rsid w:val="002E6242"/>
    <w:rsid w:val="002E66A5"/>
    <w:rsid w:val="002E755B"/>
    <w:rsid w:val="002F0255"/>
    <w:rsid w:val="002F285C"/>
    <w:rsid w:val="002F2F85"/>
    <w:rsid w:val="002F5801"/>
    <w:rsid w:val="002F681F"/>
    <w:rsid w:val="002F6941"/>
    <w:rsid w:val="002F6C4A"/>
    <w:rsid w:val="002F7323"/>
    <w:rsid w:val="00300495"/>
    <w:rsid w:val="00302D67"/>
    <w:rsid w:val="00303BDD"/>
    <w:rsid w:val="0030591E"/>
    <w:rsid w:val="00306311"/>
    <w:rsid w:val="0030666D"/>
    <w:rsid w:val="00313CDB"/>
    <w:rsid w:val="00313DD1"/>
    <w:rsid w:val="00314975"/>
    <w:rsid w:val="003154AB"/>
    <w:rsid w:val="0031673F"/>
    <w:rsid w:val="00317AA1"/>
    <w:rsid w:val="00320020"/>
    <w:rsid w:val="00322725"/>
    <w:rsid w:val="00322BE8"/>
    <w:rsid w:val="00324166"/>
    <w:rsid w:val="00324277"/>
    <w:rsid w:val="0032436E"/>
    <w:rsid w:val="003251FB"/>
    <w:rsid w:val="00325301"/>
    <w:rsid w:val="00325C32"/>
    <w:rsid w:val="00327A54"/>
    <w:rsid w:val="003303E1"/>
    <w:rsid w:val="00330415"/>
    <w:rsid w:val="003312BA"/>
    <w:rsid w:val="00331BE8"/>
    <w:rsid w:val="00333AB7"/>
    <w:rsid w:val="0033430D"/>
    <w:rsid w:val="003354B4"/>
    <w:rsid w:val="00337883"/>
    <w:rsid w:val="00340604"/>
    <w:rsid w:val="00340A02"/>
    <w:rsid w:val="00345D80"/>
    <w:rsid w:val="00350AF6"/>
    <w:rsid w:val="00350C57"/>
    <w:rsid w:val="0035347A"/>
    <w:rsid w:val="00354FBE"/>
    <w:rsid w:val="003561FC"/>
    <w:rsid w:val="00356481"/>
    <w:rsid w:val="00357972"/>
    <w:rsid w:val="00357BC9"/>
    <w:rsid w:val="00360B6E"/>
    <w:rsid w:val="00361E50"/>
    <w:rsid w:val="00363547"/>
    <w:rsid w:val="00363801"/>
    <w:rsid w:val="00363A78"/>
    <w:rsid w:val="0036633B"/>
    <w:rsid w:val="00367BDB"/>
    <w:rsid w:val="003709BA"/>
    <w:rsid w:val="0037492F"/>
    <w:rsid w:val="00375CC3"/>
    <w:rsid w:val="003775F1"/>
    <w:rsid w:val="00382E2A"/>
    <w:rsid w:val="003859F1"/>
    <w:rsid w:val="00386FB4"/>
    <w:rsid w:val="003930AC"/>
    <w:rsid w:val="003932CF"/>
    <w:rsid w:val="003945F8"/>
    <w:rsid w:val="00394B56"/>
    <w:rsid w:val="003956F9"/>
    <w:rsid w:val="00397132"/>
    <w:rsid w:val="0039721A"/>
    <w:rsid w:val="00397E2C"/>
    <w:rsid w:val="003A0A88"/>
    <w:rsid w:val="003A0DA9"/>
    <w:rsid w:val="003A1895"/>
    <w:rsid w:val="003A24C1"/>
    <w:rsid w:val="003A4357"/>
    <w:rsid w:val="003A5161"/>
    <w:rsid w:val="003A5329"/>
    <w:rsid w:val="003A60E2"/>
    <w:rsid w:val="003A6B28"/>
    <w:rsid w:val="003A6E83"/>
    <w:rsid w:val="003A795F"/>
    <w:rsid w:val="003B15F0"/>
    <w:rsid w:val="003B2462"/>
    <w:rsid w:val="003B24E3"/>
    <w:rsid w:val="003B2890"/>
    <w:rsid w:val="003C1F1F"/>
    <w:rsid w:val="003C2544"/>
    <w:rsid w:val="003C2A71"/>
    <w:rsid w:val="003C2C45"/>
    <w:rsid w:val="003C3C5E"/>
    <w:rsid w:val="003C3D34"/>
    <w:rsid w:val="003C4BB9"/>
    <w:rsid w:val="003C4BCE"/>
    <w:rsid w:val="003C54B2"/>
    <w:rsid w:val="003C5852"/>
    <w:rsid w:val="003D1F5A"/>
    <w:rsid w:val="003D1FC8"/>
    <w:rsid w:val="003D32CD"/>
    <w:rsid w:val="003D3CF4"/>
    <w:rsid w:val="003D4777"/>
    <w:rsid w:val="003D55B5"/>
    <w:rsid w:val="003D5665"/>
    <w:rsid w:val="003D7B1D"/>
    <w:rsid w:val="003E3757"/>
    <w:rsid w:val="003E3B76"/>
    <w:rsid w:val="003E58C4"/>
    <w:rsid w:val="003E6532"/>
    <w:rsid w:val="003F32C7"/>
    <w:rsid w:val="003F6D7B"/>
    <w:rsid w:val="00400E4F"/>
    <w:rsid w:val="004018FD"/>
    <w:rsid w:val="00401A6A"/>
    <w:rsid w:val="0040348E"/>
    <w:rsid w:val="00404461"/>
    <w:rsid w:val="00404D36"/>
    <w:rsid w:val="00405FDF"/>
    <w:rsid w:val="00406062"/>
    <w:rsid w:val="00407C15"/>
    <w:rsid w:val="00413A49"/>
    <w:rsid w:val="004141EA"/>
    <w:rsid w:val="00415D3E"/>
    <w:rsid w:val="0041669B"/>
    <w:rsid w:val="00423AA2"/>
    <w:rsid w:val="00424612"/>
    <w:rsid w:val="004248CB"/>
    <w:rsid w:val="004276C1"/>
    <w:rsid w:val="00427F49"/>
    <w:rsid w:val="00430A6F"/>
    <w:rsid w:val="0043139E"/>
    <w:rsid w:val="004316CF"/>
    <w:rsid w:val="00432002"/>
    <w:rsid w:val="0043220A"/>
    <w:rsid w:val="00432A0E"/>
    <w:rsid w:val="004428EA"/>
    <w:rsid w:val="00442A7A"/>
    <w:rsid w:val="00443883"/>
    <w:rsid w:val="00443EC2"/>
    <w:rsid w:val="00444CAC"/>
    <w:rsid w:val="00446255"/>
    <w:rsid w:val="00452740"/>
    <w:rsid w:val="0045274E"/>
    <w:rsid w:val="00452D63"/>
    <w:rsid w:val="00452F54"/>
    <w:rsid w:val="00457734"/>
    <w:rsid w:val="00460D43"/>
    <w:rsid w:val="0046144A"/>
    <w:rsid w:val="00463A0F"/>
    <w:rsid w:val="004641BC"/>
    <w:rsid w:val="00465B20"/>
    <w:rsid w:val="00465B89"/>
    <w:rsid w:val="00466026"/>
    <w:rsid w:val="00470251"/>
    <w:rsid w:val="00470AEC"/>
    <w:rsid w:val="00474245"/>
    <w:rsid w:val="004744B7"/>
    <w:rsid w:val="00474598"/>
    <w:rsid w:val="004746F7"/>
    <w:rsid w:val="00474846"/>
    <w:rsid w:val="00475797"/>
    <w:rsid w:val="00475B61"/>
    <w:rsid w:val="004806C1"/>
    <w:rsid w:val="004825C7"/>
    <w:rsid w:val="0048694A"/>
    <w:rsid w:val="00486A37"/>
    <w:rsid w:val="00487BB4"/>
    <w:rsid w:val="00487D1A"/>
    <w:rsid w:val="00491CE0"/>
    <w:rsid w:val="00493687"/>
    <w:rsid w:val="004944FE"/>
    <w:rsid w:val="00496DD1"/>
    <w:rsid w:val="004A2A76"/>
    <w:rsid w:val="004A2F50"/>
    <w:rsid w:val="004A2F8E"/>
    <w:rsid w:val="004A35FD"/>
    <w:rsid w:val="004A603D"/>
    <w:rsid w:val="004A69EE"/>
    <w:rsid w:val="004A7428"/>
    <w:rsid w:val="004B03D7"/>
    <w:rsid w:val="004B0C6F"/>
    <w:rsid w:val="004B1197"/>
    <w:rsid w:val="004B438F"/>
    <w:rsid w:val="004B57E9"/>
    <w:rsid w:val="004B7605"/>
    <w:rsid w:val="004C1419"/>
    <w:rsid w:val="004C1A84"/>
    <w:rsid w:val="004C28B0"/>
    <w:rsid w:val="004C3D4E"/>
    <w:rsid w:val="004C4132"/>
    <w:rsid w:val="004C41C6"/>
    <w:rsid w:val="004C47F7"/>
    <w:rsid w:val="004C481E"/>
    <w:rsid w:val="004C4F98"/>
    <w:rsid w:val="004C5D12"/>
    <w:rsid w:val="004C7B73"/>
    <w:rsid w:val="004D0027"/>
    <w:rsid w:val="004D0275"/>
    <w:rsid w:val="004D02FD"/>
    <w:rsid w:val="004D04E2"/>
    <w:rsid w:val="004D2A90"/>
    <w:rsid w:val="004D2B2A"/>
    <w:rsid w:val="004D343E"/>
    <w:rsid w:val="004D3502"/>
    <w:rsid w:val="004D362B"/>
    <w:rsid w:val="004D4B6F"/>
    <w:rsid w:val="004D4B93"/>
    <w:rsid w:val="004D5408"/>
    <w:rsid w:val="004D548D"/>
    <w:rsid w:val="004D61B3"/>
    <w:rsid w:val="004D63FD"/>
    <w:rsid w:val="004E0365"/>
    <w:rsid w:val="004E0777"/>
    <w:rsid w:val="004E1087"/>
    <w:rsid w:val="004E1514"/>
    <w:rsid w:val="004E2D5D"/>
    <w:rsid w:val="004E39CC"/>
    <w:rsid w:val="004E5B17"/>
    <w:rsid w:val="004E64C7"/>
    <w:rsid w:val="004E7042"/>
    <w:rsid w:val="004E7393"/>
    <w:rsid w:val="004E7434"/>
    <w:rsid w:val="004F3E84"/>
    <w:rsid w:val="004F6699"/>
    <w:rsid w:val="004F6D1D"/>
    <w:rsid w:val="00500ACA"/>
    <w:rsid w:val="0050140C"/>
    <w:rsid w:val="00501692"/>
    <w:rsid w:val="0050291E"/>
    <w:rsid w:val="00502F8D"/>
    <w:rsid w:val="005033A3"/>
    <w:rsid w:val="00507BE8"/>
    <w:rsid w:val="00512A1A"/>
    <w:rsid w:val="00514B4C"/>
    <w:rsid w:val="00514C06"/>
    <w:rsid w:val="00515626"/>
    <w:rsid w:val="00515872"/>
    <w:rsid w:val="00515A44"/>
    <w:rsid w:val="00517264"/>
    <w:rsid w:val="005176F5"/>
    <w:rsid w:val="00520CCB"/>
    <w:rsid w:val="00521D54"/>
    <w:rsid w:val="00523566"/>
    <w:rsid w:val="00524108"/>
    <w:rsid w:val="005267CC"/>
    <w:rsid w:val="00527880"/>
    <w:rsid w:val="0052791B"/>
    <w:rsid w:val="00532048"/>
    <w:rsid w:val="005322D6"/>
    <w:rsid w:val="00540B92"/>
    <w:rsid w:val="0054126B"/>
    <w:rsid w:val="005427EF"/>
    <w:rsid w:val="00544CFA"/>
    <w:rsid w:val="005460F0"/>
    <w:rsid w:val="00546690"/>
    <w:rsid w:val="0055169D"/>
    <w:rsid w:val="00551CC8"/>
    <w:rsid w:val="00552850"/>
    <w:rsid w:val="00553953"/>
    <w:rsid w:val="005547FF"/>
    <w:rsid w:val="0055493D"/>
    <w:rsid w:val="00555494"/>
    <w:rsid w:val="00555953"/>
    <w:rsid w:val="00555BB0"/>
    <w:rsid w:val="00557242"/>
    <w:rsid w:val="00557F92"/>
    <w:rsid w:val="00563472"/>
    <w:rsid w:val="005659C4"/>
    <w:rsid w:val="00566B34"/>
    <w:rsid w:val="00566B36"/>
    <w:rsid w:val="005670AD"/>
    <w:rsid w:val="00572DDB"/>
    <w:rsid w:val="00572DE4"/>
    <w:rsid w:val="00572FB3"/>
    <w:rsid w:val="00574006"/>
    <w:rsid w:val="0057473B"/>
    <w:rsid w:val="005754A1"/>
    <w:rsid w:val="0057610A"/>
    <w:rsid w:val="00576572"/>
    <w:rsid w:val="0057749C"/>
    <w:rsid w:val="005779B6"/>
    <w:rsid w:val="00580DD2"/>
    <w:rsid w:val="00582406"/>
    <w:rsid w:val="00582B6B"/>
    <w:rsid w:val="005830A9"/>
    <w:rsid w:val="00583794"/>
    <w:rsid w:val="0059121C"/>
    <w:rsid w:val="00592663"/>
    <w:rsid w:val="00592EFE"/>
    <w:rsid w:val="00593A52"/>
    <w:rsid w:val="00596C4A"/>
    <w:rsid w:val="00596FB0"/>
    <w:rsid w:val="005A04B4"/>
    <w:rsid w:val="005A1130"/>
    <w:rsid w:val="005A1649"/>
    <w:rsid w:val="005A228F"/>
    <w:rsid w:val="005A4518"/>
    <w:rsid w:val="005A4CA5"/>
    <w:rsid w:val="005A4CD2"/>
    <w:rsid w:val="005A5937"/>
    <w:rsid w:val="005A68C7"/>
    <w:rsid w:val="005A7550"/>
    <w:rsid w:val="005B0B54"/>
    <w:rsid w:val="005B126D"/>
    <w:rsid w:val="005B36DF"/>
    <w:rsid w:val="005B3DF5"/>
    <w:rsid w:val="005B5715"/>
    <w:rsid w:val="005B5E7A"/>
    <w:rsid w:val="005B663F"/>
    <w:rsid w:val="005C0373"/>
    <w:rsid w:val="005C0F1B"/>
    <w:rsid w:val="005C1666"/>
    <w:rsid w:val="005C23F5"/>
    <w:rsid w:val="005C3C32"/>
    <w:rsid w:val="005C5277"/>
    <w:rsid w:val="005C6B7E"/>
    <w:rsid w:val="005C70C6"/>
    <w:rsid w:val="005D003E"/>
    <w:rsid w:val="005D0596"/>
    <w:rsid w:val="005D08ED"/>
    <w:rsid w:val="005D3027"/>
    <w:rsid w:val="005D4AB0"/>
    <w:rsid w:val="005D4F89"/>
    <w:rsid w:val="005D7282"/>
    <w:rsid w:val="005E1BCC"/>
    <w:rsid w:val="005E39AC"/>
    <w:rsid w:val="005E3B6D"/>
    <w:rsid w:val="005E476A"/>
    <w:rsid w:val="005E4DAB"/>
    <w:rsid w:val="005E5A4F"/>
    <w:rsid w:val="005E6360"/>
    <w:rsid w:val="005E7734"/>
    <w:rsid w:val="005E7CDB"/>
    <w:rsid w:val="005F2053"/>
    <w:rsid w:val="005F25AB"/>
    <w:rsid w:val="005F25DA"/>
    <w:rsid w:val="005F4BB8"/>
    <w:rsid w:val="005F55C3"/>
    <w:rsid w:val="00600EC6"/>
    <w:rsid w:val="00601355"/>
    <w:rsid w:val="00601461"/>
    <w:rsid w:val="0060216E"/>
    <w:rsid w:val="00602DAB"/>
    <w:rsid w:val="00602F7A"/>
    <w:rsid w:val="0060310F"/>
    <w:rsid w:val="006068DD"/>
    <w:rsid w:val="006074AD"/>
    <w:rsid w:val="00612618"/>
    <w:rsid w:val="00612842"/>
    <w:rsid w:val="00614D67"/>
    <w:rsid w:val="006156FA"/>
    <w:rsid w:val="0061648E"/>
    <w:rsid w:val="00616C4F"/>
    <w:rsid w:val="00617AFF"/>
    <w:rsid w:val="006212CA"/>
    <w:rsid w:val="0062152E"/>
    <w:rsid w:val="006233B4"/>
    <w:rsid w:val="00623BF9"/>
    <w:rsid w:val="00624406"/>
    <w:rsid w:val="0062698A"/>
    <w:rsid w:val="0063218A"/>
    <w:rsid w:val="006328E9"/>
    <w:rsid w:val="00633533"/>
    <w:rsid w:val="00634725"/>
    <w:rsid w:val="00634FE0"/>
    <w:rsid w:val="00635F1F"/>
    <w:rsid w:val="00636DFE"/>
    <w:rsid w:val="00637520"/>
    <w:rsid w:val="0064064D"/>
    <w:rsid w:val="00640801"/>
    <w:rsid w:val="0064185E"/>
    <w:rsid w:val="00644636"/>
    <w:rsid w:val="0064577D"/>
    <w:rsid w:val="006457E3"/>
    <w:rsid w:val="00647D98"/>
    <w:rsid w:val="0065095D"/>
    <w:rsid w:val="0065209B"/>
    <w:rsid w:val="00653AD0"/>
    <w:rsid w:val="00653F08"/>
    <w:rsid w:val="00654D17"/>
    <w:rsid w:val="00655708"/>
    <w:rsid w:val="00655B05"/>
    <w:rsid w:val="0065615E"/>
    <w:rsid w:val="00657013"/>
    <w:rsid w:val="00657058"/>
    <w:rsid w:val="00660328"/>
    <w:rsid w:val="00661C20"/>
    <w:rsid w:val="0066201D"/>
    <w:rsid w:val="00665289"/>
    <w:rsid w:val="00665743"/>
    <w:rsid w:val="006664C5"/>
    <w:rsid w:val="00666973"/>
    <w:rsid w:val="00667A0D"/>
    <w:rsid w:val="006709C3"/>
    <w:rsid w:val="00671227"/>
    <w:rsid w:val="00673742"/>
    <w:rsid w:val="00673FF7"/>
    <w:rsid w:val="006805DD"/>
    <w:rsid w:val="00683911"/>
    <w:rsid w:val="00683F5E"/>
    <w:rsid w:val="006848E6"/>
    <w:rsid w:val="0068544E"/>
    <w:rsid w:val="00685952"/>
    <w:rsid w:val="00685FA7"/>
    <w:rsid w:val="0068666A"/>
    <w:rsid w:val="00687B14"/>
    <w:rsid w:val="00687E6F"/>
    <w:rsid w:val="00690C40"/>
    <w:rsid w:val="006913F0"/>
    <w:rsid w:val="00691A8A"/>
    <w:rsid w:val="00693B01"/>
    <w:rsid w:val="0069436A"/>
    <w:rsid w:val="006964BF"/>
    <w:rsid w:val="006A0276"/>
    <w:rsid w:val="006A2AAC"/>
    <w:rsid w:val="006A344B"/>
    <w:rsid w:val="006A3DD7"/>
    <w:rsid w:val="006A4323"/>
    <w:rsid w:val="006A5154"/>
    <w:rsid w:val="006B057C"/>
    <w:rsid w:val="006B628C"/>
    <w:rsid w:val="006B6E20"/>
    <w:rsid w:val="006C01BE"/>
    <w:rsid w:val="006C0730"/>
    <w:rsid w:val="006C0A95"/>
    <w:rsid w:val="006C316F"/>
    <w:rsid w:val="006C45C0"/>
    <w:rsid w:val="006C52C2"/>
    <w:rsid w:val="006C5504"/>
    <w:rsid w:val="006C5B98"/>
    <w:rsid w:val="006C772F"/>
    <w:rsid w:val="006C78B0"/>
    <w:rsid w:val="006D0284"/>
    <w:rsid w:val="006D0B8A"/>
    <w:rsid w:val="006D2D81"/>
    <w:rsid w:val="006D37EC"/>
    <w:rsid w:val="006D6587"/>
    <w:rsid w:val="006E0D0C"/>
    <w:rsid w:val="006E22D9"/>
    <w:rsid w:val="006E5B5D"/>
    <w:rsid w:val="006E7ABC"/>
    <w:rsid w:val="006E7B4E"/>
    <w:rsid w:val="006F0A14"/>
    <w:rsid w:val="006F176E"/>
    <w:rsid w:val="006F3993"/>
    <w:rsid w:val="006F4982"/>
    <w:rsid w:val="006F4C47"/>
    <w:rsid w:val="006F4DD7"/>
    <w:rsid w:val="006F525A"/>
    <w:rsid w:val="006F5712"/>
    <w:rsid w:val="006F5AA3"/>
    <w:rsid w:val="006F6F54"/>
    <w:rsid w:val="00702627"/>
    <w:rsid w:val="00703346"/>
    <w:rsid w:val="00703CCC"/>
    <w:rsid w:val="00705FFB"/>
    <w:rsid w:val="00707F6F"/>
    <w:rsid w:val="00710C01"/>
    <w:rsid w:val="0071231F"/>
    <w:rsid w:val="00713198"/>
    <w:rsid w:val="00715E7F"/>
    <w:rsid w:val="007167F4"/>
    <w:rsid w:val="0072081B"/>
    <w:rsid w:val="007227BA"/>
    <w:rsid w:val="007247F7"/>
    <w:rsid w:val="00727280"/>
    <w:rsid w:val="007313C2"/>
    <w:rsid w:val="00732318"/>
    <w:rsid w:val="00732EA1"/>
    <w:rsid w:val="007373DA"/>
    <w:rsid w:val="007414BC"/>
    <w:rsid w:val="00743771"/>
    <w:rsid w:val="007439F7"/>
    <w:rsid w:val="007442C2"/>
    <w:rsid w:val="00745E04"/>
    <w:rsid w:val="007520BB"/>
    <w:rsid w:val="007525BA"/>
    <w:rsid w:val="00752ADC"/>
    <w:rsid w:val="00753786"/>
    <w:rsid w:val="007554B2"/>
    <w:rsid w:val="0075685E"/>
    <w:rsid w:val="00757D69"/>
    <w:rsid w:val="00757EAC"/>
    <w:rsid w:val="00760FD1"/>
    <w:rsid w:val="00761003"/>
    <w:rsid w:val="00761339"/>
    <w:rsid w:val="007619D1"/>
    <w:rsid w:val="0076240A"/>
    <w:rsid w:val="00765989"/>
    <w:rsid w:val="00765AE5"/>
    <w:rsid w:val="007665EC"/>
    <w:rsid w:val="00767489"/>
    <w:rsid w:val="0077010E"/>
    <w:rsid w:val="007710B8"/>
    <w:rsid w:val="00771439"/>
    <w:rsid w:val="007716CA"/>
    <w:rsid w:val="00771B78"/>
    <w:rsid w:val="00771E6B"/>
    <w:rsid w:val="00772EB1"/>
    <w:rsid w:val="00772F9F"/>
    <w:rsid w:val="00773B4B"/>
    <w:rsid w:val="00775219"/>
    <w:rsid w:val="00775428"/>
    <w:rsid w:val="007756C7"/>
    <w:rsid w:val="007762B1"/>
    <w:rsid w:val="00776FAC"/>
    <w:rsid w:val="007808E4"/>
    <w:rsid w:val="00780D49"/>
    <w:rsid w:val="00781A78"/>
    <w:rsid w:val="00783323"/>
    <w:rsid w:val="00783B3F"/>
    <w:rsid w:val="00783B5E"/>
    <w:rsid w:val="00783F53"/>
    <w:rsid w:val="007851BF"/>
    <w:rsid w:val="00785502"/>
    <w:rsid w:val="007858EF"/>
    <w:rsid w:val="00786D8F"/>
    <w:rsid w:val="007872BB"/>
    <w:rsid w:val="0078742D"/>
    <w:rsid w:val="00787674"/>
    <w:rsid w:val="00787893"/>
    <w:rsid w:val="00792141"/>
    <w:rsid w:val="007922C4"/>
    <w:rsid w:val="00794E4A"/>
    <w:rsid w:val="007957F2"/>
    <w:rsid w:val="00795CBD"/>
    <w:rsid w:val="007A0740"/>
    <w:rsid w:val="007A182A"/>
    <w:rsid w:val="007A1CE8"/>
    <w:rsid w:val="007A1E9E"/>
    <w:rsid w:val="007A4419"/>
    <w:rsid w:val="007A566B"/>
    <w:rsid w:val="007A5B30"/>
    <w:rsid w:val="007A6F71"/>
    <w:rsid w:val="007B0F9F"/>
    <w:rsid w:val="007B2E37"/>
    <w:rsid w:val="007B3B55"/>
    <w:rsid w:val="007B4014"/>
    <w:rsid w:val="007B4A45"/>
    <w:rsid w:val="007B52DA"/>
    <w:rsid w:val="007C0483"/>
    <w:rsid w:val="007C174F"/>
    <w:rsid w:val="007C25CD"/>
    <w:rsid w:val="007C408E"/>
    <w:rsid w:val="007C4881"/>
    <w:rsid w:val="007C5C20"/>
    <w:rsid w:val="007D1648"/>
    <w:rsid w:val="007D1B81"/>
    <w:rsid w:val="007D28FF"/>
    <w:rsid w:val="007D31E7"/>
    <w:rsid w:val="007D44CA"/>
    <w:rsid w:val="007D4755"/>
    <w:rsid w:val="007D537D"/>
    <w:rsid w:val="007D55BC"/>
    <w:rsid w:val="007D6530"/>
    <w:rsid w:val="007D6E03"/>
    <w:rsid w:val="007E1300"/>
    <w:rsid w:val="007E168D"/>
    <w:rsid w:val="007E20F1"/>
    <w:rsid w:val="007E2E99"/>
    <w:rsid w:val="007E39C9"/>
    <w:rsid w:val="007E63F6"/>
    <w:rsid w:val="007E6656"/>
    <w:rsid w:val="007E6BBF"/>
    <w:rsid w:val="007F09F2"/>
    <w:rsid w:val="007F0A29"/>
    <w:rsid w:val="007F1485"/>
    <w:rsid w:val="007F48AC"/>
    <w:rsid w:val="00800056"/>
    <w:rsid w:val="0080051F"/>
    <w:rsid w:val="008045F0"/>
    <w:rsid w:val="00805301"/>
    <w:rsid w:val="00805A60"/>
    <w:rsid w:val="00805A76"/>
    <w:rsid w:val="0080689E"/>
    <w:rsid w:val="00810815"/>
    <w:rsid w:val="00812122"/>
    <w:rsid w:val="008134F3"/>
    <w:rsid w:val="00814CF6"/>
    <w:rsid w:val="0081570B"/>
    <w:rsid w:val="00815AAC"/>
    <w:rsid w:val="00815D5B"/>
    <w:rsid w:val="0081799F"/>
    <w:rsid w:val="00817E87"/>
    <w:rsid w:val="00824DAD"/>
    <w:rsid w:val="00824E1B"/>
    <w:rsid w:val="00825647"/>
    <w:rsid w:val="00826200"/>
    <w:rsid w:val="008265FC"/>
    <w:rsid w:val="00827903"/>
    <w:rsid w:val="00831818"/>
    <w:rsid w:val="0083329D"/>
    <w:rsid w:val="00833F0F"/>
    <w:rsid w:val="0083402E"/>
    <w:rsid w:val="00834AB6"/>
    <w:rsid w:val="00836AEA"/>
    <w:rsid w:val="00836D73"/>
    <w:rsid w:val="00837F35"/>
    <w:rsid w:val="008407AD"/>
    <w:rsid w:val="008410DA"/>
    <w:rsid w:val="00841DC4"/>
    <w:rsid w:val="00844876"/>
    <w:rsid w:val="008449D5"/>
    <w:rsid w:val="00845FB6"/>
    <w:rsid w:val="00847629"/>
    <w:rsid w:val="00850CA9"/>
    <w:rsid w:val="008532BA"/>
    <w:rsid w:val="00855477"/>
    <w:rsid w:val="00855A1D"/>
    <w:rsid w:val="008576E7"/>
    <w:rsid w:val="00857B3F"/>
    <w:rsid w:val="00860E7D"/>
    <w:rsid w:val="00860F0E"/>
    <w:rsid w:val="00862FE5"/>
    <w:rsid w:val="0086390D"/>
    <w:rsid w:val="00863B9E"/>
    <w:rsid w:val="00863DB9"/>
    <w:rsid w:val="00865CA7"/>
    <w:rsid w:val="00872FE2"/>
    <w:rsid w:val="00874550"/>
    <w:rsid w:val="008747E2"/>
    <w:rsid w:val="008751BC"/>
    <w:rsid w:val="00875714"/>
    <w:rsid w:val="00876FB7"/>
    <w:rsid w:val="00877D5F"/>
    <w:rsid w:val="0088236C"/>
    <w:rsid w:val="00883861"/>
    <w:rsid w:val="00884256"/>
    <w:rsid w:val="00885C07"/>
    <w:rsid w:val="00887488"/>
    <w:rsid w:val="00887DD5"/>
    <w:rsid w:val="00890DD8"/>
    <w:rsid w:val="0089115A"/>
    <w:rsid w:val="00892022"/>
    <w:rsid w:val="008938C8"/>
    <w:rsid w:val="00894EB5"/>
    <w:rsid w:val="00895695"/>
    <w:rsid w:val="008A4D9B"/>
    <w:rsid w:val="008A6F56"/>
    <w:rsid w:val="008A773E"/>
    <w:rsid w:val="008A7C33"/>
    <w:rsid w:val="008B4947"/>
    <w:rsid w:val="008B5479"/>
    <w:rsid w:val="008B5DAA"/>
    <w:rsid w:val="008B70AF"/>
    <w:rsid w:val="008B7BB8"/>
    <w:rsid w:val="008C044C"/>
    <w:rsid w:val="008C046F"/>
    <w:rsid w:val="008C058D"/>
    <w:rsid w:val="008C08EA"/>
    <w:rsid w:val="008C1FB0"/>
    <w:rsid w:val="008C2B4E"/>
    <w:rsid w:val="008C3DD3"/>
    <w:rsid w:val="008C3E35"/>
    <w:rsid w:val="008C464B"/>
    <w:rsid w:val="008C4A04"/>
    <w:rsid w:val="008C6EE3"/>
    <w:rsid w:val="008C7151"/>
    <w:rsid w:val="008D09D6"/>
    <w:rsid w:val="008D0EA4"/>
    <w:rsid w:val="008D11B8"/>
    <w:rsid w:val="008D1206"/>
    <w:rsid w:val="008D36DE"/>
    <w:rsid w:val="008D6CFA"/>
    <w:rsid w:val="008D707C"/>
    <w:rsid w:val="008D7104"/>
    <w:rsid w:val="008E1802"/>
    <w:rsid w:val="008E2287"/>
    <w:rsid w:val="008E3237"/>
    <w:rsid w:val="008E5073"/>
    <w:rsid w:val="008E5D42"/>
    <w:rsid w:val="008E75AE"/>
    <w:rsid w:val="008F1044"/>
    <w:rsid w:val="008F1297"/>
    <w:rsid w:val="008F1882"/>
    <w:rsid w:val="008F1ED4"/>
    <w:rsid w:val="008F273D"/>
    <w:rsid w:val="008F2B29"/>
    <w:rsid w:val="008F31BD"/>
    <w:rsid w:val="008F55B0"/>
    <w:rsid w:val="008F6281"/>
    <w:rsid w:val="008F6587"/>
    <w:rsid w:val="008F7A19"/>
    <w:rsid w:val="009007A8"/>
    <w:rsid w:val="00900813"/>
    <w:rsid w:val="00900A94"/>
    <w:rsid w:val="0090125C"/>
    <w:rsid w:val="009043C8"/>
    <w:rsid w:val="00904CA5"/>
    <w:rsid w:val="00905FBA"/>
    <w:rsid w:val="00906380"/>
    <w:rsid w:val="00906CBB"/>
    <w:rsid w:val="009078A0"/>
    <w:rsid w:val="00912B90"/>
    <w:rsid w:val="00913D03"/>
    <w:rsid w:val="00914895"/>
    <w:rsid w:val="00916060"/>
    <w:rsid w:val="00916636"/>
    <w:rsid w:val="00916E0F"/>
    <w:rsid w:val="00917F14"/>
    <w:rsid w:val="00921FDF"/>
    <w:rsid w:val="009233C0"/>
    <w:rsid w:val="009236C2"/>
    <w:rsid w:val="00924AD8"/>
    <w:rsid w:val="00924DA2"/>
    <w:rsid w:val="0092525F"/>
    <w:rsid w:val="00925911"/>
    <w:rsid w:val="00925B7C"/>
    <w:rsid w:val="0092664B"/>
    <w:rsid w:val="009272F9"/>
    <w:rsid w:val="00927F58"/>
    <w:rsid w:val="00931037"/>
    <w:rsid w:val="00932D9C"/>
    <w:rsid w:val="00934665"/>
    <w:rsid w:val="00934678"/>
    <w:rsid w:val="00934B3E"/>
    <w:rsid w:val="00934BF1"/>
    <w:rsid w:val="0093794F"/>
    <w:rsid w:val="00941585"/>
    <w:rsid w:val="00942209"/>
    <w:rsid w:val="00942A54"/>
    <w:rsid w:val="00942E5E"/>
    <w:rsid w:val="009438C9"/>
    <w:rsid w:val="0094416D"/>
    <w:rsid w:val="00944230"/>
    <w:rsid w:val="0094460F"/>
    <w:rsid w:val="00944A9A"/>
    <w:rsid w:val="00946624"/>
    <w:rsid w:val="00946D43"/>
    <w:rsid w:val="00946D4B"/>
    <w:rsid w:val="009470CF"/>
    <w:rsid w:val="00951AC4"/>
    <w:rsid w:val="009546C5"/>
    <w:rsid w:val="00956B51"/>
    <w:rsid w:val="009573F6"/>
    <w:rsid w:val="0096059D"/>
    <w:rsid w:val="0096173E"/>
    <w:rsid w:val="00961F7D"/>
    <w:rsid w:val="009620DB"/>
    <w:rsid w:val="009632E2"/>
    <w:rsid w:val="0096576D"/>
    <w:rsid w:val="0096650E"/>
    <w:rsid w:val="009669CF"/>
    <w:rsid w:val="00967E0F"/>
    <w:rsid w:val="0097055B"/>
    <w:rsid w:val="00970AA2"/>
    <w:rsid w:val="00971EED"/>
    <w:rsid w:val="00973709"/>
    <w:rsid w:val="009739B8"/>
    <w:rsid w:val="00974443"/>
    <w:rsid w:val="00976097"/>
    <w:rsid w:val="009763A2"/>
    <w:rsid w:val="00977047"/>
    <w:rsid w:val="00977963"/>
    <w:rsid w:val="00977A6D"/>
    <w:rsid w:val="00980378"/>
    <w:rsid w:val="00980CC7"/>
    <w:rsid w:val="009826B2"/>
    <w:rsid w:val="00983466"/>
    <w:rsid w:val="009860D6"/>
    <w:rsid w:val="00986223"/>
    <w:rsid w:val="00986F10"/>
    <w:rsid w:val="00990FFD"/>
    <w:rsid w:val="00991ED8"/>
    <w:rsid w:val="00992408"/>
    <w:rsid w:val="00992D83"/>
    <w:rsid w:val="00993772"/>
    <w:rsid w:val="00993F24"/>
    <w:rsid w:val="00994F2B"/>
    <w:rsid w:val="0099637C"/>
    <w:rsid w:val="00996553"/>
    <w:rsid w:val="0099707F"/>
    <w:rsid w:val="009979F5"/>
    <w:rsid w:val="009A0E5D"/>
    <w:rsid w:val="009A24CA"/>
    <w:rsid w:val="009A45DD"/>
    <w:rsid w:val="009A65EE"/>
    <w:rsid w:val="009B0FFA"/>
    <w:rsid w:val="009B1FCF"/>
    <w:rsid w:val="009B3700"/>
    <w:rsid w:val="009B4C76"/>
    <w:rsid w:val="009B5C47"/>
    <w:rsid w:val="009B7611"/>
    <w:rsid w:val="009B7AEC"/>
    <w:rsid w:val="009C07A8"/>
    <w:rsid w:val="009C3AB6"/>
    <w:rsid w:val="009C4791"/>
    <w:rsid w:val="009C5B32"/>
    <w:rsid w:val="009C5CC9"/>
    <w:rsid w:val="009C7681"/>
    <w:rsid w:val="009D2C7A"/>
    <w:rsid w:val="009D409E"/>
    <w:rsid w:val="009D68C6"/>
    <w:rsid w:val="009D6E21"/>
    <w:rsid w:val="009D74AD"/>
    <w:rsid w:val="009D7E2E"/>
    <w:rsid w:val="009E0679"/>
    <w:rsid w:val="009E1364"/>
    <w:rsid w:val="009E29C9"/>
    <w:rsid w:val="009E392C"/>
    <w:rsid w:val="009E576F"/>
    <w:rsid w:val="009E5A7D"/>
    <w:rsid w:val="009E75F9"/>
    <w:rsid w:val="009E7E3F"/>
    <w:rsid w:val="009F045B"/>
    <w:rsid w:val="009F0545"/>
    <w:rsid w:val="009F1F9A"/>
    <w:rsid w:val="009F28D6"/>
    <w:rsid w:val="009F2912"/>
    <w:rsid w:val="009F2F3C"/>
    <w:rsid w:val="009F7E98"/>
    <w:rsid w:val="00A00336"/>
    <w:rsid w:val="00A02D32"/>
    <w:rsid w:val="00A030C9"/>
    <w:rsid w:val="00A03923"/>
    <w:rsid w:val="00A040FF"/>
    <w:rsid w:val="00A04D38"/>
    <w:rsid w:val="00A058A6"/>
    <w:rsid w:val="00A06EF1"/>
    <w:rsid w:val="00A07702"/>
    <w:rsid w:val="00A07E90"/>
    <w:rsid w:val="00A10190"/>
    <w:rsid w:val="00A12338"/>
    <w:rsid w:val="00A13E52"/>
    <w:rsid w:val="00A13FE9"/>
    <w:rsid w:val="00A1606E"/>
    <w:rsid w:val="00A210AF"/>
    <w:rsid w:val="00A218EF"/>
    <w:rsid w:val="00A21EE1"/>
    <w:rsid w:val="00A22574"/>
    <w:rsid w:val="00A238DC"/>
    <w:rsid w:val="00A238E3"/>
    <w:rsid w:val="00A24B9C"/>
    <w:rsid w:val="00A27840"/>
    <w:rsid w:val="00A306BD"/>
    <w:rsid w:val="00A307C6"/>
    <w:rsid w:val="00A30969"/>
    <w:rsid w:val="00A312F8"/>
    <w:rsid w:val="00A319A7"/>
    <w:rsid w:val="00A31D78"/>
    <w:rsid w:val="00A357BC"/>
    <w:rsid w:val="00A374ED"/>
    <w:rsid w:val="00A37C23"/>
    <w:rsid w:val="00A37C7E"/>
    <w:rsid w:val="00A37FF8"/>
    <w:rsid w:val="00A4253F"/>
    <w:rsid w:val="00A429CE"/>
    <w:rsid w:val="00A42A61"/>
    <w:rsid w:val="00A44FA8"/>
    <w:rsid w:val="00A454AB"/>
    <w:rsid w:val="00A46D32"/>
    <w:rsid w:val="00A46D53"/>
    <w:rsid w:val="00A4733D"/>
    <w:rsid w:val="00A52A17"/>
    <w:rsid w:val="00A5480A"/>
    <w:rsid w:val="00A54A97"/>
    <w:rsid w:val="00A577E8"/>
    <w:rsid w:val="00A618B8"/>
    <w:rsid w:val="00A62569"/>
    <w:rsid w:val="00A63E53"/>
    <w:rsid w:val="00A64230"/>
    <w:rsid w:val="00A66505"/>
    <w:rsid w:val="00A67378"/>
    <w:rsid w:val="00A7063D"/>
    <w:rsid w:val="00A7201B"/>
    <w:rsid w:val="00A7359C"/>
    <w:rsid w:val="00A73E08"/>
    <w:rsid w:val="00A74A2A"/>
    <w:rsid w:val="00A74AE6"/>
    <w:rsid w:val="00A74EDA"/>
    <w:rsid w:val="00A75129"/>
    <w:rsid w:val="00A75D42"/>
    <w:rsid w:val="00A821C9"/>
    <w:rsid w:val="00A84FC4"/>
    <w:rsid w:val="00A853C7"/>
    <w:rsid w:val="00A856B2"/>
    <w:rsid w:val="00A85919"/>
    <w:rsid w:val="00A8651E"/>
    <w:rsid w:val="00A86AA6"/>
    <w:rsid w:val="00A87E28"/>
    <w:rsid w:val="00A87F66"/>
    <w:rsid w:val="00A9358E"/>
    <w:rsid w:val="00A93C2B"/>
    <w:rsid w:val="00A9564B"/>
    <w:rsid w:val="00A97989"/>
    <w:rsid w:val="00AA2706"/>
    <w:rsid w:val="00AA2A9F"/>
    <w:rsid w:val="00AA6C71"/>
    <w:rsid w:val="00AB1EB2"/>
    <w:rsid w:val="00AB23CB"/>
    <w:rsid w:val="00AB402C"/>
    <w:rsid w:val="00AB53BC"/>
    <w:rsid w:val="00AB53EB"/>
    <w:rsid w:val="00AB65CE"/>
    <w:rsid w:val="00AC0A23"/>
    <w:rsid w:val="00AC14B7"/>
    <w:rsid w:val="00AC4003"/>
    <w:rsid w:val="00AC5958"/>
    <w:rsid w:val="00AC6089"/>
    <w:rsid w:val="00AC7E5F"/>
    <w:rsid w:val="00AD1E38"/>
    <w:rsid w:val="00AD43DD"/>
    <w:rsid w:val="00AD515D"/>
    <w:rsid w:val="00AD58B4"/>
    <w:rsid w:val="00AD5E37"/>
    <w:rsid w:val="00AD767F"/>
    <w:rsid w:val="00AD7FCD"/>
    <w:rsid w:val="00AE1583"/>
    <w:rsid w:val="00AE20B0"/>
    <w:rsid w:val="00AE27B3"/>
    <w:rsid w:val="00AE4730"/>
    <w:rsid w:val="00AE5150"/>
    <w:rsid w:val="00AE7EBF"/>
    <w:rsid w:val="00AF0D2F"/>
    <w:rsid w:val="00AF16C7"/>
    <w:rsid w:val="00AF307D"/>
    <w:rsid w:val="00AF3FED"/>
    <w:rsid w:val="00AF5F77"/>
    <w:rsid w:val="00AF6479"/>
    <w:rsid w:val="00AF7E5C"/>
    <w:rsid w:val="00B00A67"/>
    <w:rsid w:val="00B00DDA"/>
    <w:rsid w:val="00B00EF8"/>
    <w:rsid w:val="00B017CB"/>
    <w:rsid w:val="00B0322B"/>
    <w:rsid w:val="00B0368F"/>
    <w:rsid w:val="00B045BE"/>
    <w:rsid w:val="00B04660"/>
    <w:rsid w:val="00B05B3A"/>
    <w:rsid w:val="00B06CC4"/>
    <w:rsid w:val="00B06FD3"/>
    <w:rsid w:val="00B10370"/>
    <w:rsid w:val="00B103FE"/>
    <w:rsid w:val="00B11411"/>
    <w:rsid w:val="00B114C9"/>
    <w:rsid w:val="00B11F4B"/>
    <w:rsid w:val="00B13BC6"/>
    <w:rsid w:val="00B1438D"/>
    <w:rsid w:val="00B14631"/>
    <w:rsid w:val="00B147D0"/>
    <w:rsid w:val="00B147F1"/>
    <w:rsid w:val="00B157D9"/>
    <w:rsid w:val="00B16035"/>
    <w:rsid w:val="00B17C2F"/>
    <w:rsid w:val="00B17D21"/>
    <w:rsid w:val="00B20A20"/>
    <w:rsid w:val="00B212D6"/>
    <w:rsid w:val="00B21DA0"/>
    <w:rsid w:val="00B22BB8"/>
    <w:rsid w:val="00B25418"/>
    <w:rsid w:val="00B25D11"/>
    <w:rsid w:val="00B25FF9"/>
    <w:rsid w:val="00B2661F"/>
    <w:rsid w:val="00B27504"/>
    <w:rsid w:val="00B27B9C"/>
    <w:rsid w:val="00B3018A"/>
    <w:rsid w:val="00B304EB"/>
    <w:rsid w:val="00B32987"/>
    <w:rsid w:val="00B334B0"/>
    <w:rsid w:val="00B33B42"/>
    <w:rsid w:val="00B34B92"/>
    <w:rsid w:val="00B36969"/>
    <w:rsid w:val="00B3795D"/>
    <w:rsid w:val="00B408FA"/>
    <w:rsid w:val="00B423B2"/>
    <w:rsid w:val="00B43661"/>
    <w:rsid w:val="00B471F0"/>
    <w:rsid w:val="00B51474"/>
    <w:rsid w:val="00B538E6"/>
    <w:rsid w:val="00B53FF5"/>
    <w:rsid w:val="00B554F0"/>
    <w:rsid w:val="00B5770F"/>
    <w:rsid w:val="00B5787E"/>
    <w:rsid w:val="00B57A08"/>
    <w:rsid w:val="00B57F29"/>
    <w:rsid w:val="00B60317"/>
    <w:rsid w:val="00B60F72"/>
    <w:rsid w:val="00B6422E"/>
    <w:rsid w:val="00B64C1C"/>
    <w:rsid w:val="00B65EC4"/>
    <w:rsid w:val="00B67084"/>
    <w:rsid w:val="00B6752B"/>
    <w:rsid w:val="00B678DB"/>
    <w:rsid w:val="00B7211E"/>
    <w:rsid w:val="00B730B8"/>
    <w:rsid w:val="00B751FF"/>
    <w:rsid w:val="00B76A3C"/>
    <w:rsid w:val="00B82A47"/>
    <w:rsid w:val="00B8526A"/>
    <w:rsid w:val="00B8748A"/>
    <w:rsid w:val="00B908A5"/>
    <w:rsid w:val="00B91E42"/>
    <w:rsid w:val="00B9209E"/>
    <w:rsid w:val="00B93CB6"/>
    <w:rsid w:val="00B962BF"/>
    <w:rsid w:val="00B96FD5"/>
    <w:rsid w:val="00BA1374"/>
    <w:rsid w:val="00BA13BB"/>
    <w:rsid w:val="00BA2329"/>
    <w:rsid w:val="00BA306A"/>
    <w:rsid w:val="00BA47B3"/>
    <w:rsid w:val="00BA481C"/>
    <w:rsid w:val="00BA4BC4"/>
    <w:rsid w:val="00BA625C"/>
    <w:rsid w:val="00BA7A18"/>
    <w:rsid w:val="00BB0426"/>
    <w:rsid w:val="00BB28E2"/>
    <w:rsid w:val="00BB2C97"/>
    <w:rsid w:val="00BB3B78"/>
    <w:rsid w:val="00BB506B"/>
    <w:rsid w:val="00BB5A74"/>
    <w:rsid w:val="00BB6A0B"/>
    <w:rsid w:val="00BB7BAF"/>
    <w:rsid w:val="00BC04CF"/>
    <w:rsid w:val="00BC474D"/>
    <w:rsid w:val="00BC493C"/>
    <w:rsid w:val="00BC4D12"/>
    <w:rsid w:val="00BD0E5C"/>
    <w:rsid w:val="00BD1DEF"/>
    <w:rsid w:val="00BD4DAE"/>
    <w:rsid w:val="00BD4E47"/>
    <w:rsid w:val="00BD5ECC"/>
    <w:rsid w:val="00BD6B32"/>
    <w:rsid w:val="00BD72A0"/>
    <w:rsid w:val="00BE08B1"/>
    <w:rsid w:val="00BE0965"/>
    <w:rsid w:val="00BE10DA"/>
    <w:rsid w:val="00BE26D1"/>
    <w:rsid w:val="00BE3EE9"/>
    <w:rsid w:val="00BE4B28"/>
    <w:rsid w:val="00BE7451"/>
    <w:rsid w:val="00BE7494"/>
    <w:rsid w:val="00BE77E4"/>
    <w:rsid w:val="00BF10CE"/>
    <w:rsid w:val="00BF15EF"/>
    <w:rsid w:val="00BF35B8"/>
    <w:rsid w:val="00BF5DDE"/>
    <w:rsid w:val="00BF69E5"/>
    <w:rsid w:val="00BF737F"/>
    <w:rsid w:val="00BF767D"/>
    <w:rsid w:val="00BF7A3F"/>
    <w:rsid w:val="00BF7B13"/>
    <w:rsid w:val="00C008F4"/>
    <w:rsid w:val="00C0160F"/>
    <w:rsid w:val="00C0239F"/>
    <w:rsid w:val="00C036AB"/>
    <w:rsid w:val="00C0393C"/>
    <w:rsid w:val="00C03A3F"/>
    <w:rsid w:val="00C03AD2"/>
    <w:rsid w:val="00C03F4F"/>
    <w:rsid w:val="00C053E1"/>
    <w:rsid w:val="00C05C0C"/>
    <w:rsid w:val="00C07F44"/>
    <w:rsid w:val="00C10455"/>
    <w:rsid w:val="00C11516"/>
    <w:rsid w:val="00C11816"/>
    <w:rsid w:val="00C11D0A"/>
    <w:rsid w:val="00C12883"/>
    <w:rsid w:val="00C12A1A"/>
    <w:rsid w:val="00C138B8"/>
    <w:rsid w:val="00C17A0A"/>
    <w:rsid w:val="00C20009"/>
    <w:rsid w:val="00C218D3"/>
    <w:rsid w:val="00C21EE5"/>
    <w:rsid w:val="00C22054"/>
    <w:rsid w:val="00C224F1"/>
    <w:rsid w:val="00C23A37"/>
    <w:rsid w:val="00C24D99"/>
    <w:rsid w:val="00C24EB2"/>
    <w:rsid w:val="00C260C1"/>
    <w:rsid w:val="00C26BEA"/>
    <w:rsid w:val="00C27A0E"/>
    <w:rsid w:val="00C3151D"/>
    <w:rsid w:val="00C322EA"/>
    <w:rsid w:val="00C329CD"/>
    <w:rsid w:val="00C3380B"/>
    <w:rsid w:val="00C3414A"/>
    <w:rsid w:val="00C4053E"/>
    <w:rsid w:val="00C413CC"/>
    <w:rsid w:val="00C42500"/>
    <w:rsid w:val="00C428CE"/>
    <w:rsid w:val="00C43A6A"/>
    <w:rsid w:val="00C45002"/>
    <w:rsid w:val="00C45925"/>
    <w:rsid w:val="00C45AA5"/>
    <w:rsid w:val="00C460AE"/>
    <w:rsid w:val="00C476EA"/>
    <w:rsid w:val="00C479EF"/>
    <w:rsid w:val="00C5066D"/>
    <w:rsid w:val="00C5086B"/>
    <w:rsid w:val="00C51B06"/>
    <w:rsid w:val="00C52E36"/>
    <w:rsid w:val="00C530A8"/>
    <w:rsid w:val="00C55685"/>
    <w:rsid w:val="00C557CF"/>
    <w:rsid w:val="00C60148"/>
    <w:rsid w:val="00C62054"/>
    <w:rsid w:val="00C6252C"/>
    <w:rsid w:val="00C62CB1"/>
    <w:rsid w:val="00C63B2E"/>
    <w:rsid w:val="00C64C5F"/>
    <w:rsid w:val="00C67401"/>
    <w:rsid w:val="00C70D80"/>
    <w:rsid w:val="00C70FE4"/>
    <w:rsid w:val="00C71DD2"/>
    <w:rsid w:val="00C76030"/>
    <w:rsid w:val="00C761D1"/>
    <w:rsid w:val="00C8095B"/>
    <w:rsid w:val="00C811E9"/>
    <w:rsid w:val="00C814BC"/>
    <w:rsid w:val="00C82C67"/>
    <w:rsid w:val="00C833D6"/>
    <w:rsid w:val="00C84E1A"/>
    <w:rsid w:val="00C85B42"/>
    <w:rsid w:val="00C86340"/>
    <w:rsid w:val="00C90345"/>
    <w:rsid w:val="00C91EDF"/>
    <w:rsid w:val="00C92284"/>
    <w:rsid w:val="00C930D0"/>
    <w:rsid w:val="00C93B41"/>
    <w:rsid w:val="00C95A71"/>
    <w:rsid w:val="00C96AFD"/>
    <w:rsid w:val="00C96D72"/>
    <w:rsid w:val="00CA003A"/>
    <w:rsid w:val="00CA2084"/>
    <w:rsid w:val="00CA387E"/>
    <w:rsid w:val="00CA3DDF"/>
    <w:rsid w:val="00CA4645"/>
    <w:rsid w:val="00CA55E4"/>
    <w:rsid w:val="00CB0074"/>
    <w:rsid w:val="00CB2AF5"/>
    <w:rsid w:val="00CB2CFD"/>
    <w:rsid w:val="00CB44E1"/>
    <w:rsid w:val="00CB4CBA"/>
    <w:rsid w:val="00CB58D8"/>
    <w:rsid w:val="00CB5B45"/>
    <w:rsid w:val="00CB5C17"/>
    <w:rsid w:val="00CB6B56"/>
    <w:rsid w:val="00CB6C5A"/>
    <w:rsid w:val="00CB7CC3"/>
    <w:rsid w:val="00CC006C"/>
    <w:rsid w:val="00CC1124"/>
    <w:rsid w:val="00CC23FE"/>
    <w:rsid w:val="00CC346F"/>
    <w:rsid w:val="00CC4539"/>
    <w:rsid w:val="00CC5E98"/>
    <w:rsid w:val="00CC6FBF"/>
    <w:rsid w:val="00CD1095"/>
    <w:rsid w:val="00CD10A0"/>
    <w:rsid w:val="00CD17FE"/>
    <w:rsid w:val="00CD1BD6"/>
    <w:rsid w:val="00CD2612"/>
    <w:rsid w:val="00CD293A"/>
    <w:rsid w:val="00CD2B72"/>
    <w:rsid w:val="00CD3079"/>
    <w:rsid w:val="00CD3B1B"/>
    <w:rsid w:val="00CD4048"/>
    <w:rsid w:val="00CD51AB"/>
    <w:rsid w:val="00CD605B"/>
    <w:rsid w:val="00CD742B"/>
    <w:rsid w:val="00CD7831"/>
    <w:rsid w:val="00CE0499"/>
    <w:rsid w:val="00CE07D9"/>
    <w:rsid w:val="00CE136A"/>
    <w:rsid w:val="00CE2D6D"/>
    <w:rsid w:val="00CE4F7F"/>
    <w:rsid w:val="00CE5E9E"/>
    <w:rsid w:val="00CE7185"/>
    <w:rsid w:val="00CE7BB2"/>
    <w:rsid w:val="00CE7FE4"/>
    <w:rsid w:val="00CF16EC"/>
    <w:rsid w:val="00CF2658"/>
    <w:rsid w:val="00CF3975"/>
    <w:rsid w:val="00CF3B4E"/>
    <w:rsid w:val="00CF4C0A"/>
    <w:rsid w:val="00CF4E05"/>
    <w:rsid w:val="00CF51C0"/>
    <w:rsid w:val="00CF556E"/>
    <w:rsid w:val="00CF57C7"/>
    <w:rsid w:val="00CF64B2"/>
    <w:rsid w:val="00CF6E6D"/>
    <w:rsid w:val="00CF7B05"/>
    <w:rsid w:val="00D01185"/>
    <w:rsid w:val="00D02C7B"/>
    <w:rsid w:val="00D07D64"/>
    <w:rsid w:val="00D10BD7"/>
    <w:rsid w:val="00D12381"/>
    <w:rsid w:val="00D138AF"/>
    <w:rsid w:val="00D16377"/>
    <w:rsid w:val="00D200D7"/>
    <w:rsid w:val="00D20189"/>
    <w:rsid w:val="00D2022B"/>
    <w:rsid w:val="00D21E66"/>
    <w:rsid w:val="00D236AC"/>
    <w:rsid w:val="00D24595"/>
    <w:rsid w:val="00D246D2"/>
    <w:rsid w:val="00D25207"/>
    <w:rsid w:val="00D25871"/>
    <w:rsid w:val="00D26DA7"/>
    <w:rsid w:val="00D30192"/>
    <w:rsid w:val="00D31DB7"/>
    <w:rsid w:val="00D33722"/>
    <w:rsid w:val="00D347D7"/>
    <w:rsid w:val="00D367B5"/>
    <w:rsid w:val="00D36E1A"/>
    <w:rsid w:val="00D37AB3"/>
    <w:rsid w:val="00D41A15"/>
    <w:rsid w:val="00D41DFB"/>
    <w:rsid w:val="00D41F88"/>
    <w:rsid w:val="00D43B9E"/>
    <w:rsid w:val="00D43F28"/>
    <w:rsid w:val="00D44176"/>
    <w:rsid w:val="00D442B5"/>
    <w:rsid w:val="00D45A7A"/>
    <w:rsid w:val="00D4614F"/>
    <w:rsid w:val="00D50C42"/>
    <w:rsid w:val="00D53DFA"/>
    <w:rsid w:val="00D5426F"/>
    <w:rsid w:val="00D54B61"/>
    <w:rsid w:val="00D54D81"/>
    <w:rsid w:val="00D5624B"/>
    <w:rsid w:val="00D60E93"/>
    <w:rsid w:val="00D61022"/>
    <w:rsid w:val="00D61CAA"/>
    <w:rsid w:val="00D6253C"/>
    <w:rsid w:val="00D6578D"/>
    <w:rsid w:val="00D659EE"/>
    <w:rsid w:val="00D72632"/>
    <w:rsid w:val="00D7275B"/>
    <w:rsid w:val="00D7513C"/>
    <w:rsid w:val="00D755F4"/>
    <w:rsid w:val="00D75D8B"/>
    <w:rsid w:val="00D76101"/>
    <w:rsid w:val="00D76159"/>
    <w:rsid w:val="00D77B6C"/>
    <w:rsid w:val="00D80E3D"/>
    <w:rsid w:val="00D817F4"/>
    <w:rsid w:val="00D82A3D"/>
    <w:rsid w:val="00D83572"/>
    <w:rsid w:val="00D843A2"/>
    <w:rsid w:val="00D84801"/>
    <w:rsid w:val="00D85C1E"/>
    <w:rsid w:val="00D90B3A"/>
    <w:rsid w:val="00D911F1"/>
    <w:rsid w:val="00D921FB"/>
    <w:rsid w:val="00D9281B"/>
    <w:rsid w:val="00D92ECB"/>
    <w:rsid w:val="00D9385B"/>
    <w:rsid w:val="00D93CF0"/>
    <w:rsid w:val="00D958D8"/>
    <w:rsid w:val="00D9703B"/>
    <w:rsid w:val="00D97AE2"/>
    <w:rsid w:val="00DA08A5"/>
    <w:rsid w:val="00DA199F"/>
    <w:rsid w:val="00DA1EF2"/>
    <w:rsid w:val="00DA3A37"/>
    <w:rsid w:val="00DA66AC"/>
    <w:rsid w:val="00DA6D6A"/>
    <w:rsid w:val="00DA741F"/>
    <w:rsid w:val="00DA7B56"/>
    <w:rsid w:val="00DB0F0E"/>
    <w:rsid w:val="00DB31F4"/>
    <w:rsid w:val="00DC06D4"/>
    <w:rsid w:val="00DC077E"/>
    <w:rsid w:val="00DC28D0"/>
    <w:rsid w:val="00DC2D82"/>
    <w:rsid w:val="00DC51E2"/>
    <w:rsid w:val="00DD071D"/>
    <w:rsid w:val="00DD2256"/>
    <w:rsid w:val="00DD264C"/>
    <w:rsid w:val="00DD3882"/>
    <w:rsid w:val="00DD4476"/>
    <w:rsid w:val="00DD541D"/>
    <w:rsid w:val="00DD5B72"/>
    <w:rsid w:val="00DD5E64"/>
    <w:rsid w:val="00DD66A7"/>
    <w:rsid w:val="00DD751C"/>
    <w:rsid w:val="00DE037C"/>
    <w:rsid w:val="00DE17D0"/>
    <w:rsid w:val="00DE43DC"/>
    <w:rsid w:val="00DE4C66"/>
    <w:rsid w:val="00DE6252"/>
    <w:rsid w:val="00DE67BD"/>
    <w:rsid w:val="00DE76E3"/>
    <w:rsid w:val="00DE7D68"/>
    <w:rsid w:val="00DF121F"/>
    <w:rsid w:val="00DF1519"/>
    <w:rsid w:val="00DF17CD"/>
    <w:rsid w:val="00DF2723"/>
    <w:rsid w:val="00DF521D"/>
    <w:rsid w:val="00DF5DB8"/>
    <w:rsid w:val="00DF6AF1"/>
    <w:rsid w:val="00DF7012"/>
    <w:rsid w:val="00DF7671"/>
    <w:rsid w:val="00DF7F29"/>
    <w:rsid w:val="00E011E0"/>
    <w:rsid w:val="00E0131D"/>
    <w:rsid w:val="00E028C9"/>
    <w:rsid w:val="00E02B99"/>
    <w:rsid w:val="00E02DAE"/>
    <w:rsid w:val="00E02DFE"/>
    <w:rsid w:val="00E04843"/>
    <w:rsid w:val="00E05521"/>
    <w:rsid w:val="00E05799"/>
    <w:rsid w:val="00E05D96"/>
    <w:rsid w:val="00E0670C"/>
    <w:rsid w:val="00E1037D"/>
    <w:rsid w:val="00E11BC4"/>
    <w:rsid w:val="00E1272B"/>
    <w:rsid w:val="00E1335A"/>
    <w:rsid w:val="00E141EB"/>
    <w:rsid w:val="00E150C1"/>
    <w:rsid w:val="00E15348"/>
    <w:rsid w:val="00E158CE"/>
    <w:rsid w:val="00E16E94"/>
    <w:rsid w:val="00E21C4A"/>
    <w:rsid w:val="00E21D7C"/>
    <w:rsid w:val="00E22209"/>
    <w:rsid w:val="00E23F18"/>
    <w:rsid w:val="00E26254"/>
    <w:rsid w:val="00E2669C"/>
    <w:rsid w:val="00E269B8"/>
    <w:rsid w:val="00E27620"/>
    <w:rsid w:val="00E30600"/>
    <w:rsid w:val="00E31D95"/>
    <w:rsid w:val="00E3250F"/>
    <w:rsid w:val="00E32AE8"/>
    <w:rsid w:val="00E33A46"/>
    <w:rsid w:val="00E3503C"/>
    <w:rsid w:val="00E35B1F"/>
    <w:rsid w:val="00E36D92"/>
    <w:rsid w:val="00E36DE2"/>
    <w:rsid w:val="00E40FC0"/>
    <w:rsid w:val="00E40FC8"/>
    <w:rsid w:val="00E41003"/>
    <w:rsid w:val="00E41F59"/>
    <w:rsid w:val="00E44F9B"/>
    <w:rsid w:val="00E454F3"/>
    <w:rsid w:val="00E465FA"/>
    <w:rsid w:val="00E515EC"/>
    <w:rsid w:val="00E51ADD"/>
    <w:rsid w:val="00E53B33"/>
    <w:rsid w:val="00E55F15"/>
    <w:rsid w:val="00E57676"/>
    <w:rsid w:val="00E62155"/>
    <w:rsid w:val="00E632D1"/>
    <w:rsid w:val="00E632D4"/>
    <w:rsid w:val="00E632E5"/>
    <w:rsid w:val="00E634B9"/>
    <w:rsid w:val="00E63775"/>
    <w:rsid w:val="00E64814"/>
    <w:rsid w:val="00E64DB1"/>
    <w:rsid w:val="00E6664B"/>
    <w:rsid w:val="00E67CCD"/>
    <w:rsid w:val="00E67EB2"/>
    <w:rsid w:val="00E73847"/>
    <w:rsid w:val="00E73DEB"/>
    <w:rsid w:val="00E74920"/>
    <w:rsid w:val="00E762E3"/>
    <w:rsid w:val="00E764E6"/>
    <w:rsid w:val="00E76F60"/>
    <w:rsid w:val="00E774A8"/>
    <w:rsid w:val="00E80670"/>
    <w:rsid w:val="00E810E5"/>
    <w:rsid w:val="00E8156D"/>
    <w:rsid w:val="00E823FF"/>
    <w:rsid w:val="00E85AC9"/>
    <w:rsid w:val="00E86A59"/>
    <w:rsid w:val="00E86BF6"/>
    <w:rsid w:val="00E879EB"/>
    <w:rsid w:val="00E87BB4"/>
    <w:rsid w:val="00E901D8"/>
    <w:rsid w:val="00E9038D"/>
    <w:rsid w:val="00E90ED6"/>
    <w:rsid w:val="00E92B6A"/>
    <w:rsid w:val="00E95838"/>
    <w:rsid w:val="00EA0249"/>
    <w:rsid w:val="00EA11A1"/>
    <w:rsid w:val="00EA427C"/>
    <w:rsid w:val="00EA501F"/>
    <w:rsid w:val="00EA5AE3"/>
    <w:rsid w:val="00EB1347"/>
    <w:rsid w:val="00EB3600"/>
    <w:rsid w:val="00EB4633"/>
    <w:rsid w:val="00EB4AAE"/>
    <w:rsid w:val="00EB6DB9"/>
    <w:rsid w:val="00EB7C65"/>
    <w:rsid w:val="00EC00E2"/>
    <w:rsid w:val="00EC0321"/>
    <w:rsid w:val="00EC0A60"/>
    <w:rsid w:val="00EC17EA"/>
    <w:rsid w:val="00EC275F"/>
    <w:rsid w:val="00EC6CAB"/>
    <w:rsid w:val="00EC74DC"/>
    <w:rsid w:val="00ED189A"/>
    <w:rsid w:val="00ED23FE"/>
    <w:rsid w:val="00ED3B5B"/>
    <w:rsid w:val="00ED3ED4"/>
    <w:rsid w:val="00ED5DF8"/>
    <w:rsid w:val="00ED6111"/>
    <w:rsid w:val="00ED7A10"/>
    <w:rsid w:val="00EE06AD"/>
    <w:rsid w:val="00EE299D"/>
    <w:rsid w:val="00EE3126"/>
    <w:rsid w:val="00EE4512"/>
    <w:rsid w:val="00EE72A8"/>
    <w:rsid w:val="00EE7F76"/>
    <w:rsid w:val="00EF0627"/>
    <w:rsid w:val="00EF0B54"/>
    <w:rsid w:val="00EF2777"/>
    <w:rsid w:val="00EF3570"/>
    <w:rsid w:val="00EF38F9"/>
    <w:rsid w:val="00EF75AC"/>
    <w:rsid w:val="00F0068F"/>
    <w:rsid w:val="00F0151B"/>
    <w:rsid w:val="00F0245D"/>
    <w:rsid w:val="00F037A2"/>
    <w:rsid w:val="00F04D93"/>
    <w:rsid w:val="00F057B3"/>
    <w:rsid w:val="00F065DE"/>
    <w:rsid w:val="00F10CB2"/>
    <w:rsid w:val="00F10D39"/>
    <w:rsid w:val="00F110F3"/>
    <w:rsid w:val="00F11B7D"/>
    <w:rsid w:val="00F13DFF"/>
    <w:rsid w:val="00F1489F"/>
    <w:rsid w:val="00F21127"/>
    <w:rsid w:val="00F21C69"/>
    <w:rsid w:val="00F22362"/>
    <w:rsid w:val="00F22BE6"/>
    <w:rsid w:val="00F2456A"/>
    <w:rsid w:val="00F24F78"/>
    <w:rsid w:val="00F2743E"/>
    <w:rsid w:val="00F27912"/>
    <w:rsid w:val="00F3065F"/>
    <w:rsid w:val="00F307DE"/>
    <w:rsid w:val="00F30A05"/>
    <w:rsid w:val="00F315E5"/>
    <w:rsid w:val="00F31C6C"/>
    <w:rsid w:val="00F32AF9"/>
    <w:rsid w:val="00F36D03"/>
    <w:rsid w:val="00F4396F"/>
    <w:rsid w:val="00F443BB"/>
    <w:rsid w:val="00F44FA8"/>
    <w:rsid w:val="00F466DD"/>
    <w:rsid w:val="00F52411"/>
    <w:rsid w:val="00F52BDD"/>
    <w:rsid w:val="00F5348E"/>
    <w:rsid w:val="00F55B20"/>
    <w:rsid w:val="00F57C79"/>
    <w:rsid w:val="00F60643"/>
    <w:rsid w:val="00F60DB3"/>
    <w:rsid w:val="00F61890"/>
    <w:rsid w:val="00F61B96"/>
    <w:rsid w:val="00F63533"/>
    <w:rsid w:val="00F63E0B"/>
    <w:rsid w:val="00F65809"/>
    <w:rsid w:val="00F70151"/>
    <w:rsid w:val="00F7050D"/>
    <w:rsid w:val="00F72285"/>
    <w:rsid w:val="00F7339D"/>
    <w:rsid w:val="00F743A9"/>
    <w:rsid w:val="00F747BC"/>
    <w:rsid w:val="00F760F3"/>
    <w:rsid w:val="00F7617F"/>
    <w:rsid w:val="00F77505"/>
    <w:rsid w:val="00F805DB"/>
    <w:rsid w:val="00F83EC9"/>
    <w:rsid w:val="00F840DF"/>
    <w:rsid w:val="00F84557"/>
    <w:rsid w:val="00F86349"/>
    <w:rsid w:val="00F86793"/>
    <w:rsid w:val="00F9007F"/>
    <w:rsid w:val="00F91258"/>
    <w:rsid w:val="00F91D88"/>
    <w:rsid w:val="00F929AA"/>
    <w:rsid w:val="00F9493C"/>
    <w:rsid w:val="00FA0EC0"/>
    <w:rsid w:val="00FA1394"/>
    <w:rsid w:val="00FA21AB"/>
    <w:rsid w:val="00FA4A5C"/>
    <w:rsid w:val="00FA5A52"/>
    <w:rsid w:val="00FA6A4E"/>
    <w:rsid w:val="00FA78CC"/>
    <w:rsid w:val="00FA7B92"/>
    <w:rsid w:val="00FB0945"/>
    <w:rsid w:val="00FB164B"/>
    <w:rsid w:val="00FB1915"/>
    <w:rsid w:val="00FB1FBE"/>
    <w:rsid w:val="00FB29C6"/>
    <w:rsid w:val="00FB443F"/>
    <w:rsid w:val="00FB636E"/>
    <w:rsid w:val="00FB665C"/>
    <w:rsid w:val="00FB731D"/>
    <w:rsid w:val="00FC0408"/>
    <w:rsid w:val="00FC1E45"/>
    <w:rsid w:val="00FC2F92"/>
    <w:rsid w:val="00FC34BF"/>
    <w:rsid w:val="00FC3D8B"/>
    <w:rsid w:val="00FC4EEF"/>
    <w:rsid w:val="00FC5496"/>
    <w:rsid w:val="00FC55C5"/>
    <w:rsid w:val="00FC5B54"/>
    <w:rsid w:val="00FC5C59"/>
    <w:rsid w:val="00FC5CF2"/>
    <w:rsid w:val="00FC5FEB"/>
    <w:rsid w:val="00FC71B5"/>
    <w:rsid w:val="00FC7BE3"/>
    <w:rsid w:val="00FC7F6B"/>
    <w:rsid w:val="00FD25C9"/>
    <w:rsid w:val="00FD3B40"/>
    <w:rsid w:val="00FD3B7B"/>
    <w:rsid w:val="00FD5CB7"/>
    <w:rsid w:val="00FD6864"/>
    <w:rsid w:val="00FD7024"/>
    <w:rsid w:val="00FD7F0E"/>
    <w:rsid w:val="00FE0CA1"/>
    <w:rsid w:val="00FE1FCF"/>
    <w:rsid w:val="00FE294B"/>
    <w:rsid w:val="00FE2CFE"/>
    <w:rsid w:val="00FE6034"/>
    <w:rsid w:val="00FE638D"/>
    <w:rsid w:val="00FE698D"/>
    <w:rsid w:val="00FF1DCD"/>
    <w:rsid w:val="00FF28CF"/>
    <w:rsid w:val="00FF30E4"/>
    <w:rsid w:val="00FF4758"/>
    <w:rsid w:val="00FF5FBC"/>
    <w:rsid w:val="00FF6836"/>
    <w:rsid w:val="00FF7117"/>
    <w:rsid w:val="00FF7ACE"/>
    <w:rsid w:val="00FF7C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EC14D7F"/>
  <w15:chartTrackingRefBased/>
  <w15:docId w15:val="{25293AFE-31E9-4882-BC04-C0A26B74B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suppressAutoHyphens/>
      <w:spacing w:after="200" w:line="276" w:lineRule="auto"/>
    </w:pPr>
    <w:rPr>
      <w:rFonts w:ascii="Calibri" w:hAnsi="Calibri"/>
      <w:sz w:val="22"/>
      <w:szCs w:val="22"/>
      <w:lang w:eastAsia="ar-SA"/>
    </w:rPr>
  </w:style>
  <w:style w:type="paragraph" w:styleId="Nagwek1">
    <w:name w:val="heading 1"/>
    <w:basedOn w:val="Normalny"/>
    <w:next w:val="Normalny"/>
    <w:uiPriority w:val="9"/>
    <w:qFormat/>
    <w:pPr>
      <w:keepNext/>
      <w:keepLines/>
      <w:numPr>
        <w:numId w:val="1"/>
      </w:numPr>
      <w:spacing w:before="240" w:after="0" w:line="240" w:lineRule="auto"/>
      <w:outlineLvl w:val="0"/>
    </w:pPr>
    <w:rPr>
      <w:rFonts w:ascii="Calibri Light" w:hAnsi="Calibri Light"/>
      <w:color w:val="2E74B5"/>
      <w:sz w:val="32"/>
      <w:szCs w:val="32"/>
    </w:rPr>
  </w:style>
  <w:style w:type="paragraph" w:styleId="Nagwek2">
    <w:name w:val="heading 2"/>
    <w:basedOn w:val="Normalny"/>
    <w:next w:val="Normalny"/>
    <w:uiPriority w:val="9"/>
    <w:qFormat/>
    <w:pPr>
      <w:keepNext/>
      <w:numPr>
        <w:ilvl w:val="1"/>
        <w:numId w:val="1"/>
      </w:numPr>
      <w:spacing w:before="240" w:after="60" w:line="240" w:lineRule="auto"/>
      <w:outlineLvl w:val="1"/>
    </w:pPr>
    <w:rPr>
      <w:rFonts w:ascii="Arial" w:eastAsia="Calibri" w:hAnsi="Arial" w:cs="Arial"/>
      <w:b/>
      <w:bCs/>
      <w:i/>
      <w:iCs/>
      <w:sz w:val="28"/>
      <w:szCs w:val="28"/>
    </w:rPr>
  </w:style>
  <w:style w:type="paragraph" w:styleId="Nagwek3">
    <w:name w:val="heading 3"/>
    <w:basedOn w:val="Akapitzlist"/>
    <w:next w:val="Normalny"/>
    <w:link w:val="Nagwek3Znak"/>
    <w:uiPriority w:val="9"/>
    <w:unhideWhenUsed/>
    <w:qFormat/>
    <w:rsid w:val="00FC71B5"/>
    <w:pPr>
      <w:keepNext/>
      <w:numPr>
        <w:ilvl w:val="1"/>
        <w:numId w:val="16"/>
      </w:numPr>
      <w:suppressAutoHyphens w:val="0"/>
      <w:spacing w:after="0" w:line="240" w:lineRule="auto"/>
      <w:ind w:left="1440"/>
      <w:contextualSpacing/>
      <w:jc w:val="both"/>
      <w:outlineLvl w:val="2"/>
    </w:pPr>
    <w:rPr>
      <w:rFonts w:ascii="Arial" w:hAnsi="Arial" w:cs="Arial"/>
      <w:sz w:val="20"/>
      <w:szCs w:val="20"/>
      <w:lang w:eastAsia="en-US"/>
    </w:rPr>
  </w:style>
  <w:style w:type="paragraph" w:styleId="Nagwek4">
    <w:name w:val="heading 4"/>
    <w:basedOn w:val="Normalny"/>
    <w:next w:val="Normalny"/>
    <w:qFormat/>
    <w:pPr>
      <w:keepNext/>
      <w:numPr>
        <w:ilvl w:val="3"/>
        <w:numId w:val="1"/>
      </w:numPr>
      <w:tabs>
        <w:tab w:val="clear" w:pos="864"/>
        <w:tab w:val="left" w:pos="851"/>
        <w:tab w:val="left" w:pos="1134"/>
        <w:tab w:val="left" w:pos="4253"/>
        <w:tab w:val="right" w:pos="5670"/>
        <w:tab w:val="right" w:pos="8222"/>
      </w:tabs>
      <w:spacing w:after="0" w:line="240" w:lineRule="auto"/>
      <w:jc w:val="right"/>
      <w:outlineLvl w:val="3"/>
    </w:pPr>
    <w:rPr>
      <w:rFonts w:ascii="Times New Roman" w:eastAsia="Calibri" w:hAnsi="Times New Roman"/>
      <w:b/>
      <w:sz w:val="24"/>
      <w:szCs w:val="20"/>
    </w:rPr>
  </w:style>
  <w:style w:type="paragraph" w:styleId="Nagwek5">
    <w:name w:val="heading 5"/>
    <w:basedOn w:val="Normalny"/>
    <w:next w:val="Normalny"/>
    <w:link w:val="Nagwek5Znak"/>
    <w:uiPriority w:val="9"/>
    <w:semiHidden/>
    <w:unhideWhenUsed/>
    <w:qFormat/>
    <w:rsid w:val="00FC71B5"/>
    <w:pPr>
      <w:keepNext/>
      <w:keepLines/>
      <w:suppressAutoHyphens w:val="0"/>
      <w:spacing w:before="40" w:after="0" w:line="240" w:lineRule="auto"/>
      <w:outlineLvl w:val="4"/>
    </w:pPr>
    <w:rPr>
      <w:rFonts w:ascii="Calibri Light" w:hAnsi="Calibri Light"/>
      <w:color w:val="2F5496"/>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Symbol" w:hAnsi="Symbol" w:cs="Symbol" w:hint="default"/>
    </w:rPr>
  </w:style>
  <w:style w:type="character" w:customStyle="1" w:styleId="WW8Num2z0">
    <w:name w:val="WW8Num2z0"/>
    <w:rPr>
      <w:rFonts w:ascii="Arial" w:hAnsi="Arial" w:cs="Arial"/>
      <w:sz w:val="20"/>
      <w:szCs w:val="20"/>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eastAsia="Calibri" w:hAnsi="Symbol" w:cs="Symbol" w:hint="default"/>
      <w:sz w:val="20"/>
      <w:szCs w:val="20"/>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0">
    <w:name w:val="WW8Num4z0"/>
    <w:rPr>
      <w:rFonts w:ascii="Arial" w:hAnsi="Arial" w:cs="Times New Roman" w:hint="default"/>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eastAsia="Times New Roman" w:hAnsi="Arial" w:cs="Arial"/>
      <w:i w:val="0"/>
      <w:color w:val="auto"/>
      <w:sz w:val="20"/>
      <w:szCs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hint="default"/>
      <w:b/>
      <w:sz w:val="20"/>
      <w:szCs w:val="20"/>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Arial" w:hAnsi="Arial" w:cs="Arial" w:hint="default"/>
      <w:b w:val="0"/>
      <w:sz w:val="20"/>
      <w:szCs w:val="2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rPr>
      <w:rFonts w:hint="default"/>
      <w:b/>
    </w:rPr>
  </w:style>
  <w:style w:type="character" w:customStyle="1" w:styleId="WW8Num8z3">
    <w:name w:val="WW8Num8z3"/>
    <w:rPr>
      <w:rFonts w:hint="default"/>
    </w:rPr>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Symbol" w:eastAsia="Calibri" w:hAnsi="Symbol" w:cs="Symbol" w:hint="default"/>
      <w:sz w:val="20"/>
      <w:szCs w:val="20"/>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10z0">
    <w:name w:val="WW8Num10z0"/>
    <w:rPr>
      <w:rFonts w:ascii="Arial" w:hAnsi="Arial" w:cs="Arial" w:hint="default"/>
      <w:sz w:val="20"/>
      <w:szCs w:val="20"/>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Arial" w:hAnsi="Arial" w:cs="Arial" w:hint="default"/>
      <w:sz w:val="20"/>
      <w:szCs w:val="20"/>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Domylnaczcionkaakapitu1">
    <w:name w:val="Domyślna czcionka akapitu1"/>
  </w:style>
  <w:style w:type="character" w:customStyle="1" w:styleId="Nagwek1Znak">
    <w:name w:val="Nagłówek 1 Znak"/>
    <w:uiPriority w:val="9"/>
    <w:rPr>
      <w:rFonts w:ascii="Calibri Light" w:hAnsi="Calibri Light" w:cs="Calibri Light"/>
      <w:color w:val="2E74B5"/>
      <w:sz w:val="32"/>
      <w:szCs w:val="32"/>
    </w:rPr>
  </w:style>
  <w:style w:type="character" w:customStyle="1" w:styleId="StopkaZnak">
    <w:name w:val="Stopka Znak"/>
    <w:basedOn w:val="Domylnaczcionkaakapitu1"/>
    <w:uiPriority w:val="99"/>
  </w:style>
  <w:style w:type="character" w:customStyle="1" w:styleId="TekstdymkaZnak">
    <w:name w:val="Tekst dymka Znak"/>
    <w:rPr>
      <w:rFonts w:ascii="Tahoma" w:hAnsi="Tahoma" w:cs="Tahoma"/>
      <w:sz w:val="16"/>
      <w:szCs w:val="16"/>
    </w:rPr>
  </w:style>
  <w:style w:type="character" w:customStyle="1" w:styleId="NagwekZnak">
    <w:name w:val="Nagłówek Znak"/>
    <w:basedOn w:val="Domylnaczcionkaakapitu1"/>
    <w:uiPriority w:val="99"/>
  </w:style>
  <w:style w:type="character" w:styleId="Hipercze">
    <w:name w:val="Hyperlink"/>
    <w:uiPriority w:val="99"/>
    <w:rPr>
      <w:color w:val="0000FF"/>
      <w:u w:val="single"/>
    </w:rPr>
  </w:style>
  <w:style w:type="character" w:customStyle="1" w:styleId="apple-converted-space">
    <w:name w:val="apple-converted-space"/>
    <w:basedOn w:val="Domylnaczcionkaakapitu1"/>
  </w:style>
  <w:style w:type="character" w:customStyle="1" w:styleId="TekstpodstawowywcityZnak">
    <w:name w:val="Tekst podstawowy wcięty Znak"/>
    <w:rPr>
      <w:rFonts w:ascii="Times New Roman" w:hAnsi="Times New Roman" w:cs="Times New Roman"/>
      <w:sz w:val="24"/>
      <w:szCs w:val="24"/>
    </w:rPr>
  </w:style>
  <w:style w:type="character" w:customStyle="1" w:styleId="TekstpodstawowyZnak">
    <w:name w:val="Tekst podstawowy Znak"/>
    <w:rPr>
      <w:sz w:val="22"/>
      <w:szCs w:val="22"/>
    </w:rPr>
  </w:style>
  <w:style w:type="character" w:customStyle="1" w:styleId="TekstkomentarzaZnak">
    <w:name w:val="Tekst komentarza Znak"/>
    <w:rPr>
      <w:rFonts w:eastAsia="Calibri"/>
    </w:rPr>
  </w:style>
  <w:style w:type="character" w:customStyle="1" w:styleId="productinfotitle">
    <w:name w:val="product_info_title"/>
  </w:style>
  <w:style w:type="character" w:customStyle="1" w:styleId="notranslate">
    <w:name w:val="notranslate"/>
  </w:style>
  <w:style w:type="character" w:customStyle="1" w:styleId="Tekstpodstawowy2Znak">
    <w:name w:val="Tekst podstawowy 2 Znak"/>
    <w:rPr>
      <w:sz w:val="22"/>
      <w:szCs w:val="22"/>
    </w:rPr>
  </w:style>
  <w:style w:type="character" w:styleId="UyteHipercze">
    <w:name w:val="FollowedHyperlink"/>
    <w:rPr>
      <w:color w:val="954F72"/>
      <w:u w:val="single"/>
    </w:rPr>
  </w:style>
  <w:style w:type="character" w:customStyle="1" w:styleId="AkapitzlistZnak">
    <w:name w:val="Akapit z listą Znak"/>
    <w:uiPriority w:val="34"/>
    <w:rPr>
      <w:sz w:val="22"/>
      <w:szCs w:val="22"/>
    </w:rPr>
  </w:style>
  <w:style w:type="character" w:customStyle="1" w:styleId="Nagwek2Znak">
    <w:name w:val="Nagłówek 2 Znak"/>
    <w:uiPriority w:val="9"/>
    <w:rPr>
      <w:rFonts w:ascii="Arial" w:eastAsia="Calibri" w:hAnsi="Arial" w:cs="Arial"/>
      <w:b/>
      <w:bCs/>
      <w:i/>
      <w:iCs/>
      <w:sz w:val="28"/>
      <w:szCs w:val="28"/>
    </w:rPr>
  </w:style>
  <w:style w:type="character" w:customStyle="1" w:styleId="Nagwek4Znak">
    <w:name w:val="Nagłówek 4 Znak"/>
    <w:rPr>
      <w:rFonts w:ascii="Times New Roman" w:eastAsia="Calibri" w:hAnsi="Times New Roman" w:cs="Times New Roman"/>
      <w:b/>
      <w:sz w:val="24"/>
    </w:rPr>
  </w:style>
  <w:style w:type="character" w:styleId="Numerstrony">
    <w:name w:val="page number"/>
    <w:rPr>
      <w:rFonts w:cs="Times New Roman"/>
    </w:rPr>
  </w:style>
  <w:style w:type="character" w:customStyle="1" w:styleId="TekstprzypisudolnegoZnak">
    <w:name w:val="Tekst przypisu dolnego Znak"/>
    <w:rPr>
      <w:rFonts w:ascii="Times New Roman" w:eastAsia="Calibri" w:hAnsi="Times New Roman" w:cs="Times New Roman"/>
    </w:rPr>
  </w:style>
  <w:style w:type="character" w:customStyle="1" w:styleId="TekstprzypisukocowegoZnak">
    <w:name w:val="Tekst przypisu końcowego Znak"/>
    <w:rPr>
      <w:rFonts w:ascii="Times New Roman" w:hAnsi="Times New Roman" w:cs="Times New Roman"/>
      <w:lang w:val="x-none"/>
    </w:rPr>
  </w:style>
  <w:style w:type="character" w:customStyle="1" w:styleId="TekstprzypisukocowegoZnak1">
    <w:name w:val="Tekst przypisu końcowego Znak1"/>
    <w:basedOn w:val="Domylnaczcionkaakapitu1"/>
  </w:style>
  <w:style w:type="character" w:customStyle="1" w:styleId="ZwykytekstZnak">
    <w:name w:val="Zwykły tekst Znak"/>
    <w:rPr>
      <w:rFonts w:ascii="Courier New" w:eastAsia="Calibri" w:hAnsi="Courier New" w:cs="Courier New"/>
    </w:rPr>
  </w:style>
  <w:style w:type="character" w:customStyle="1" w:styleId="TytuZnak">
    <w:name w:val="Tytuł Znak"/>
    <w:rPr>
      <w:rFonts w:ascii="Times New Roman" w:eastAsia="Calibri" w:hAnsi="Times New Roman" w:cs="Times New Roman"/>
      <w:b/>
      <w:bCs/>
      <w:sz w:val="24"/>
      <w:szCs w:val="24"/>
    </w:rPr>
  </w:style>
  <w:style w:type="character" w:styleId="Pogrubienie">
    <w:name w:val="Strong"/>
    <w:qFormat/>
    <w:rPr>
      <w:b/>
      <w:bCs/>
    </w:rPr>
  </w:style>
  <w:style w:type="character" w:customStyle="1" w:styleId="Nierozpoznanawzmianka1">
    <w:name w:val="Nierozpoznana wzmianka1"/>
    <w:rPr>
      <w:color w:val="605E5C"/>
      <w:shd w:val="clear" w:color="auto" w:fill="E1DFDD"/>
    </w:rPr>
  </w:style>
  <w:style w:type="character" w:customStyle="1" w:styleId="gd">
    <w:name w:val="gd"/>
  </w:style>
  <w:style w:type="character" w:customStyle="1" w:styleId="Znakinumeracji">
    <w:name w:val="Znaki numeracji"/>
    <w:rPr>
      <w:rFonts w:ascii="Arial" w:hAnsi="Arial"/>
      <w:sz w:val="20"/>
      <w:szCs w:val="20"/>
    </w:rPr>
  </w:style>
  <w:style w:type="character" w:customStyle="1" w:styleId="ListLabel1">
    <w:name w:val="ListLabel 1"/>
    <w:rPr>
      <w:rFonts w:ascii="Arial" w:hAnsi="Arial"/>
      <w:b w:val="0"/>
      <w:sz w:val="20"/>
      <w:szCs w:val="20"/>
    </w:rPr>
  </w:style>
  <w:style w:type="character" w:customStyle="1" w:styleId="ListLabel4">
    <w:name w:val="ListLabel 4"/>
    <w:rPr>
      <w:rFonts w:cs="Times New Roman"/>
    </w:rPr>
  </w:style>
  <w:style w:type="character" w:customStyle="1" w:styleId="ListLabel8">
    <w:name w:val="ListLabel 8"/>
    <w:rPr>
      <w:rFonts w:eastAsia="Times New Roman" w:cs="Arial"/>
      <w:b w:val="0"/>
      <w:i w:val="0"/>
      <w:color w:val="00000A"/>
    </w:rPr>
  </w:style>
  <w:style w:type="character" w:customStyle="1" w:styleId="ListLabel2">
    <w:name w:val="ListLabel 2"/>
    <w:rPr>
      <w:rFonts w:eastAsia="Times New Roman" w:cs="Times New Roman"/>
    </w:rPr>
  </w:style>
  <w:style w:type="character" w:customStyle="1" w:styleId="Symbolewypunktowania">
    <w:name w:val="Symbole wypunktowania"/>
    <w:rPr>
      <w:rFonts w:ascii="OpenSymbol" w:eastAsia="OpenSymbol" w:hAnsi="OpenSymbol" w:cs="OpenSymbol"/>
    </w:rPr>
  </w:style>
  <w:style w:type="paragraph" w:customStyle="1" w:styleId="Nagwek10">
    <w:name w:val="Nagłówek1"/>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pPr>
      <w:spacing w:after="120"/>
    </w:pPr>
  </w:style>
  <w:style w:type="paragraph" w:styleId="Lista">
    <w:name w:val="List"/>
    <w:basedOn w:val="Tekstpodstawowy"/>
    <w:rPr>
      <w:rFonts w:cs="Mangal"/>
    </w:rPr>
  </w:style>
  <w:style w:type="paragraph" w:customStyle="1" w:styleId="Podpis1">
    <w:name w:val="Podpis1"/>
    <w:basedOn w:val="Normalny"/>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styleId="Stopka">
    <w:name w:val="footer"/>
    <w:basedOn w:val="Normalny"/>
    <w:uiPriority w:val="99"/>
    <w:pPr>
      <w:spacing w:after="0" w:line="240" w:lineRule="auto"/>
    </w:pPr>
  </w:style>
  <w:style w:type="paragraph" w:styleId="Tekstdymka">
    <w:name w:val="Balloon Text"/>
    <w:basedOn w:val="Normalny"/>
    <w:pPr>
      <w:spacing w:after="0" w:line="240" w:lineRule="auto"/>
    </w:pPr>
    <w:rPr>
      <w:rFonts w:ascii="Tahoma" w:hAnsi="Tahoma" w:cs="Tahoma"/>
      <w:sz w:val="16"/>
      <w:szCs w:val="16"/>
    </w:rPr>
  </w:style>
  <w:style w:type="paragraph" w:styleId="Nagwek">
    <w:name w:val="header"/>
    <w:basedOn w:val="Normalny"/>
    <w:uiPriority w:val="99"/>
    <w:pPr>
      <w:spacing w:after="0" w:line="240" w:lineRule="auto"/>
    </w:pPr>
  </w:style>
  <w:style w:type="paragraph" w:styleId="Akapitzlist">
    <w:name w:val="List Paragraph"/>
    <w:basedOn w:val="Normalny"/>
    <w:uiPriority w:val="34"/>
    <w:qFormat/>
    <w:pPr>
      <w:ind w:left="720"/>
    </w:pPr>
  </w:style>
  <w:style w:type="paragraph" w:styleId="NormalnyWeb">
    <w:name w:val="Normal (Web)"/>
    <w:basedOn w:val="Normalny"/>
    <w:uiPriority w:val="99"/>
    <w:pPr>
      <w:spacing w:before="280" w:after="280" w:line="240" w:lineRule="auto"/>
    </w:pPr>
    <w:rPr>
      <w:rFonts w:ascii="Times New Roman" w:hAnsi="Times New Roman"/>
      <w:sz w:val="24"/>
      <w:szCs w:val="24"/>
    </w:rPr>
  </w:style>
  <w:style w:type="paragraph" w:styleId="Tekstpodstawowywcity">
    <w:name w:val="Body Text Indent"/>
    <w:basedOn w:val="Normalny"/>
    <w:pPr>
      <w:spacing w:after="120" w:line="240" w:lineRule="auto"/>
      <w:ind w:left="283"/>
    </w:pPr>
    <w:rPr>
      <w:rFonts w:ascii="Times New Roman" w:hAnsi="Times New Roman"/>
      <w:sz w:val="24"/>
      <w:szCs w:val="24"/>
    </w:rPr>
  </w:style>
  <w:style w:type="paragraph" w:customStyle="1" w:styleId="Default">
    <w:name w:val="Default"/>
    <w:basedOn w:val="Normalny"/>
    <w:pPr>
      <w:autoSpaceDE w:val="0"/>
      <w:spacing w:after="0" w:line="240" w:lineRule="auto"/>
    </w:pPr>
    <w:rPr>
      <w:rFonts w:ascii="Arial" w:hAnsi="Arial" w:cs="Arial"/>
      <w:color w:val="000000"/>
      <w:sz w:val="24"/>
      <w:szCs w:val="24"/>
    </w:rPr>
  </w:style>
  <w:style w:type="paragraph" w:customStyle="1" w:styleId="Bezodstpw1">
    <w:name w:val="Bez odstępów1"/>
    <w:pPr>
      <w:suppressAutoHyphens/>
    </w:pPr>
    <w:rPr>
      <w:rFonts w:ascii="Calibri" w:hAnsi="Calibri"/>
      <w:sz w:val="22"/>
      <w:szCs w:val="22"/>
      <w:lang w:eastAsia="ar-SA"/>
    </w:rPr>
  </w:style>
  <w:style w:type="paragraph" w:styleId="Bezodstpw">
    <w:name w:val="No Spacing"/>
    <w:uiPriority w:val="1"/>
    <w:qFormat/>
    <w:pPr>
      <w:suppressAutoHyphens/>
    </w:pPr>
    <w:rPr>
      <w:rFonts w:ascii="Calibri" w:eastAsia="Calibri" w:hAnsi="Calibri"/>
      <w:sz w:val="22"/>
      <w:szCs w:val="22"/>
      <w:lang w:eastAsia="ar-SA"/>
    </w:rPr>
  </w:style>
  <w:style w:type="paragraph" w:customStyle="1" w:styleId="Tekstpodstawowy31">
    <w:name w:val="Tekst podstawowy 31"/>
    <w:basedOn w:val="Normalny"/>
    <w:pPr>
      <w:spacing w:after="120"/>
    </w:pPr>
    <w:rPr>
      <w:rFonts w:eastAsia="Calibri"/>
      <w:sz w:val="16"/>
      <w:szCs w:val="16"/>
    </w:rPr>
  </w:style>
  <w:style w:type="paragraph" w:customStyle="1" w:styleId="xl32">
    <w:name w:val="xl32"/>
    <w:basedOn w:val="Normalny"/>
    <w:pPr>
      <w:pBdr>
        <w:bottom w:val="single" w:sz="4" w:space="0" w:color="000000"/>
        <w:right w:val="single" w:sz="4" w:space="0" w:color="000000"/>
      </w:pBdr>
      <w:spacing w:before="280" w:after="280" w:line="240" w:lineRule="auto"/>
    </w:pPr>
    <w:rPr>
      <w:rFonts w:ascii="Times New Roman" w:hAnsi="Times New Roman"/>
      <w:sz w:val="24"/>
      <w:szCs w:val="24"/>
    </w:rPr>
  </w:style>
  <w:style w:type="paragraph" w:customStyle="1" w:styleId="Tekstkomentarza1">
    <w:name w:val="Tekst komentarza1"/>
    <w:basedOn w:val="Normalny"/>
    <w:pPr>
      <w:spacing w:line="240" w:lineRule="auto"/>
    </w:pPr>
    <w:rPr>
      <w:rFonts w:eastAsia="Calibri"/>
      <w:sz w:val="20"/>
      <w:szCs w:val="20"/>
    </w:rPr>
  </w:style>
  <w:style w:type="paragraph" w:customStyle="1" w:styleId="Tekstpodstawowy22">
    <w:name w:val="Tekst podstawowy 22"/>
    <w:basedOn w:val="Normalny"/>
    <w:pPr>
      <w:spacing w:after="120" w:line="480" w:lineRule="auto"/>
    </w:pPr>
  </w:style>
  <w:style w:type="paragraph" w:customStyle="1" w:styleId="Listapunktowana1">
    <w:name w:val="Lista punktowana1"/>
    <w:basedOn w:val="Normalny"/>
    <w:pPr>
      <w:numPr>
        <w:numId w:val="2"/>
      </w:numPr>
    </w:pPr>
  </w:style>
  <w:style w:type="paragraph" w:customStyle="1" w:styleId="msonormal0">
    <w:name w:val="msonormal"/>
    <w:basedOn w:val="Normalny"/>
    <w:pPr>
      <w:spacing w:before="280" w:after="280" w:line="240" w:lineRule="auto"/>
    </w:pPr>
    <w:rPr>
      <w:rFonts w:ascii="Times New Roman" w:hAnsi="Times New Roman"/>
      <w:sz w:val="24"/>
      <w:szCs w:val="24"/>
    </w:rPr>
  </w:style>
  <w:style w:type="paragraph" w:customStyle="1" w:styleId="xl65">
    <w:name w:val="xl65"/>
    <w:basedOn w:val="Normalny"/>
    <w:pPr>
      <w:spacing w:before="280" w:after="280" w:line="240" w:lineRule="auto"/>
      <w:jc w:val="center"/>
    </w:pPr>
    <w:rPr>
      <w:rFonts w:ascii="Times New Roman" w:hAnsi="Times New Roman"/>
      <w:b/>
      <w:bCs/>
      <w:sz w:val="24"/>
      <w:szCs w:val="24"/>
    </w:rPr>
  </w:style>
  <w:style w:type="paragraph" w:customStyle="1" w:styleId="xl66">
    <w:name w:val="xl66"/>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b/>
      <w:bCs/>
      <w:sz w:val="24"/>
      <w:szCs w:val="24"/>
    </w:rPr>
  </w:style>
  <w:style w:type="paragraph" w:customStyle="1" w:styleId="xl67">
    <w:name w:val="xl67"/>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b/>
      <w:bCs/>
      <w:sz w:val="24"/>
      <w:szCs w:val="24"/>
    </w:rPr>
  </w:style>
  <w:style w:type="paragraph" w:customStyle="1" w:styleId="xl68">
    <w:name w:val="xl68"/>
    <w:basedOn w:val="Normalny"/>
    <w:pPr>
      <w:pBdr>
        <w:top w:val="single" w:sz="4" w:space="0" w:color="000000"/>
        <w:left w:val="single" w:sz="4" w:space="0" w:color="000000"/>
        <w:bottom w:val="single" w:sz="4" w:space="0" w:color="000000"/>
        <w:right w:val="single" w:sz="4" w:space="0" w:color="000000"/>
      </w:pBdr>
      <w:spacing w:before="280" w:after="280" w:line="240" w:lineRule="auto"/>
      <w:jc w:val="right"/>
      <w:textAlignment w:val="center"/>
    </w:pPr>
    <w:rPr>
      <w:rFonts w:ascii="Arial" w:hAnsi="Arial" w:cs="Arial"/>
      <w:sz w:val="20"/>
      <w:szCs w:val="20"/>
    </w:rPr>
  </w:style>
  <w:style w:type="paragraph" w:customStyle="1" w:styleId="xl69">
    <w:name w:val="xl69"/>
    <w:basedOn w:val="Normalny"/>
    <w:pPr>
      <w:pBdr>
        <w:top w:val="single" w:sz="4" w:space="0" w:color="000000"/>
        <w:left w:val="single" w:sz="4" w:space="0" w:color="000000"/>
        <w:bottom w:val="single" w:sz="4" w:space="0" w:color="000000"/>
        <w:right w:val="single" w:sz="4" w:space="0" w:color="000000"/>
      </w:pBdr>
      <w:spacing w:before="280" w:after="280" w:line="240" w:lineRule="auto"/>
      <w:jc w:val="right"/>
      <w:textAlignment w:val="center"/>
    </w:pPr>
    <w:rPr>
      <w:rFonts w:ascii="Arial" w:hAnsi="Arial" w:cs="Arial"/>
      <w:sz w:val="20"/>
      <w:szCs w:val="20"/>
    </w:rPr>
  </w:style>
  <w:style w:type="paragraph" w:customStyle="1" w:styleId="xl70">
    <w:name w:val="xl70"/>
    <w:basedOn w:val="Normalny"/>
    <w:pPr>
      <w:pBdr>
        <w:top w:val="single" w:sz="4" w:space="0" w:color="000000"/>
        <w:left w:val="single" w:sz="4" w:space="0" w:color="000000"/>
        <w:bottom w:val="single" w:sz="4" w:space="0" w:color="000000"/>
        <w:right w:val="single" w:sz="4" w:space="0" w:color="000000"/>
      </w:pBdr>
      <w:spacing w:before="280" w:after="280" w:line="240" w:lineRule="auto"/>
      <w:jc w:val="right"/>
      <w:textAlignment w:val="center"/>
    </w:pPr>
    <w:rPr>
      <w:rFonts w:ascii="Arial" w:hAnsi="Arial" w:cs="Arial"/>
      <w:sz w:val="20"/>
      <w:szCs w:val="20"/>
    </w:rPr>
  </w:style>
  <w:style w:type="paragraph" w:customStyle="1" w:styleId="xl71">
    <w:name w:val="xl71"/>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Arial" w:hAnsi="Arial" w:cs="Arial"/>
      <w:b/>
      <w:bCs/>
      <w:sz w:val="24"/>
      <w:szCs w:val="24"/>
    </w:rPr>
  </w:style>
  <w:style w:type="paragraph" w:customStyle="1" w:styleId="xl72">
    <w:name w:val="xl72"/>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Arial" w:hAnsi="Arial" w:cs="Arial"/>
      <w:b/>
      <w:bCs/>
      <w:sz w:val="24"/>
      <w:szCs w:val="24"/>
    </w:rPr>
  </w:style>
  <w:style w:type="paragraph" w:customStyle="1" w:styleId="xl73">
    <w:name w:val="xl73"/>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24"/>
      <w:szCs w:val="24"/>
    </w:rPr>
  </w:style>
  <w:style w:type="paragraph" w:customStyle="1" w:styleId="xl74">
    <w:name w:val="xl74"/>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Arial" w:hAnsi="Arial" w:cs="Arial"/>
      <w:sz w:val="24"/>
      <w:szCs w:val="24"/>
    </w:rPr>
  </w:style>
  <w:style w:type="paragraph" w:customStyle="1" w:styleId="xl75">
    <w:name w:val="xl75"/>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Arial" w:hAnsi="Arial" w:cs="Arial"/>
      <w:sz w:val="24"/>
      <w:szCs w:val="24"/>
    </w:rPr>
  </w:style>
  <w:style w:type="paragraph" w:customStyle="1" w:styleId="xl76">
    <w:name w:val="xl76"/>
    <w:basedOn w:val="Normalny"/>
    <w:pPr>
      <w:spacing w:before="280" w:after="280" w:line="240" w:lineRule="auto"/>
    </w:pPr>
    <w:rPr>
      <w:rFonts w:ascii="Arial" w:hAnsi="Arial" w:cs="Arial"/>
      <w:sz w:val="24"/>
      <w:szCs w:val="24"/>
    </w:rPr>
  </w:style>
  <w:style w:type="paragraph" w:customStyle="1" w:styleId="xl77">
    <w:name w:val="xl77"/>
    <w:basedOn w:val="Normalny"/>
    <w:pPr>
      <w:spacing w:before="280" w:after="280" w:line="240" w:lineRule="auto"/>
    </w:pPr>
    <w:rPr>
      <w:rFonts w:ascii="Arial" w:hAnsi="Arial" w:cs="Arial"/>
      <w:sz w:val="24"/>
      <w:szCs w:val="24"/>
    </w:rPr>
  </w:style>
  <w:style w:type="paragraph" w:customStyle="1" w:styleId="xl78">
    <w:name w:val="xl78"/>
    <w:basedOn w:val="Normalny"/>
    <w:pPr>
      <w:spacing w:before="280" w:after="280" w:line="240" w:lineRule="auto"/>
    </w:pPr>
    <w:rPr>
      <w:rFonts w:ascii="Arial" w:hAnsi="Arial" w:cs="Arial"/>
      <w:sz w:val="24"/>
      <w:szCs w:val="24"/>
    </w:rPr>
  </w:style>
  <w:style w:type="paragraph" w:customStyle="1" w:styleId="xl79">
    <w:name w:val="xl79"/>
    <w:basedOn w:val="Normalny"/>
    <w:pPr>
      <w:spacing w:before="280" w:after="280" w:line="240" w:lineRule="auto"/>
    </w:pPr>
    <w:rPr>
      <w:rFonts w:ascii="Arial" w:hAnsi="Arial" w:cs="Arial"/>
      <w:sz w:val="24"/>
      <w:szCs w:val="24"/>
    </w:rPr>
  </w:style>
  <w:style w:type="paragraph" w:customStyle="1" w:styleId="xl80">
    <w:name w:val="xl80"/>
    <w:basedOn w:val="Normalny"/>
    <w:pPr>
      <w:spacing w:before="280" w:after="280" w:line="240" w:lineRule="auto"/>
      <w:jc w:val="center"/>
      <w:textAlignment w:val="center"/>
    </w:pPr>
    <w:rPr>
      <w:rFonts w:ascii="Times New Roman" w:hAnsi="Times New Roman"/>
      <w:b/>
      <w:bCs/>
      <w:sz w:val="24"/>
      <w:szCs w:val="24"/>
    </w:rPr>
  </w:style>
  <w:style w:type="paragraph" w:customStyle="1" w:styleId="xl81">
    <w:name w:val="xl81"/>
    <w:basedOn w:val="Normalny"/>
    <w:pPr>
      <w:spacing w:before="280" w:after="280" w:line="240" w:lineRule="auto"/>
    </w:pPr>
    <w:rPr>
      <w:rFonts w:ascii="Arial" w:hAnsi="Arial" w:cs="Arial"/>
      <w:sz w:val="24"/>
      <w:szCs w:val="24"/>
    </w:rPr>
  </w:style>
  <w:style w:type="paragraph" w:customStyle="1" w:styleId="xl82">
    <w:name w:val="xl82"/>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textAlignment w:val="center"/>
    </w:pPr>
    <w:rPr>
      <w:rFonts w:ascii="Arial" w:hAnsi="Arial" w:cs="Arial"/>
      <w:b/>
      <w:bCs/>
      <w:sz w:val="24"/>
      <w:szCs w:val="24"/>
    </w:rPr>
  </w:style>
  <w:style w:type="paragraph" w:customStyle="1" w:styleId="xl83">
    <w:name w:val="xl83"/>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jc w:val="center"/>
      <w:textAlignment w:val="center"/>
    </w:pPr>
    <w:rPr>
      <w:rFonts w:ascii="Arial" w:hAnsi="Arial" w:cs="Arial"/>
      <w:b/>
      <w:bCs/>
      <w:sz w:val="24"/>
      <w:szCs w:val="24"/>
    </w:rPr>
  </w:style>
  <w:style w:type="paragraph" w:customStyle="1" w:styleId="xl84">
    <w:name w:val="xl84"/>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jc w:val="center"/>
      <w:textAlignment w:val="center"/>
    </w:pPr>
    <w:rPr>
      <w:rFonts w:ascii="Arial" w:hAnsi="Arial" w:cs="Arial"/>
      <w:b/>
      <w:bCs/>
      <w:sz w:val="24"/>
      <w:szCs w:val="24"/>
    </w:rPr>
  </w:style>
  <w:style w:type="paragraph" w:customStyle="1" w:styleId="xl85">
    <w:name w:val="xl85"/>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jc w:val="center"/>
      <w:textAlignment w:val="center"/>
    </w:pPr>
    <w:rPr>
      <w:rFonts w:ascii="Arial" w:hAnsi="Arial" w:cs="Arial"/>
      <w:b/>
      <w:bCs/>
      <w:sz w:val="24"/>
      <w:szCs w:val="24"/>
    </w:rPr>
  </w:style>
  <w:style w:type="paragraph" w:customStyle="1" w:styleId="xl86">
    <w:name w:val="xl86"/>
    <w:basedOn w:val="Normalny"/>
    <w:pPr>
      <w:pBdr>
        <w:top w:val="single" w:sz="4" w:space="0" w:color="000000"/>
        <w:left w:val="single" w:sz="4" w:space="0" w:color="000000"/>
        <w:bottom w:val="single" w:sz="4" w:space="0" w:color="000000"/>
        <w:right w:val="single" w:sz="4" w:space="0" w:color="000000"/>
      </w:pBdr>
      <w:shd w:val="clear" w:color="auto" w:fill="DDEBF7"/>
      <w:spacing w:before="280" w:after="280" w:line="240" w:lineRule="auto"/>
      <w:textAlignment w:val="center"/>
    </w:pPr>
    <w:rPr>
      <w:rFonts w:ascii="Arial" w:hAnsi="Arial" w:cs="Arial"/>
      <w:b/>
      <w:bCs/>
      <w:sz w:val="24"/>
      <w:szCs w:val="24"/>
    </w:rPr>
  </w:style>
  <w:style w:type="paragraph" w:customStyle="1" w:styleId="xl87">
    <w:name w:val="xl87"/>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hAnsi="Times New Roman"/>
      <w:sz w:val="24"/>
      <w:szCs w:val="24"/>
    </w:rPr>
  </w:style>
  <w:style w:type="paragraph" w:customStyle="1" w:styleId="xl88">
    <w:name w:val="xl88"/>
    <w:basedOn w:val="Normalny"/>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hAnsi="Times New Roman"/>
      <w:sz w:val="24"/>
      <w:szCs w:val="24"/>
    </w:rPr>
  </w:style>
  <w:style w:type="paragraph" w:customStyle="1" w:styleId="xl89">
    <w:name w:val="xl89"/>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hAnsi="Times New Roman"/>
      <w:sz w:val="24"/>
      <w:szCs w:val="24"/>
    </w:rPr>
  </w:style>
  <w:style w:type="paragraph" w:customStyle="1" w:styleId="xl90">
    <w:name w:val="xl90"/>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Times New Roman" w:hAnsi="Times New Roman"/>
      <w:b/>
      <w:bCs/>
      <w:sz w:val="24"/>
      <w:szCs w:val="24"/>
    </w:rPr>
  </w:style>
  <w:style w:type="paragraph" w:customStyle="1" w:styleId="xl91">
    <w:name w:val="xl91"/>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92">
    <w:name w:val="xl92"/>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93">
    <w:name w:val="xl93"/>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94">
    <w:name w:val="xl94"/>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524734"/>
      <w:sz w:val="18"/>
      <w:szCs w:val="18"/>
    </w:rPr>
  </w:style>
  <w:style w:type="paragraph" w:customStyle="1" w:styleId="xl95">
    <w:name w:val="xl95"/>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000000"/>
      <w:sz w:val="18"/>
      <w:szCs w:val="18"/>
    </w:rPr>
  </w:style>
  <w:style w:type="paragraph" w:customStyle="1" w:styleId="xl96">
    <w:name w:val="xl96"/>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333333"/>
      <w:sz w:val="18"/>
      <w:szCs w:val="18"/>
    </w:rPr>
  </w:style>
  <w:style w:type="paragraph" w:customStyle="1" w:styleId="xl97">
    <w:name w:val="xl97"/>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82828"/>
      <w:sz w:val="18"/>
      <w:szCs w:val="18"/>
    </w:rPr>
  </w:style>
  <w:style w:type="paragraph" w:customStyle="1" w:styleId="xl98">
    <w:name w:val="xl98"/>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191312"/>
      <w:sz w:val="18"/>
      <w:szCs w:val="18"/>
    </w:rPr>
  </w:style>
  <w:style w:type="paragraph" w:customStyle="1" w:styleId="xl99">
    <w:name w:val="xl99"/>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666666"/>
      <w:sz w:val="18"/>
      <w:szCs w:val="18"/>
    </w:rPr>
  </w:style>
  <w:style w:type="paragraph" w:customStyle="1" w:styleId="xl100">
    <w:name w:val="xl100"/>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52525"/>
      <w:sz w:val="18"/>
      <w:szCs w:val="18"/>
    </w:rPr>
  </w:style>
  <w:style w:type="paragraph" w:customStyle="1" w:styleId="xl101">
    <w:name w:val="xl101"/>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sz w:val="18"/>
      <w:szCs w:val="18"/>
    </w:rPr>
  </w:style>
  <w:style w:type="paragraph" w:customStyle="1" w:styleId="xl102">
    <w:name w:val="xl102"/>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A2A2A"/>
      <w:sz w:val="18"/>
      <w:szCs w:val="18"/>
    </w:rPr>
  </w:style>
  <w:style w:type="paragraph" w:customStyle="1" w:styleId="xl103">
    <w:name w:val="xl103"/>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131313"/>
      <w:sz w:val="18"/>
      <w:szCs w:val="18"/>
    </w:rPr>
  </w:style>
  <w:style w:type="paragraph" w:customStyle="1" w:styleId="xl104">
    <w:name w:val="xl104"/>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111111"/>
      <w:sz w:val="18"/>
      <w:szCs w:val="18"/>
    </w:rPr>
  </w:style>
  <w:style w:type="paragraph" w:customStyle="1" w:styleId="xl105">
    <w:name w:val="xl105"/>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Arial" w:hAnsi="Arial" w:cs="Arial"/>
      <w:color w:val="2E3A47"/>
      <w:sz w:val="18"/>
      <w:szCs w:val="18"/>
    </w:rPr>
  </w:style>
  <w:style w:type="paragraph" w:customStyle="1" w:styleId="xl106">
    <w:name w:val="xl106"/>
    <w:basedOn w:val="Normalny"/>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hAnsi="Times New Roman"/>
      <w:sz w:val="24"/>
      <w:szCs w:val="24"/>
    </w:rPr>
  </w:style>
  <w:style w:type="paragraph" w:customStyle="1" w:styleId="xl107">
    <w:name w:val="xl107"/>
    <w:basedOn w:val="Normalny"/>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hAnsi="Times New Roman"/>
      <w:sz w:val="24"/>
      <w:szCs w:val="24"/>
    </w:rPr>
  </w:style>
  <w:style w:type="paragraph" w:customStyle="1" w:styleId="xl108">
    <w:name w:val="xl108"/>
    <w:basedOn w:val="Normalny"/>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hAnsi="Times New Roman"/>
      <w:sz w:val="24"/>
      <w:szCs w:val="24"/>
    </w:rPr>
  </w:style>
  <w:style w:type="paragraph" w:customStyle="1" w:styleId="xl109">
    <w:name w:val="xl109"/>
    <w:basedOn w:val="Normalny"/>
    <w:pPr>
      <w:pBdr>
        <w:top w:val="single" w:sz="4"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hAnsi="Times New Roman"/>
      <w:b/>
      <w:bCs/>
      <w:sz w:val="24"/>
      <w:szCs w:val="24"/>
    </w:rPr>
  </w:style>
  <w:style w:type="paragraph" w:customStyle="1" w:styleId="Tekstpodstawowy21">
    <w:name w:val="Tekst podstawowy 21"/>
    <w:basedOn w:val="Normalny"/>
    <w:pPr>
      <w:spacing w:after="0" w:line="240" w:lineRule="auto"/>
      <w:jc w:val="both"/>
    </w:pPr>
    <w:rPr>
      <w:rFonts w:ascii="Arial" w:hAnsi="Arial" w:cs="Arial"/>
      <w:szCs w:val="20"/>
    </w:rPr>
  </w:style>
  <w:style w:type="paragraph" w:styleId="Tekstprzypisudolnego">
    <w:name w:val="footnote text"/>
    <w:basedOn w:val="Normalny"/>
    <w:pPr>
      <w:spacing w:after="0" w:line="240" w:lineRule="auto"/>
    </w:pPr>
    <w:rPr>
      <w:rFonts w:ascii="Times New Roman" w:eastAsia="Calibri" w:hAnsi="Times New Roman"/>
      <w:sz w:val="20"/>
      <w:szCs w:val="20"/>
    </w:rPr>
  </w:style>
  <w:style w:type="paragraph" w:styleId="Tekstprzypisukocowego">
    <w:name w:val="endnote text"/>
    <w:basedOn w:val="Normalny"/>
    <w:pPr>
      <w:spacing w:after="0" w:line="240" w:lineRule="auto"/>
    </w:pPr>
    <w:rPr>
      <w:rFonts w:ascii="Times New Roman" w:hAnsi="Times New Roman"/>
      <w:sz w:val="20"/>
      <w:szCs w:val="20"/>
      <w:lang w:val="x-none"/>
    </w:rPr>
  </w:style>
  <w:style w:type="paragraph" w:customStyle="1" w:styleId="StylNagwek2TimesNewRoman13pt">
    <w:name w:val="Styl Nagłówek 2 + Times New Roman 13 pt"/>
    <w:basedOn w:val="Nagwek2"/>
    <w:pPr>
      <w:numPr>
        <w:ilvl w:val="0"/>
        <w:numId w:val="0"/>
      </w:numPr>
      <w:spacing w:before="0" w:after="0"/>
      <w:jc w:val="right"/>
    </w:pPr>
    <w:rPr>
      <w:rFonts w:ascii="Times New Roman" w:hAnsi="Times New Roman" w:cs="Times New Roman"/>
      <w:bCs w:val="0"/>
      <w:i w:val="0"/>
      <w:iCs w:val="0"/>
      <w:szCs w:val="20"/>
    </w:rPr>
  </w:style>
  <w:style w:type="paragraph" w:customStyle="1" w:styleId="Zwykytekst1">
    <w:name w:val="Zwykły tekst1"/>
    <w:basedOn w:val="Normalny"/>
    <w:pPr>
      <w:spacing w:after="0" w:line="240" w:lineRule="auto"/>
    </w:pPr>
    <w:rPr>
      <w:rFonts w:ascii="Courier New" w:eastAsia="Calibri" w:hAnsi="Courier New" w:cs="Courier New"/>
      <w:sz w:val="20"/>
      <w:szCs w:val="20"/>
    </w:rPr>
  </w:style>
  <w:style w:type="paragraph" w:styleId="Tytu">
    <w:name w:val="Title"/>
    <w:basedOn w:val="Normalny"/>
    <w:next w:val="Podtytu"/>
    <w:qFormat/>
    <w:pPr>
      <w:spacing w:after="0" w:line="240" w:lineRule="auto"/>
      <w:jc w:val="center"/>
    </w:pPr>
    <w:rPr>
      <w:rFonts w:ascii="Times New Roman" w:eastAsia="Calibri" w:hAnsi="Times New Roman"/>
      <w:b/>
      <w:bCs/>
      <w:sz w:val="24"/>
      <w:szCs w:val="24"/>
    </w:rPr>
  </w:style>
  <w:style w:type="paragraph" w:styleId="Podtytu">
    <w:name w:val="Subtitle"/>
    <w:basedOn w:val="Nagwek10"/>
    <w:next w:val="Tekstpodstawowy"/>
    <w:qFormat/>
    <w:pPr>
      <w:jc w:val="center"/>
    </w:pPr>
    <w:rPr>
      <w:i/>
      <w:iCs/>
    </w:rPr>
  </w:style>
  <w:style w:type="paragraph" w:customStyle="1" w:styleId="Akapitzlist1">
    <w:name w:val="Akapit z listą1"/>
    <w:basedOn w:val="Normalny"/>
    <w:pPr>
      <w:spacing w:after="0" w:line="240" w:lineRule="auto"/>
      <w:ind w:left="708"/>
    </w:pPr>
    <w:rPr>
      <w:rFonts w:ascii="Times New Roman" w:eastAsia="Calibri" w:hAnsi="Times New Roman"/>
      <w:sz w:val="24"/>
      <w:szCs w:val="24"/>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rPr>
  </w:style>
  <w:style w:type="character" w:styleId="Uwydatnienie">
    <w:name w:val="Emphasis"/>
    <w:uiPriority w:val="20"/>
    <w:qFormat/>
    <w:rsid w:val="000253D7"/>
    <w:rPr>
      <w:i/>
      <w:iCs/>
    </w:rPr>
  </w:style>
  <w:style w:type="table" w:customStyle="1" w:styleId="TableNormal">
    <w:name w:val="Table Normal"/>
    <w:rsid w:val="00D7513C"/>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table" w:styleId="Tabela-Siatka">
    <w:name w:val="Table Grid"/>
    <w:basedOn w:val="Standardowy"/>
    <w:uiPriority w:val="39"/>
    <w:rsid w:val="00FF475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punktowana">
    <w:name w:val="List Bullet"/>
    <w:basedOn w:val="Normalny"/>
    <w:uiPriority w:val="99"/>
    <w:unhideWhenUsed/>
    <w:rsid w:val="00303BDD"/>
    <w:pPr>
      <w:numPr>
        <w:numId w:val="9"/>
      </w:numPr>
      <w:suppressAutoHyphens w:val="0"/>
      <w:contextualSpacing/>
    </w:pPr>
    <w:rPr>
      <w:lang w:eastAsia="pl-PL"/>
    </w:rPr>
  </w:style>
  <w:style w:type="character" w:styleId="Odwoanieprzypisudolnego">
    <w:name w:val="footnote reference"/>
    <w:uiPriority w:val="99"/>
    <w:semiHidden/>
    <w:unhideWhenUsed/>
    <w:rsid w:val="00977047"/>
    <w:rPr>
      <w:vertAlign w:val="superscript"/>
    </w:rPr>
  </w:style>
  <w:style w:type="numbering" w:customStyle="1" w:styleId="WWNum1">
    <w:name w:val="WWNum1"/>
    <w:basedOn w:val="Bezlisty"/>
    <w:rsid w:val="00895695"/>
    <w:pPr>
      <w:numPr>
        <w:numId w:val="11"/>
      </w:numPr>
    </w:pPr>
  </w:style>
  <w:style w:type="character" w:styleId="Odwoaniedokomentarza">
    <w:name w:val="annotation reference"/>
    <w:basedOn w:val="Domylnaczcionkaakapitu"/>
    <w:uiPriority w:val="99"/>
    <w:semiHidden/>
    <w:unhideWhenUsed/>
    <w:rsid w:val="00E05521"/>
    <w:rPr>
      <w:sz w:val="16"/>
      <w:szCs w:val="16"/>
    </w:rPr>
  </w:style>
  <w:style w:type="paragraph" w:styleId="Tekstkomentarza">
    <w:name w:val="annotation text"/>
    <w:basedOn w:val="Normalny"/>
    <w:link w:val="TekstkomentarzaZnak1"/>
    <w:uiPriority w:val="99"/>
    <w:semiHidden/>
    <w:unhideWhenUsed/>
    <w:rsid w:val="00E05521"/>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E05521"/>
    <w:rPr>
      <w:rFonts w:ascii="Calibri" w:hAnsi="Calibri"/>
      <w:lang w:eastAsia="ar-SA"/>
    </w:rPr>
  </w:style>
  <w:style w:type="paragraph" w:styleId="Tematkomentarza">
    <w:name w:val="annotation subject"/>
    <w:basedOn w:val="Tekstkomentarza"/>
    <w:next w:val="Tekstkomentarza"/>
    <w:link w:val="TematkomentarzaZnak"/>
    <w:uiPriority w:val="99"/>
    <w:semiHidden/>
    <w:unhideWhenUsed/>
    <w:rsid w:val="00E05521"/>
    <w:rPr>
      <w:b/>
      <w:bCs/>
    </w:rPr>
  </w:style>
  <w:style w:type="character" w:customStyle="1" w:styleId="TematkomentarzaZnak">
    <w:name w:val="Temat komentarza Znak"/>
    <w:basedOn w:val="TekstkomentarzaZnak1"/>
    <w:link w:val="Tematkomentarza"/>
    <w:uiPriority w:val="99"/>
    <w:semiHidden/>
    <w:rsid w:val="00E05521"/>
    <w:rPr>
      <w:rFonts w:ascii="Calibri" w:hAnsi="Calibri"/>
      <w:b/>
      <w:bCs/>
      <w:lang w:eastAsia="ar-SA"/>
    </w:rPr>
  </w:style>
  <w:style w:type="character" w:customStyle="1" w:styleId="UnresolvedMention">
    <w:name w:val="Unresolved Mention"/>
    <w:basedOn w:val="Domylnaczcionkaakapitu"/>
    <w:uiPriority w:val="99"/>
    <w:semiHidden/>
    <w:unhideWhenUsed/>
    <w:rsid w:val="00FA7B92"/>
    <w:rPr>
      <w:color w:val="605E5C"/>
      <w:shd w:val="clear" w:color="auto" w:fill="E1DFDD"/>
    </w:rPr>
  </w:style>
  <w:style w:type="character" w:customStyle="1" w:styleId="Nagwek3Znak">
    <w:name w:val="Nagłówek 3 Znak"/>
    <w:basedOn w:val="Domylnaczcionkaakapitu"/>
    <w:link w:val="Nagwek3"/>
    <w:uiPriority w:val="9"/>
    <w:rsid w:val="00FC71B5"/>
    <w:rPr>
      <w:rFonts w:ascii="Arial" w:hAnsi="Arial" w:cs="Arial"/>
      <w:lang w:eastAsia="en-US"/>
    </w:rPr>
  </w:style>
  <w:style w:type="character" w:customStyle="1" w:styleId="Nagwek5Znak">
    <w:name w:val="Nagłówek 5 Znak"/>
    <w:basedOn w:val="Domylnaczcionkaakapitu"/>
    <w:link w:val="Nagwek5"/>
    <w:uiPriority w:val="9"/>
    <w:semiHidden/>
    <w:rsid w:val="00FC71B5"/>
    <w:rPr>
      <w:rFonts w:ascii="Calibri Light" w:hAnsi="Calibri Light"/>
      <w:color w:val="2F5496"/>
      <w:lang w:eastAsia="en-US"/>
    </w:rPr>
  </w:style>
  <w:style w:type="numbering" w:customStyle="1" w:styleId="Bezlisty1">
    <w:name w:val="Bez listy1"/>
    <w:next w:val="Bezlisty"/>
    <w:uiPriority w:val="99"/>
    <w:semiHidden/>
    <w:unhideWhenUsed/>
    <w:rsid w:val="00FC71B5"/>
  </w:style>
  <w:style w:type="table" w:customStyle="1" w:styleId="Tabela-Siatka1">
    <w:name w:val="Tabela - Siatka1"/>
    <w:basedOn w:val="Standardowy"/>
    <w:next w:val="Tabela-Siatka"/>
    <w:uiPriority w:val="39"/>
    <w:rsid w:val="00FC71B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gwek51">
    <w:name w:val="Nagłówek 51"/>
    <w:basedOn w:val="Normalny"/>
    <w:next w:val="Normalny"/>
    <w:uiPriority w:val="9"/>
    <w:semiHidden/>
    <w:unhideWhenUsed/>
    <w:qFormat/>
    <w:rsid w:val="00FC71B5"/>
    <w:pPr>
      <w:keepNext/>
      <w:keepLines/>
      <w:suppressAutoHyphens w:val="0"/>
      <w:spacing w:before="40" w:after="0" w:line="240" w:lineRule="auto"/>
      <w:outlineLvl w:val="4"/>
    </w:pPr>
    <w:rPr>
      <w:rFonts w:ascii="Calibri Light" w:hAnsi="Calibri Light"/>
      <w:color w:val="2F5496"/>
      <w:sz w:val="20"/>
      <w:szCs w:val="20"/>
      <w:lang w:eastAsia="en-US"/>
    </w:rPr>
  </w:style>
  <w:style w:type="numbering" w:customStyle="1" w:styleId="Bezlisty11">
    <w:name w:val="Bez listy11"/>
    <w:next w:val="Bezlisty"/>
    <w:uiPriority w:val="99"/>
    <w:semiHidden/>
    <w:unhideWhenUsed/>
    <w:rsid w:val="00FC71B5"/>
  </w:style>
  <w:style w:type="character" w:customStyle="1" w:styleId="Nagwek5Znak1">
    <w:name w:val="Nagłówek 5 Znak1"/>
    <w:basedOn w:val="Domylnaczcionkaakapitu"/>
    <w:uiPriority w:val="9"/>
    <w:semiHidden/>
    <w:rsid w:val="00FC71B5"/>
    <w:rPr>
      <w:rFonts w:ascii="Calibri Light" w:eastAsia="Times New Roman" w:hAnsi="Calibri Light" w:cs="Times New Roman"/>
      <w:color w:val="2E74B5"/>
      <w:sz w:val="24"/>
      <w:szCs w:val="24"/>
      <w:lang w:eastAsia="pl-PL"/>
    </w:rPr>
  </w:style>
  <w:style w:type="table" w:customStyle="1" w:styleId="Tabela-Siatka2">
    <w:name w:val="Tabela - Siatka2"/>
    <w:basedOn w:val="Standardowy"/>
    <w:next w:val="Tabela-Siatka"/>
    <w:uiPriority w:val="39"/>
    <w:rsid w:val="00EE7F7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2">
    <w:name w:val="Akapit z listą2"/>
    <w:basedOn w:val="Normalny"/>
    <w:rsid w:val="00153E7C"/>
    <w:pPr>
      <w:suppressAutoHyphens w:val="0"/>
      <w:spacing w:after="0" w:line="240" w:lineRule="auto"/>
      <w:ind w:left="708"/>
    </w:pPr>
    <w:rPr>
      <w:rFonts w:ascii="Times New Roman" w:eastAsia="Calibri" w:hAnsi="Times New Roman"/>
      <w:sz w:val="24"/>
      <w:szCs w:val="24"/>
      <w:lang w:eastAsia="pl-PL"/>
    </w:rPr>
  </w:style>
  <w:style w:type="paragraph" w:customStyle="1" w:styleId="Akapitzlist3">
    <w:name w:val="Akapit z listą3"/>
    <w:basedOn w:val="Normalny"/>
    <w:rsid w:val="008B5DAA"/>
    <w:pPr>
      <w:suppressAutoHyphens w:val="0"/>
      <w:spacing w:after="0" w:line="240" w:lineRule="auto"/>
      <w:ind w:left="708"/>
    </w:pPr>
    <w:rPr>
      <w:rFonts w:ascii="Times New Roman" w:eastAsia="Calibri" w:hAnsi="Times New Roman"/>
      <w:sz w:val="24"/>
      <w:szCs w:val="24"/>
      <w:lang w:eastAsia="pl-PL"/>
    </w:rPr>
  </w:style>
  <w:style w:type="paragraph" w:customStyle="1" w:styleId="Akapitzlist4">
    <w:name w:val="Akapit z listą4"/>
    <w:basedOn w:val="Normalny"/>
    <w:rsid w:val="003E3B76"/>
    <w:pPr>
      <w:suppressAutoHyphens w:val="0"/>
      <w:spacing w:after="0" w:line="240" w:lineRule="auto"/>
      <w:ind w:left="708"/>
    </w:pPr>
    <w:rPr>
      <w:rFonts w:ascii="Times New Roman" w:eastAsia="Calibri" w:hAnsi="Times New Roman"/>
      <w:sz w:val="24"/>
      <w:szCs w:val="24"/>
      <w:lang w:eastAsia="pl-PL"/>
    </w:rPr>
  </w:style>
  <w:style w:type="paragraph" w:customStyle="1" w:styleId="Akapitzlist5">
    <w:name w:val="Akapit z listą5"/>
    <w:basedOn w:val="Normalny"/>
    <w:rsid w:val="00104ADE"/>
    <w:pPr>
      <w:suppressAutoHyphens w:val="0"/>
      <w:spacing w:after="0" w:line="240" w:lineRule="auto"/>
      <w:ind w:left="708"/>
    </w:pPr>
    <w:rPr>
      <w:rFonts w:ascii="Times New Roman" w:eastAsia="Calibri" w:hAnsi="Times New Roman"/>
      <w:sz w:val="24"/>
      <w:szCs w:val="24"/>
      <w:lang w:eastAsia="pl-PL"/>
    </w:rPr>
  </w:style>
  <w:style w:type="paragraph" w:customStyle="1" w:styleId="Akapitzlist6">
    <w:name w:val="Akapit z listą6"/>
    <w:basedOn w:val="Normalny"/>
    <w:rsid w:val="00EF3570"/>
    <w:pPr>
      <w:suppressAutoHyphens w:val="0"/>
      <w:spacing w:after="0" w:line="240" w:lineRule="auto"/>
      <w:ind w:left="708"/>
    </w:pPr>
    <w:rPr>
      <w:rFonts w:ascii="Times New Roman" w:eastAsia="Calibri" w:hAnsi="Times New Roman"/>
      <w:sz w:val="24"/>
      <w:szCs w:val="24"/>
      <w:lang w:eastAsia="pl-PL"/>
    </w:rPr>
  </w:style>
  <w:style w:type="paragraph" w:customStyle="1" w:styleId="Akapitzlist7">
    <w:name w:val="Akapit z listą7"/>
    <w:basedOn w:val="Normalny"/>
    <w:rsid w:val="00693B01"/>
    <w:pPr>
      <w:suppressAutoHyphens w:val="0"/>
      <w:spacing w:after="0" w:line="240" w:lineRule="auto"/>
      <w:ind w:left="708"/>
    </w:pPr>
    <w:rPr>
      <w:rFonts w:ascii="Times New Roman" w:eastAsia="Calibri" w:hAnsi="Times New Roman"/>
      <w:sz w:val="24"/>
      <w:szCs w:val="24"/>
      <w:lang w:eastAsia="pl-PL"/>
    </w:rPr>
  </w:style>
  <w:style w:type="paragraph" w:customStyle="1" w:styleId="Akapitzlist8">
    <w:name w:val="Akapit z listą8"/>
    <w:basedOn w:val="Normalny"/>
    <w:rsid w:val="00382E2A"/>
    <w:pPr>
      <w:suppressAutoHyphens w:val="0"/>
      <w:spacing w:after="0" w:line="240" w:lineRule="auto"/>
      <w:ind w:left="708"/>
    </w:pPr>
    <w:rPr>
      <w:rFonts w:ascii="Times New Roman" w:eastAsia="Calibri"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401618">
      <w:bodyDiv w:val="1"/>
      <w:marLeft w:val="0"/>
      <w:marRight w:val="0"/>
      <w:marTop w:val="0"/>
      <w:marBottom w:val="0"/>
      <w:divBdr>
        <w:top w:val="none" w:sz="0" w:space="0" w:color="auto"/>
        <w:left w:val="none" w:sz="0" w:space="0" w:color="auto"/>
        <w:bottom w:val="none" w:sz="0" w:space="0" w:color="auto"/>
        <w:right w:val="none" w:sz="0" w:space="0" w:color="auto"/>
      </w:divBdr>
    </w:div>
    <w:div w:id="1028986347">
      <w:bodyDiv w:val="1"/>
      <w:marLeft w:val="0"/>
      <w:marRight w:val="0"/>
      <w:marTop w:val="0"/>
      <w:marBottom w:val="0"/>
      <w:divBdr>
        <w:top w:val="none" w:sz="0" w:space="0" w:color="auto"/>
        <w:left w:val="none" w:sz="0" w:space="0" w:color="auto"/>
        <w:bottom w:val="none" w:sz="0" w:space="0" w:color="auto"/>
        <w:right w:val="none" w:sz="0" w:space="0" w:color="auto"/>
      </w:divBdr>
      <w:divsChild>
        <w:div w:id="705527534">
          <w:marLeft w:val="0"/>
          <w:marRight w:val="0"/>
          <w:marTop w:val="0"/>
          <w:marBottom w:val="0"/>
          <w:divBdr>
            <w:top w:val="none" w:sz="0" w:space="0" w:color="auto"/>
            <w:left w:val="none" w:sz="0" w:space="0" w:color="auto"/>
            <w:bottom w:val="none" w:sz="0" w:space="0" w:color="auto"/>
            <w:right w:val="none" w:sz="0" w:space="0" w:color="auto"/>
          </w:divBdr>
          <w:divsChild>
            <w:div w:id="558321444">
              <w:marLeft w:val="0"/>
              <w:marRight w:val="0"/>
              <w:marTop w:val="0"/>
              <w:marBottom w:val="0"/>
              <w:divBdr>
                <w:top w:val="none" w:sz="0" w:space="0" w:color="auto"/>
                <w:left w:val="none" w:sz="0" w:space="0" w:color="auto"/>
                <w:bottom w:val="none" w:sz="0" w:space="0" w:color="auto"/>
                <w:right w:val="none" w:sz="0" w:space="0" w:color="auto"/>
              </w:divBdr>
              <w:divsChild>
                <w:div w:id="63171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rod.ceidg.gov.p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bip.law.mil.pl"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iod@law.mil.p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faktury.kwestura@law.mil.pl"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j.krzewinska@law.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630B072-2650-4DFF-86DC-63D86F45265C}">
  <we:reference id="wa104381727" version="1.0.0.7" store="pl-PL" storeType="OMEX"/>
  <we:alternateReferences>
    <we:reference id="WA104381727" version="1.0.0.7"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 
</file>

<file path=customXml/item2.xml>�� 
</file>

<file path=customXml/item3.xml>��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8B6A3C-C439-4C4A-842B-4E8CB428EFD1}">
  <ds:schemaRefs>
    <ds:schemaRef ds:uri="http://www.w3.org/2001/XMLSchema"/>
  </ds:schemaRefs>
</ds:datastoreItem>
</file>

<file path=customXml/itemProps2.xml><?xml version="1.0" encoding="utf-8"?>
<ds:datastoreItem xmlns:ds="http://schemas.openxmlformats.org/officeDocument/2006/customXml" ds:itemID="{5DDE8B46-D728-4C80-BFAA-42E4192AFAFF}">
  <ds:schemaRefs>
    <ds:schemaRef ds:uri="http://www.w3.org/2001/XMLSchema"/>
  </ds:schemaRefs>
</ds:datastoreItem>
</file>

<file path=customXml/itemProps3.xml><?xml version="1.0" encoding="utf-8"?>
<ds:datastoreItem xmlns:ds="http://schemas.openxmlformats.org/officeDocument/2006/customXml" ds:itemID="{6E236E04-31FE-4AAF-B8D3-3ED4FD3E8AA4}">
  <ds:schemaRefs>
    <ds:schemaRef ds:uri="http://www.w3.org/2001/XMLSchema"/>
  </ds:schemaRefs>
</ds:datastoreItem>
</file>

<file path=customXml/itemProps4.xml><?xml version="1.0" encoding="utf-8"?>
<ds:datastoreItem xmlns:ds="http://schemas.openxmlformats.org/officeDocument/2006/customXml" ds:itemID="{0DEEE133-18BA-4E39-95C7-68FCC961E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2206</Words>
  <Characters>13241</Characters>
  <Application>Microsoft Office Word</Application>
  <DocSecurity>0</DocSecurity>
  <Lines>110</Lines>
  <Paragraphs>30</Paragraphs>
  <ScaleCrop>false</ScaleCrop>
  <HeadingPairs>
    <vt:vector size="2" baseType="variant">
      <vt:variant>
        <vt:lpstr>Tytuł</vt:lpstr>
      </vt:variant>
      <vt:variant>
        <vt:i4>1</vt:i4>
      </vt:variant>
    </vt:vector>
  </HeadingPairs>
  <TitlesOfParts>
    <vt:vector size="1" baseType="lpstr">
      <vt:lpstr> </vt:lpstr>
    </vt:vector>
  </TitlesOfParts>
  <Company/>
  <LinksUpToDate>false</LinksUpToDate>
  <CharactersWithSpaces>15417</CharactersWithSpaces>
  <SharedDoc>false</SharedDoc>
  <HLinks>
    <vt:vector size="30" baseType="variant">
      <vt:variant>
        <vt:i4>3014725</vt:i4>
      </vt:variant>
      <vt:variant>
        <vt:i4>12</vt:i4>
      </vt:variant>
      <vt:variant>
        <vt:i4>0</vt:i4>
      </vt:variant>
      <vt:variant>
        <vt:i4>5</vt:i4>
      </vt:variant>
      <vt:variant>
        <vt:lpwstr>mailto:medyczny@boxmet.com.pl</vt:lpwstr>
      </vt:variant>
      <vt:variant>
        <vt:lpwstr/>
      </vt:variant>
      <vt:variant>
        <vt:i4>8192077</vt:i4>
      </vt:variant>
      <vt:variant>
        <vt:i4>9</vt:i4>
      </vt:variant>
      <vt:variant>
        <vt:i4>0</vt:i4>
      </vt:variant>
      <vt:variant>
        <vt:i4>5</vt:i4>
      </vt:variant>
      <vt:variant>
        <vt:lpwstr>mailto:w.dolecki@law.mil.pl</vt:lpwstr>
      </vt:variant>
      <vt:variant>
        <vt:lpwstr/>
      </vt:variant>
      <vt:variant>
        <vt:i4>327789</vt:i4>
      </vt:variant>
      <vt:variant>
        <vt:i4>6</vt:i4>
      </vt:variant>
      <vt:variant>
        <vt:i4>0</vt:i4>
      </vt:variant>
      <vt:variant>
        <vt:i4>5</vt:i4>
      </vt:variant>
      <vt:variant>
        <vt:lpwstr>mailto:iod@law.mil.pl</vt:lpwstr>
      </vt:variant>
      <vt:variant>
        <vt:lpwstr/>
      </vt:variant>
      <vt:variant>
        <vt:i4>2555924</vt:i4>
      </vt:variant>
      <vt:variant>
        <vt:i4>3</vt:i4>
      </vt:variant>
      <vt:variant>
        <vt:i4>0</vt:i4>
      </vt:variant>
      <vt:variant>
        <vt:i4>5</vt:i4>
      </vt:variant>
      <vt:variant>
        <vt:lpwstr>mailto:s.borowski@aeroclub.com.pl</vt:lpwstr>
      </vt:variant>
      <vt:variant>
        <vt:lpwstr/>
      </vt:variant>
      <vt:variant>
        <vt:i4>5177442</vt:i4>
      </vt:variant>
      <vt:variant>
        <vt:i4>0</vt:i4>
      </vt:variant>
      <vt:variant>
        <vt:i4>0</vt:i4>
      </vt:variant>
      <vt:variant>
        <vt:i4>5</vt:i4>
      </vt:variant>
      <vt:variant>
        <vt:lpwstr>mailto:j.krzewinska@law.mil.pl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Krzysztof</dc:creator>
  <cp:keywords/>
  <cp:lastModifiedBy>Joanna Krzewińska</cp:lastModifiedBy>
  <cp:revision>8</cp:revision>
  <cp:lastPrinted>2026-04-24T09:21:00Z</cp:lastPrinted>
  <dcterms:created xsi:type="dcterms:W3CDTF">2026-04-24T08:58:00Z</dcterms:created>
  <dcterms:modified xsi:type="dcterms:W3CDTF">2026-04-24T09:21:00Z</dcterms:modified>
</cp:coreProperties>
</file>