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716"/>
        <w:tblW w:w="9214" w:type="dxa"/>
        <w:tblBorders>
          <w:bottom w:val="single" w:sz="4" w:space="0" w:color="auto"/>
        </w:tblBorders>
        <w:tblCellMar>
          <w:left w:w="70" w:type="dxa"/>
          <w:right w:w="70" w:type="dxa"/>
        </w:tblCellMar>
        <w:tblLook w:val="04A0" w:firstRow="1" w:lastRow="0" w:firstColumn="1" w:lastColumn="0" w:noHBand="0" w:noVBand="1"/>
      </w:tblPr>
      <w:tblGrid>
        <w:gridCol w:w="200"/>
        <w:gridCol w:w="4336"/>
        <w:gridCol w:w="4678"/>
      </w:tblGrid>
      <w:tr w:rsidR="00F747BC" w:rsidRPr="00F747BC" w14:paraId="45664030" w14:textId="77777777" w:rsidTr="00FC71B5">
        <w:trPr>
          <w:cantSplit/>
          <w:trHeight w:val="324"/>
        </w:trPr>
        <w:tc>
          <w:tcPr>
            <w:tcW w:w="200" w:type="dxa"/>
            <w:vMerge w:val="restart"/>
            <w:tcBorders>
              <w:top w:val="nil"/>
              <w:left w:val="nil"/>
              <w:bottom w:val="double" w:sz="4" w:space="0" w:color="auto"/>
              <w:right w:val="nil"/>
            </w:tcBorders>
          </w:tcPr>
          <w:p w14:paraId="7568F45C" w14:textId="3E2EC44B" w:rsidR="003A24C1" w:rsidRPr="00F747BC" w:rsidRDefault="003A24C1" w:rsidP="003A24C1">
            <w:pPr>
              <w:suppressAutoHyphens w:val="0"/>
              <w:spacing w:after="0"/>
              <w:jc w:val="center"/>
              <w:rPr>
                <w:rFonts w:ascii="Arial" w:hAnsi="Arial" w:cs="Arial"/>
                <w:color w:val="FF0000"/>
                <w:sz w:val="24"/>
                <w:szCs w:val="24"/>
                <w:lang w:eastAsia="pl-PL"/>
              </w:rPr>
            </w:pPr>
          </w:p>
          <w:p w14:paraId="567360F6" w14:textId="77777777" w:rsidR="003A24C1" w:rsidRPr="00F747BC" w:rsidRDefault="003A24C1" w:rsidP="003A24C1">
            <w:pPr>
              <w:suppressAutoHyphens w:val="0"/>
              <w:spacing w:after="0"/>
              <w:jc w:val="center"/>
              <w:rPr>
                <w:rFonts w:ascii="Arial" w:hAnsi="Arial" w:cs="Arial"/>
                <w:color w:val="FF0000"/>
                <w:sz w:val="20"/>
                <w:szCs w:val="20"/>
                <w:lang w:eastAsia="pl-PL"/>
              </w:rPr>
            </w:pPr>
          </w:p>
        </w:tc>
        <w:tc>
          <w:tcPr>
            <w:tcW w:w="4336" w:type="dxa"/>
            <w:tcBorders>
              <w:top w:val="nil"/>
              <w:left w:val="nil"/>
              <w:bottom w:val="nil"/>
              <w:right w:val="nil"/>
            </w:tcBorders>
          </w:tcPr>
          <w:p w14:paraId="235BA632" w14:textId="77777777" w:rsidR="003A24C1" w:rsidRPr="00EB7C65" w:rsidRDefault="003A24C1" w:rsidP="003A24C1">
            <w:pPr>
              <w:suppressAutoHyphens w:val="0"/>
              <w:spacing w:after="120"/>
              <w:ind w:left="72"/>
              <w:jc w:val="center"/>
              <w:rPr>
                <w:rFonts w:ascii="Arial" w:hAnsi="Arial" w:cs="Arial"/>
                <w:b/>
                <w:bCs/>
                <w:u w:val="single"/>
                <w:lang w:eastAsia="pl-PL"/>
              </w:rPr>
            </w:pPr>
          </w:p>
          <w:p w14:paraId="0E038410" w14:textId="77777777" w:rsidR="003A24C1" w:rsidRPr="00EB7C65" w:rsidRDefault="003A24C1" w:rsidP="003A24C1">
            <w:pPr>
              <w:suppressAutoHyphens w:val="0"/>
              <w:spacing w:after="120"/>
              <w:ind w:left="72"/>
              <w:jc w:val="center"/>
              <w:rPr>
                <w:rFonts w:ascii="Arial" w:hAnsi="Arial" w:cs="Arial"/>
                <w:b/>
                <w:bCs/>
                <w:u w:val="single"/>
                <w:lang w:eastAsia="pl-PL"/>
              </w:rPr>
            </w:pPr>
            <w:r w:rsidRPr="00EB7C65">
              <w:rPr>
                <w:rFonts w:ascii="Arial" w:hAnsi="Arial" w:cs="Arial"/>
                <w:b/>
                <w:bCs/>
                <w:u w:val="single"/>
                <w:lang w:eastAsia="pl-PL"/>
              </w:rPr>
              <w:t>LOTNICZA AKADEMIA WOJSKOWA</w:t>
            </w:r>
          </w:p>
        </w:tc>
        <w:tc>
          <w:tcPr>
            <w:tcW w:w="4678" w:type="dxa"/>
            <w:vMerge w:val="restart"/>
            <w:tcBorders>
              <w:top w:val="nil"/>
              <w:left w:val="nil"/>
              <w:right w:val="nil"/>
            </w:tcBorders>
          </w:tcPr>
          <w:p w14:paraId="37EE209F" w14:textId="017E4D6E" w:rsidR="003A24C1" w:rsidRPr="00F747BC" w:rsidRDefault="00302D67" w:rsidP="003A24C1">
            <w:pPr>
              <w:suppressAutoHyphens w:val="0"/>
              <w:spacing w:after="120"/>
              <w:ind w:left="384"/>
              <w:jc w:val="center"/>
              <w:rPr>
                <w:rFonts w:ascii="Arial" w:hAnsi="Arial" w:cs="Arial"/>
                <w:b/>
                <w:bCs/>
                <w:color w:val="FF0000"/>
                <w:lang w:eastAsia="pl-PL"/>
              </w:rPr>
            </w:pPr>
            <w:r>
              <w:rPr>
                <w:noProof/>
                <w:lang w:eastAsia="pl-PL"/>
              </w:rPr>
              <w:drawing>
                <wp:anchor distT="0" distB="0" distL="114300" distR="114300" simplePos="0" relativeHeight="251659264" behindDoc="1" locked="0" layoutInCell="1" allowOverlap="1" wp14:anchorId="656D145B" wp14:editId="176A98C9">
                  <wp:simplePos x="0" y="0"/>
                  <wp:positionH relativeFrom="column">
                    <wp:posOffset>1295399</wp:posOffset>
                  </wp:positionH>
                  <wp:positionV relativeFrom="paragraph">
                    <wp:posOffset>-212623</wp:posOffset>
                  </wp:positionV>
                  <wp:extent cx="1471117" cy="1531409"/>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ism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1008" cy="1541705"/>
                          </a:xfrm>
                          <a:prstGeom prst="rect">
                            <a:avLst/>
                          </a:prstGeom>
                        </pic:spPr>
                      </pic:pic>
                    </a:graphicData>
                  </a:graphic>
                  <wp14:sizeRelH relativeFrom="page">
                    <wp14:pctWidth>0</wp14:pctWidth>
                  </wp14:sizeRelH>
                  <wp14:sizeRelV relativeFrom="page">
                    <wp14:pctHeight>0</wp14:pctHeight>
                  </wp14:sizeRelV>
                </wp:anchor>
              </w:drawing>
            </w:r>
          </w:p>
        </w:tc>
      </w:tr>
      <w:tr w:rsidR="00F747BC" w:rsidRPr="00F747BC" w14:paraId="3FE1C81E" w14:textId="77777777" w:rsidTr="00FC71B5">
        <w:trPr>
          <w:cantSplit/>
          <w:trHeight w:val="240"/>
        </w:trPr>
        <w:tc>
          <w:tcPr>
            <w:tcW w:w="200" w:type="dxa"/>
            <w:vMerge/>
            <w:tcBorders>
              <w:top w:val="nil"/>
              <w:left w:val="nil"/>
              <w:bottom w:val="double" w:sz="4" w:space="0" w:color="auto"/>
              <w:right w:val="nil"/>
            </w:tcBorders>
            <w:vAlign w:val="center"/>
          </w:tcPr>
          <w:p w14:paraId="7EB955C3" w14:textId="77777777" w:rsidR="003A24C1" w:rsidRPr="00F747BC" w:rsidRDefault="003A24C1" w:rsidP="003A24C1">
            <w:pPr>
              <w:suppressAutoHyphens w:val="0"/>
              <w:spacing w:after="0" w:line="240" w:lineRule="auto"/>
              <w:rPr>
                <w:rFonts w:ascii="Arial" w:hAnsi="Arial" w:cs="Arial"/>
                <w:color w:val="FF0000"/>
                <w:sz w:val="20"/>
                <w:szCs w:val="20"/>
                <w:lang w:eastAsia="pl-PL"/>
              </w:rPr>
            </w:pPr>
          </w:p>
        </w:tc>
        <w:tc>
          <w:tcPr>
            <w:tcW w:w="4336" w:type="dxa"/>
            <w:tcBorders>
              <w:top w:val="nil"/>
              <w:left w:val="nil"/>
              <w:bottom w:val="single" w:sz="4" w:space="0" w:color="auto"/>
              <w:right w:val="nil"/>
            </w:tcBorders>
          </w:tcPr>
          <w:p w14:paraId="271C225C" w14:textId="14A071B3" w:rsidR="003A24C1" w:rsidRPr="00EB7C65" w:rsidRDefault="00F72285" w:rsidP="003A24C1">
            <w:pPr>
              <w:suppressAutoHyphens w:val="0"/>
              <w:spacing w:after="0"/>
              <w:ind w:left="72"/>
              <w:jc w:val="center"/>
              <w:rPr>
                <w:rFonts w:ascii="Arial" w:hAnsi="Arial" w:cs="Arial"/>
                <w:b/>
                <w:bCs/>
                <w:lang w:eastAsia="pl-PL"/>
              </w:rPr>
            </w:pPr>
            <w:r>
              <w:rPr>
                <w:rFonts w:ascii="Arial" w:hAnsi="Arial" w:cs="Arial"/>
                <w:b/>
                <w:bCs/>
                <w:lang w:eastAsia="pl-PL"/>
              </w:rPr>
              <w:t>PION KANCLERZA</w:t>
            </w:r>
            <w:r>
              <w:rPr>
                <w:rFonts w:ascii="Arial" w:hAnsi="Arial" w:cs="Arial"/>
                <w:b/>
                <w:bCs/>
                <w:lang w:eastAsia="pl-PL"/>
              </w:rPr>
              <w:br/>
              <w:t>Sekcja</w:t>
            </w:r>
            <w:r w:rsidR="003A24C1" w:rsidRPr="00EB7C65">
              <w:rPr>
                <w:rFonts w:ascii="Arial" w:hAnsi="Arial" w:cs="Arial"/>
                <w:b/>
                <w:bCs/>
                <w:lang w:eastAsia="pl-PL"/>
              </w:rPr>
              <w:t xml:space="preserve"> Zamówień Publicznych</w:t>
            </w:r>
          </w:p>
        </w:tc>
        <w:tc>
          <w:tcPr>
            <w:tcW w:w="4678" w:type="dxa"/>
            <w:vMerge/>
            <w:tcBorders>
              <w:left w:val="nil"/>
              <w:right w:val="nil"/>
            </w:tcBorders>
          </w:tcPr>
          <w:p w14:paraId="7D5EFB76" w14:textId="77777777" w:rsidR="003A24C1" w:rsidRPr="00F747BC" w:rsidRDefault="003A24C1" w:rsidP="003A24C1">
            <w:pPr>
              <w:suppressAutoHyphens w:val="0"/>
              <w:spacing w:after="0"/>
              <w:ind w:left="72"/>
              <w:jc w:val="center"/>
              <w:rPr>
                <w:rFonts w:ascii="Arial" w:hAnsi="Arial" w:cs="Arial"/>
                <w:b/>
                <w:bCs/>
                <w:color w:val="FF0000"/>
                <w:lang w:eastAsia="pl-PL"/>
              </w:rPr>
            </w:pPr>
          </w:p>
        </w:tc>
      </w:tr>
      <w:tr w:rsidR="00F747BC" w:rsidRPr="00F747BC" w14:paraId="12FEDED3" w14:textId="77777777" w:rsidTr="00FC71B5">
        <w:trPr>
          <w:cantSplit/>
          <w:trHeight w:val="792"/>
        </w:trPr>
        <w:tc>
          <w:tcPr>
            <w:tcW w:w="200" w:type="dxa"/>
            <w:vMerge/>
            <w:tcBorders>
              <w:top w:val="nil"/>
              <w:left w:val="nil"/>
              <w:bottom w:val="single" w:sz="12" w:space="0" w:color="auto"/>
              <w:right w:val="nil"/>
            </w:tcBorders>
            <w:vAlign w:val="center"/>
          </w:tcPr>
          <w:p w14:paraId="53C6F041" w14:textId="77777777" w:rsidR="003A24C1" w:rsidRPr="00F747BC" w:rsidRDefault="003A24C1" w:rsidP="003A24C1">
            <w:pPr>
              <w:suppressAutoHyphens w:val="0"/>
              <w:spacing w:after="0" w:line="240" w:lineRule="auto"/>
              <w:rPr>
                <w:rFonts w:ascii="Arial" w:hAnsi="Arial" w:cs="Arial"/>
                <w:color w:val="FF0000"/>
                <w:sz w:val="20"/>
                <w:szCs w:val="20"/>
                <w:lang w:eastAsia="pl-PL"/>
              </w:rPr>
            </w:pPr>
          </w:p>
        </w:tc>
        <w:tc>
          <w:tcPr>
            <w:tcW w:w="4336" w:type="dxa"/>
            <w:tcBorders>
              <w:top w:val="single" w:sz="4" w:space="0" w:color="auto"/>
              <w:left w:val="nil"/>
              <w:bottom w:val="single" w:sz="12" w:space="0" w:color="auto"/>
              <w:right w:val="nil"/>
            </w:tcBorders>
          </w:tcPr>
          <w:p w14:paraId="11FBC0C9" w14:textId="77777777" w:rsidR="003A24C1" w:rsidRPr="00EB7C65" w:rsidRDefault="003A24C1" w:rsidP="003A24C1">
            <w:pPr>
              <w:suppressAutoHyphens w:val="0"/>
              <w:spacing w:after="0"/>
              <w:ind w:left="72"/>
              <w:jc w:val="center"/>
              <w:rPr>
                <w:rFonts w:ascii="Arial" w:hAnsi="Arial" w:cs="Arial"/>
                <w:lang w:eastAsia="pl-PL"/>
              </w:rPr>
            </w:pPr>
            <w:r w:rsidRPr="00EB7C65">
              <w:rPr>
                <w:rFonts w:ascii="Arial" w:hAnsi="Arial" w:cs="Arial"/>
                <w:lang w:eastAsia="pl-PL"/>
              </w:rPr>
              <w:t>08-521 Dęblin, ul. 2 Pułku “Kraków” nr 22</w:t>
            </w:r>
          </w:p>
          <w:p w14:paraId="021FAA54" w14:textId="075AAA5C" w:rsidR="003A24C1" w:rsidRPr="00EB7C65" w:rsidRDefault="003A24C1" w:rsidP="00705FFB">
            <w:pPr>
              <w:tabs>
                <w:tab w:val="left" w:pos="3742"/>
              </w:tabs>
              <w:suppressAutoHyphens w:val="0"/>
              <w:spacing w:after="0"/>
              <w:ind w:left="72"/>
              <w:jc w:val="center"/>
              <w:rPr>
                <w:rFonts w:ascii="Arial" w:hAnsi="Arial" w:cs="Arial"/>
                <w:lang w:eastAsia="pl-PL"/>
              </w:rPr>
            </w:pPr>
            <w:r w:rsidRPr="00EB7C65">
              <w:rPr>
                <w:rFonts w:ascii="Arial" w:hAnsi="Arial" w:cs="Arial"/>
                <w:lang w:eastAsia="pl-PL"/>
              </w:rPr>
              <w:t>tel. 261 519 </w:t>
            </w:r>
            <w:r w:rsidR="00705FFB">
              <w:rPr>
                <w:rFonts w:ascii="Arial" w:hAnsi="Arial" w:cs="Arial"/>
                <w:lang w:eastAsia="pl-PL"/>
              </w:rPr>
              <w:t>464</w:t>
            </w:r>
          </w:p>
        </w:tc>
        <w:tc>
          <w:tcPr>
            <w:tcW w:w="4678" w:type="dxa"/>
            <w:vMerge/>
            <w:tcBorders>
              <w:left w:val="nil"/>
              <w:bottom w:val="single" w:sz="12" w:space="0" w:color="auto"/>
              <w:right w:val="nil"/>
            </w:tcBorders>
          </w:tcPr>
          <w:p w14:paraId="13D5FAB0" w14:textId="77777777" w:rsidR="003A24C1" w:rsidRPr="00F747BC" w:rsidRDefault="003A24C1" w:rsidP="003A24C1">
            <w:pPr>
              <w:suppressAutoHyphens w:val="0"/>
              <w:spacing w:after="0"/>
              <w:ind w:left="72"/>
              <w:jc w:val="center"/>
              <w:rPr>
                <w:rFonts w:ascii="Arial" w:hAnsi="Arial" w:cs="Arial"/>
                <w:color w:val="FF0000"/>
                <w:lang w:eastAsia="pl-PL"/>
              </w:rPr>
            </w:pPr>
          </w:p>
        </w:tc>
      </w:tr>
    </w:tbl>
    <w:p w14:paraId="56B70790" w14:textId="77777777" w:rsidR="003A24C1" w:rsidRPr="00F747BC" w:rsidRDefault="003A24C1" w:rsidP="0039721A">
      <w:pPr>
        <w:suppressAutoHyphens w:val="0"/>
        <w:spacing w:after="0" w:line="240" w:lineRule="auto"/>
        <w:rPr>
          <w:rFonts w:ascii="Arial" w:hAnsi="Arial" w:cs="Arial"/>
          <w:b/>
          <w:color w:val="FF0000"/>
          <w:sz w:val="16"/>
          <w:szCs w:val="16"/>
          <w:lang w:eastAsia="pl-PL"/>
        </w:rPr>
      </w:pPr>
      <w:r w:rsidRPr="00F747BC">
        <w:rPr>
          <w:rFonts w:ascii="Arial" w:hAnsi="Arial" w:cs="Arial"/>
          <w:b/>
          <w:color w:val="FF0000"/>
          <w:sz w:val="16"/>
          <w:szCs w:val="16"/>
          <w:lang w:eastAsia="pl-PL"/>
        </w:rPr>
        <w:t xml:space="preserve">     </w:t>
      </w:r>
    </w:p>
    <w:p w14:paraId="46AA0105" w14:textId="393493E8" w:rsidR="003A24C1" w:rsidRPr="00047193" w:rsidRDefault="003A24C1" w:rsidP="003A24C1">
      <w:pPr>
        <w:suppressAutoHyphens w:val="0"/>
        <w:spacing w:after="0" w:line="240" w:lineRule="auto"/>
        <w:ind w:left="5954" w:firstLine="142"/>
        <w:jc w:val="right"/>
        <w:rPr>
          <w:rFonts w:ascii="Arial" w:hAnsi="Arial" w:cs="Arial"/>
          <w:sz w:val="20"/>
          <w:szCs w:val="20"/>
          <w:lang w:eastAsia="pl-PL"/>
        </w:rPr>
      </w:pPr>
      <w:r w:rsidRPr="00047193">
        <w:rPr>
          <w:rFonts w:ascii="Arial" w:hAnsi="Arial" w:cs="Arial"/>
          <w:sz w:val="20"/>
          <w:szCs w:val="20"/>
          <w:lang w:eastAsia="pl-PL"/>
        </w:rPr>
        <w:t>Dęblin,</w:t>
      </w:r>
      <w:r w:rsidR="0046144A" w:rsidRPr="00047193">
        <w:rPr>
          <w:rFonts w:ascii="Arial" w:hAnsi="Arial" w:cs="Arial"/>
          <w:sz w:val="20"/>
          <w:szCs w:val="20"/>
          <w:lang w:eastAsia="pl-PL"/>
        </w:rPr>
        <w:t xml:space="preserve"> </w:t>
      </w:r>
      <w:r w:rsidR="0008184D">
        <w:rPr>
          <w:rFonts w:ascii="Arial" w:hAnsi="Arial" w:cs="Arial"/>
          <w:sz w:val="20"/>
          <w:szCs w:val="20"/>
          <w:lang w:eastAsia="pl-PL"/>
        </w:rPr>
        <w:t>21</w:t>
      </w:r>
      <w:r w:rsidR="008751BC">
        <w:rPr>
          <w:rFonts w:ascii="Arial" w:hAnsi="Arial" w:cs="Arial"/>
          <w:sz w:val="20"/>
          <w:szCs w:val="20"/>
          <w:lang w:eastAsia="pl-PL"/>
        </w:rPr>
        <w:t xml:space="preserve"> kwietnia</w:t>
      </w:r>
      <w:r w:rsidR="00386FB4" w:rsidRPr="00047193">
        <w:rPr>
          <w:rFonts w:ascii="Arial" w:hAnsi="Arial" w:cs="Arial"/>
          <w:sz w:val="20"/>
          <w:szCs w:val="20"/>
          <w:lang w:eastAsia="pl-PL"/>
        </w:rPr>
        <w:t xml:space="preserve"> </w:t>
      </w:r>
      <w:r w:rsidRPr="00047193">
        <w:rPr>
          <w:rFonts w:ascii="Arial" w:hAnsi="Arial" w:cs="Arial"/>
          <w:sz w:val="20"/>
          <w:szCs w:val="20"/>
          <w:lang w:eastAsia="pl-PL"/>
        </w:rPr>
        <w:t>202</w:t>
      </w:r>
      <w:r w:rsidR="00A73E08">
        <w:rPr>
          <w:rFonts w:ascii="Arial" w:hAnsi="Arial" w:cs="Arial"/>
          <w:sz w:val="20"/>
          <w:szCs w:val="20"/>
          <w:lang w:eastAsia="pl-PL"/>
        </w:rPr>
        <w:t>6</w:t>
      </w:r>
      <w:r w:rsidRPr="00047193">
        <w:rPr>
          <w:rFonts w:ascii="Arial" w:hAnsi="Arial" w:cs="Arial"/>
          <w:sz w:val="20"/>
          <w:szCs w:val="20"/>
          <w:lang w:eastAsia="pl-PL"/>
        </w:rPr>
        <w:t xml:space="preserve"> r.</w:t>
      </w:r>
    </w:p>
    <w:p w14:paraId="02F5F144" w14:textId="77777777" w:rsidR="003A24C1" w:rsidRPr="00047193" w:rsidRDefault="003A24C1" w:rsidP="003A24C1">
      <w:pPr>
        <w:suppressAutoHyphens w:val="0"/>
        <w:spacing w:after="0"/>
        <w:ind w:left="5245"/>
        <w:rPr>
          <w:rFonts w:ascii="Arial" w:hAnsi="Arial" w:cs="Arial"/>
          <w:b/>
          <w:sz w:val="20"/>
          <w:szCs w:val="20"/>
          <w:lang w:eastAsia="pl-PL"/>
        </w:rPr>
      </w:pPr>
      <w:r w:rsidRPr="00047193">
        <w:rPr>
          <w:rFonts w:ascii="Arial" w:hAnsi="Arial" w:cs="Arial"/>
          <w:b/>
          <w:i/>
          <w:sz w:val="20"/>
          <w:szCs w:val="20"/>
          <w:lang w:eastAsia="pl-PL"/>
        </w:rPr>
        <w:tab/>
      </w:r>
      <w:r w:rsidRPr="00047193">
        <w:rPr>
          <w:rFonts w:ascii="Arial" w:hAnsi="Arial" w:cs="Arial"/>
          <w:b/>
          <w:i/>
          <w:sz w:val="20"/>
          <w:szCs w:val="20"/>
          <w:lang w:eastAsia="pl-PL"/>
        </w:rPr>
        <w:tab/>
      </w:r>
      <w:r w:rsidRPr="00047193">
        <w:rPr>
          <w:rFonts w:ascii="Arial" w:hAnsi="Arial" w:cs="Arial"/>
          <w:b/>
          <w:i/>
          <w:sz w:val="20"/>
          <w:szCs w:val="20"/>
          <w:lang w:eastAsia="pl-PL"/>
        </w:rPr>
        <w:tab/>
      </w:r>
      <w:r w:rsidRPr="00047193">
        <w:rPr>
          <w:rFonts w:ascii="Arial" w:hAnsi="Arial" w:cs="Arial"/>
          <w:b/>
          <w:i/>
          <w:sz w:val="20"/>
          <w:szCs w:val="20"/>
          <w:lang w:eastAsia="pl-PL"/>
        </w:rPr>
        <w:tab/>
      </w:r>
    </w:p>
    <w:p w14:paraId="723CD1FE" w14:textId="0D27182C" w:rsidR="002C3ED6" w:rsidRPr="00047193" w:rsidRDefault="002C3ED6" w:rsidP="002C3ED6">
      <w:pPr>
        <w:suppressAutoHyphens w:val="0"/>
        <w:jc w:val="center"/>
        <w:rPr>
          <w:rFonts w:ascii="Arial" w:hAnsi="Arial" w:cs="Arial"/>
          <w:sz w:val="20"/>
          <w:szCs w:val="20"/>
          <w:lang w:eastAsia="pl-PL"/>
        </w:rPr>
      </w:pPr>
      <w:r w:rsidRPr="00047193">
        <w:rPr>
          <w:rFonts w:ascii="Arial" w:hAnsi="Arial" w:cs="Arial"/>
          <w:sz w:val="20"/>
          <w:szCs w:val="20"/>
          <w:lang w:eastAsia="pl-PL"/>
        </w:rPr>
        <w:t>ZAPYTANIE OFERTOWE</w:t>
      </w:r>
    </w:p>
    <w:p w14:paraId="161D100D" w14:textId="01CCA759" w:rsidR="009A0E5D" w:rsidRPr="008751BC" w:rsidRDefault="002C3ED6" w:rsidP="009A0E5D">
      <w:pPr>
        <w:pStyle w:val="Tekstpodstawowywcity"/>
        <w:spacing w:after="0"/>
        <w:ind w:left="0"/>
        <w:jc w:val="both"/>
        <w:rPr>
          <w:rFonts w:ascii="Arial" w:hAnsi="Arial" w:cs="Arial"/>
          <w:sz w:val="20"/>
          <w:szCs w:val="20"/>
        </w:rPr>
      </w:pPr>
      <w:r w:rsidRPr="00047193">
        <w:rPr>
          <w:rFonts w:ascii="Arial" w:hAnsi="Arial" w:cs="Arial"/>
          <w:sz w:val="20"/>
          <w:szCs w:val="20"/>
        </w:rPr>
        <w:t>Lotnicza Akademia Wojskowa w Dęblinie zaprasza do przedstawienia oferty cenowej na</w:t>
      </w:r>
      <w:r w:rsidR="008751BC">
        <w:rPr>
          <w:rFonts w:ascii="Arial" w:hAnsi="Arial" w:cs="Arial"/>
          <w:sz w:val="20"/>
          <w:szCs w:val="20"/>
        </w:rPr>
        <w:t xml:space="preserve"> dostawę </w:t>
      </w:r>
      <w:r w:rsidR="008751BC" w:rsidRPr="008751BC">
        <w:rPr>
          <w:rFonts w:ascii="Arial" w:hAnsi="Arial" w:cs="Arial"/>
          <w:b/>
          <w:sz w:val="20"/>
          <w:szCs w:val="20"/>
        </w:rPr>
        <w:t>kosiarki bij</w:t>
      </w:r>
      <w:r w:rsidR="00D911F1">
        <w:rPr>
          <w:rFonts w:ascii="Arial" w:hAnsi="Arial" w:cs="Arial"/>
          <w:b/>
          <w:sz w:val="20"/>
          <w:szCs w:val="20"/>
        </w:rPr>
        <w:t>a</w:t>
      </w:r>
      <w:r w:rsidR="008751BC" w:rsidRPr="008751BC">
        <w:rPr>
          <w:rFonts w:ascii="Arial" w:hAnsi="Arial" w:cs="Arial"/>
          <w:b/>
          <w:sz w:val="20"/>
          <w:szCs w:val="20"/>
        </w:rPr>
        <w:t>kowej</w:t>
      </w:r>
      <w:r w:rsidR="009A0E5D" w:rsidRPr="008751BC">
        <w:rPr>
          <w:rFonts w:ascii="Arial" w:hAnsi="Arial" w:cs="Arial"/>
          <w:b/>
          <w:sz w:val="20"/>
          <w:szCs w:val="20"/>
        </w:rPr>
        <w:t>.</w:t>
      </w:r>
    </w:p>
    <w:p w14:paraId="3851CB02" w14:textId="4E510AED" w:rsidR="002C3ED6" w:rsidRPr="00047193" w:rsidRDefault="002C3ED6" w:rsidP="009A0E5D">
      <w:pPr>
        <w:pStyle w:val="Tekstpodstawowywcity"/>
        <w:spacing w:after="0"/>
        <w:ind w:left="0"/>
        <w:jc w:val="both"/>
        <w:rPr>
          <w:rFonts w:ascii="Arial" w:hAnsi="Arial" w:cs="Arial"/>
          <w:sz w:val="20"/>
          <w:szCs w:val="20"/>
        </w:rPr>
      </w:pPr>
      <w:r w:rsidRPr="00047193">
        <w:rPr>
          <w:rFonts w:ascii="Arial" w:hAnsi="Arial" w:cs="Arial"/>
          <w:sz w:val="20"/>
          <w:szCs w:val="20"/>
        </w:rPr>
        <w:t xml:space="preserve">W przypadku zainteresowania naszym zapytaniem proszę o przesłanie oferty cenowej wyłącznie </w:t>
      </w:r>
      <w:r w:rsidRPr="00047193">
        <w:rPr>
          <w:rFonts w:ascii="Arial" w:hAnsi="Arial" w:cs="Arial"/>
          <w:sz w:val="20"/>
          <w:szCs w:val="20"/>
        </w:rPr>
        <w:br/>
        <w:t xml:space="preserve">na formularzu Zamawiającego (załącznik nr 1). </w:t>
      </w:r>
    </w:p>
    <w:p w14:paraId="34E5E21F" w14:textId="77777777" w:rsidR="002C3ED6" w:rsidRPr="00047193" w:rsidRDefault="002C3ED6" w:rsidP="002C3ED6">
      <w:pPr>
        <w:pStyle w:val="Tekstpodstawowywcity"/>
        <w:spacing w:after="0"/>
        <w:ind w:left="0"/>
        <w:jc w:val="both"/>
        <w:rPr>
          <w:rFonts w:ascii="Arial" w:hAnsi="Arial" w:cs="Arial"/>
          <w:sz w:val="20"/>
          <w:szCs w:val="20"/>
        </w:rPr>
      </w:pPr>
    </w:p>
    <w:p w14:paraId="7220834B" w14:textId="77777777" w:rsidR="002C3ED6" w:rsidRPr="00047193" w:rsidRDefault="002C3ED6" w:rsidP="002C3ED6">
      <w:pPr>
        <w:pStyle w:val="Tekstpodstawowywcity"/>
        <w:numPr>
          <w:ilvl w:val="0"/>
          <w:numId w:val="5"/>
        </w:numPr>
        <w:spacing w:after="0"/>
        <w:ind w:left="284" w:hanging="284"/>
        <w:jc w:val="both"/>
        <w:rPr>
          <w:rFonts w:ascii="Arial" w:hAnsi="Arial" w:cs="Arial"/>
          <w:sz w:val="20"/>
          <w:szCs w:val="20"/>
          <w:u w:val="single"/>
        </w:rPr>
      </w:pPr>
      <w:r w:rsidRPr="00047193">
        <w:rPr>
          <w:rFonts w:ascii="Arial" w:hAnsi="Arial" w:cs="Arial"/>
          <w:b/>
          <w:sz w:val="20"/>
          <w:szCs w:val="20"/>
          <w:u w:val="single"/>
        </w:rPr>
        <w:t>POSTANOWIENIA OGÓLNE</w:t>
      </w:r>
    </w:p>
    <w:p w14:paraId="326013E3" w14:textId="4194982D" w:rsidR="00324166" w:rsidRPr="00324166" w:rsidRDefault="00324166" w:rsidP="00324166">
      <w:pPr>
        <w:pStyle w:val="Tekstpodstawowywcity"/>
        <w:numPr>
          <w:ilvl w:val="0"/>
          <w:numId w:val="7"/>
        </w:numPr>
        <w:spacing w:after="0"/>
        <w:jc w:val="both"/>
        <w:rPr>
          <w:rFonts w:ascii="Arial" w:hAnsi="Arial" w:cs="Arial"/>
          <w:sz w:val="20"/>
          <w:szCs w:val="20"/>
        </w:rPr>
      </w:pPr>
      <w:r w:rsidRPr="00324166">
        <w:rPr>
          <w:rFonts w:ascii="Arial" w:hAnsi="Arial" w:cs="Arial"/>
          <w:sz w:val="20"/>
          <w:szCs w:val="20"/>
        </w:rPr>
        <w:t xml:space="preserve">Wszelkie informacje dostępne są na stronie: </w:t>
      </w:r>
      <w:hyperlink r:id="rId12" w:history="1">
        <w:r w:rsidRPr="00C87DAA">
          <w:rPr>
            <w:rStyle w:val="Hipercze"/>
            <w:rFonts w:ascii="Arial" w:hAnsi="Arial" w:cs="Arial"/>
            <w:sz w:val="20"/>
            <w:szCs w:val="20"/>
          </w:rPr>
          <w:t>http://bip.law.mil.pl</w:t>
        </w:r>
      </w:hyperlink>
      <w:r>
        <w:rPr>
          <w:rFonts w:ascii="Arial" w:hAnsi="Arial" w:cs="Arial"/>
          <w:sz w:val="20"/>
          <w:szCs w:val="20"/>
        </w:rPr>
        <w:t xml:space="preserve"> </w:t>
      </w:r>
      <w:r w:rsidRPr="00324166">
        <w:rPr>
          <w:rFonts w:ascii="Arial" w:hAnsi="Arial" w:cs="Arial"/>
          <w:sz w:val="20"/>
          <w:szCs w:val="20"/>
        </w:rPr>
        <w:t>zakładka przetargi/niepodlegające ustawie.</w:t>
      </w:r>
    </w:p>
    <w:p w14:paraId="1A069D5C" w14:textId="06B85E82" w:rsidR="008F7A19" w:rsidRPr="00E87BB4"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 xml:space="preserve">Opis przedmiotu zamówienia zawiera załącznik nr </w:t>
      </w:r>
      <w:r w:rsidR="009A0E5D">
        <w:rPr>
          <w:rFonts w:ascii="Arial" w:hAnsi="Arial" w:cs="Arial"/>
          <w:sz w:val="20"/>
          <w:szCs w:val="20"/>
        </w:rPr>
        <w:t>1</w:t>
      </w:r>
      <w:r w:rsidRPr="00047193">
        <w:rPr>
          <w:rFonts w:ascii="Arial" w:hAnsi="Arial" w:cs="Arial"/>
          <w:sz w:val="20"/>
          <w:szCs w:val="20"/>
        </w:rPr>
        <w:t xml:space="preserve"> do zapytania ofertowego — formularz </w:t>
      </w:r>
      <w:r w:rsidR="009A0E5D" w:rsidRPr="00E87BB4">
        <w:rPr>
          <w:rFonts w:ascii="Arial" w:hAnsi="Arial" w:cs="Arial"/>
          <w:sz w:val="20"/>
          <w:szCs w:val="20"/>
        </w:rPr>
        <w:t xml:space="preserve">ofertowy. </w:t>
      </w:r>
      <w:r w:rsidRPr="00E87BB4">
        <w:rPr>
          <w:rFonts w:ascii="Arial" w:hAnsi="Arial" w:cs="Arial"/>
          <w:sz w:val="20"/>
          <w:szCs w:val="20"/>
        </w:rPr>
        <w:t xml:space="preserve">  </w:t>
      </w:r>
    </w:p>
    <w:p w14:paraId="1817A95B" w14:textId="71F2314F" w:rsidR="00967E0F" w:rsidRPr="00A853C7" w:rsidRDefault="00557242" w:rsidP="00D911F1">
      <w:pPr>
        <w:pStyle w:val="Akapitzlist"/>
        <w:numPr>
          <w:ilvl w:val="0"/>
          <w:numId w:val="7"/>
        </w:numPr>
        <w:spacing w:after="0" w:line="240" w:lineRule="auto"/>
        <w:jc w:val="both"/>
        <w:rPr>
          <w:rFonts w:ascii="Arial" w:hAnsi="Arial" w:cs="Arial"/>
          <w:sz w:val="20"/>
          <w:szCs w:val="20"/>
        </w:rPr>
      </w:pPr>
      <w:r w:rsidRPr="00A853C7">
        <w:rPr>
          <w:rFonts w:ascii="Arial" w:hAnsi="Arial" w:cs="Arial"/>
          <w:sz w:val="20"/>
          <w:szCs w:val="20"/>
        </w:rPr>
        <w:t>Zamówienie</w:t>
      </w:r>
      <w:r w:rsidR="00967E0F" w:rsidRPr="00A853C7">
        <w:rPr>
          <w:rFonts w:ascii="Arial" w:hAnsi="Arial" w:cs="Arial"/>
          <w:sz w:val="20"/>
          <w:szCs w:val="20"/>
        </w:rPr>
        <w:t xml:space="preserve"> </w:t>
      </w:r>
      <w:r w:rsidRPr="00A853C7">
        <w:rPr>
          <w:rFonts w:ascii="Arial" w:hAnsi="Arial" w:cs="Arial"/>
          <w:sz w:val="20"/>
          <w:szCs w:val="20"/>
        </w:rPr>
        <w:t xml:space="preserve">będzie realizowane </w:t>
      </w:r>
      <w:r w:rsidR="00967E0F" w:rsidRPr="00A853C7">
        <w:rPr>
          <w:rFonts w:ascii="Arial" w:hAnsi="Arial" w:cs="Arial"/>
          <w:sz w:val="20"/>
          <w:szCs w:val="20"/>
        </w:rPr>
        <w:t xml:space="preserve">do </w:t>
      </w:r>
      <w:r w:rsidR="00D911F1" w:rsidRPr="00A853C7">
        <w:rPr>
          <w:rFonts w:ascii="Arial" w:hAnsi="Arial" w:cs="Arial"/>
          <w:sz w:val="20"/>
          <w:szCs w:val="20"/>
        </w:rPr>
        <w:t xml:space="preserve">na podstawie zamówienia. </w:t>
      </w:r>
    </w:p>
    <w:p w14:paraId="6AF1A3EF" w14:textId="0F77D9A5" w:rsidR="00661C20" w:rsidRPr="00661C20" w:rsidRDefault="00661C20" w:rsidP="00967E0F">
      <w:pPr>
        <w:pStyle w:val="Akapitzlist"/>
        <w:numPr>
          <w:ilvl w:val="0"/>
          <w:numId w:val="7"/>
        </w:numPr>
        <w:spacing w:after="0" w:line="240" w:lineRule="auto"/>
        <w:ind w:left="714" w:hanging="357"/>
        <w:rPr>
          <w:rFonts w:ascii="Arial" w:hAnsi="Arial" w:cs="Arial"/>
          <w:sz w:val="20"/>
          <w:szCs w:val="20"/>
        </w:rPr>
      </w:pPr>
      <w:r w:rsidRPr="00661C20">
        <w:rPr>
          <w:rFonts w:ascii="Arial" w:hAnsi="Arial" w:cs="Arial"/>
          <w:sz w:val="20"/>
          <w:szCs w:val="20"/>
        </w:rPr>
        <w:t xml:space="preserve">Zamawiający </w:t>
      </w:r>
      <w:r w:rsidR="00D911F1">
        <w:rPr>
          <w:rFonts w:ascii="Arial" w:hAnsi="Arial" w:cs="Arial"/>
          <w:sz w:val="20"/>
          <w:szCs w:val="20"/>
        </w:rPr>
        <w:t xml:space="preserve">nie </w:t>
      </w:r>
      <w:r w:rsidRPr="00661C20">
        <w:rPr>
          <w:rFonts w:ascii="Arial" w:hAnsi="Arial" w:cs="Arial"/>
          <w:sz w:val="20"/>
          <w:szCs w:val="20"/>
        </w:rPr>
        <w:t>dopuszcza możliwoś</w:t>
      </w:r>
      <w:r w:rsidR="00D911F1">
        <w:rPr>
          <w:rFonts w:ascii="Arial" w:hAnsi="Arial" w:cs="Arial"/>
          <w:sz w:val="20"/>
          <w:szCs w:val="20"/>
        </w:rPr>
        <w:t>ci</w:t>
      </w:r>
      <w:r w:rsidRPr="00661C20">
        <w:rPr>
          <w:rFonts w:ascii="Arial" w:hAnsi="Arial" w:cs="Arial"/>
          <w:sz w:val="20"/>
          <w:szCs w:val="20"/>
        </w:rPr>
        <w:t xml:space="preserve"> składania ofert częściowych. </w:t>
      </w:r>
    </w:p>
    <w:p w14:paraId="582AE4E3"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Zamawiający nie dopuszcza możliwości składania ofert wariantowych.</w:t>
      </w:r>
    </w:p>
    <w:p w14:paraId="009BBC6C"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Komunikacja z wykonawcą, w tym składnie ofert, odbywa się pocztą elektroniczną.</w:t>
      </w:r>
    </w:p>
    <w:p w14:paraId="71983A8C" w14:textId="467A401F"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Osoba składająca w imieniu Wykonawc</w:t>
      </w:r>
      <w:r w:rsidR="00687B14">
        <w:rPr>
          <w:rFonts w:ascii="Arial" w:hAnsi="Arial" w:cs="Arial"/>
          <w:sz w:val="20"/>
          <w:szCs w:val="20"/>
        </w:rPr>
        <w:t>y</w:t>
      </w:r>
      <w:r w:rsidRPr="00047193">
        <w:rPr>
          <w:rFonts w:ascii="Arial" w:hAnsi="Arial" w:cs="Arial"/>
          <w:sz w:val="20"/>
          <w:szCs w:val="20"/>
        </w:rPr>
        <w:t xml:space="preserve"> ofertę jest zobowiązana wykazać Zamawiającemu umocowanie do złożenia oferty, poprzez przesłanie kopii odpowiedniego dokumentu. Np. w przypadku spółki cywilnej może to być umowa spółki cywilnej, a jeżeli z treści umowy spółki nie wynika stosowne umocowanie danego wspólnika lub wspólników, dla ważności oferty konieczne jest jej podpisanie przez wszystkich wspólników albo wspólnika umocowanego </w:t>
      </w:r>
      <w:r w:rsidRPr="00047193">
        <w:rPr>
          <w:rFonts w:ascii="Arial" w:hAnsi="Arial" w:cs="Arial"/>
          <w:sz w:val="20"/>
          <w:szCs w:val="20"/>
        </w:rPr>
        <w:br/>
        <w:t>w drodze odrębnej uchwały wspólników, stanowiącej załącznik do umowy spółki cywilnej bądź też przez pełnomocnika.</w:t>
      </w:r>
    </w:p>
    <w:p w14:paraId="780AF95B"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 xml:space="preserve">W przypadku, gdy ofertę składa pełnomocnik, do oferty należy załączyć stosowne pełnomocnictwo (jego kopię, skan) upoważniające do reprezentowania Wykonawcy </w:t>
      </w:r>
      <w:r w:rsidRPr="00047193">
        <w:rPr>
          <w:rFonts w:ascii="Arial" w:hAnsi="Arial" w:cs="Arial"/>
          <w:sz w:val="20"/>
          <w:szCs w:val="20"/>
        </w:rPr>
        <w:br/>
        <w:t xml:space="preserve">w niniejszym postępowaniu o udzielenie zamówienia albo reprezentowania w postępowaniu </w:t>
      </w:r>
      <w:r w:rsidRPr="00047193">
        <w:rPr>
          <w:rFonts w:ascii="Arial" w:hAnsi="Arial" w:cs="Arial"/>
          <w:sz w:val="20"/>
          <w:szCs w:val="20"/>
        </w:rPr>
        <w:br/>
        <w:t>i zawarcia umowy w sprawie zamówienia publicznego.</w:t>
      </w:r>
    </w:p>
    <w:p w14:paraId="580CFE09"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Każdy Wykonawca może złożyć tylko jedną ofertę. W przypadku złożenia przez Wykonawcę więcej niż jednej oferty, oferty nie zostaną rozpatrzone.</w:t>
      </w:r>
    </w:p>
    <w:p w14:paraId="057A815B" w14:textId="77777777" w:rsidR="008F7A19" w:rsidRPr="00047193" w:rsidRDefault="008F7A19" w:rsidP="008F7A19">
      <w:pPr>
        <w:pStyle w:val="Tekstpodstawowywcity"/>
        <w:numPr>
          <w:ilvl w:val="0"/>
          <w:numId w:val="7"/>
        </w:numPr>
        <w:spacing w:after="0"/>
        <w:rPr>
          <w:rFonts w:ascii="Arial" w:hAnsi="Arial" w:cs="Arial"/>
          <w:sz w:val="20"/>
          <w:szCs w:val="20"/>
        </w:rPr>
      </w:pPr>
      <w:r w:rsidRPr="00047193">
        <w:rPr>
          <w:rFonts w:ascii="Arial" w:hAnsi="Arial" w:cs="Arial"/>
          <w:sz w:val="20"/>
          <w:szCs w:val="20"/>
        </w:rPr>
        <w:t>Wykonawca może przed upływem terminu składania ofert zmienić lub wycofać swoją ofertę.</w:t>
      </w:r>
    </w:p>
    <w:p w14:paraId="47C12A9E" w14:textId="77777777" w:rsidR="008F7A19" w:rsidRPr="00047193" w:rsidRDefault="008F7A19" w:rsidP="008F7A19">
      <w:pPr>
        <w:pStyle w:val="Tekstpodstawowywcity"/>
        <w:numPr>
          <w:ilvl w:val="0"/>
          <w:numId w:val="7"/>
        </w:numPr>
        <w:spacing w:after="0"/>
        <w:jc w:val="both"/>
        <w:rPr>
          <w:rFonts w:ascii="Arial" w:hAnsi="Arial" w:cs="Arial"/>
          <w:b/>
          <w:sz w:val="20"/>
          <w:szCs w:val="20"/>
          <w:u w:val="single"/>
        </w:rPr>
      </w:pPr>
      <w:r w:rsidRPr="00047193">
        <w:rPr>
          <w:rFonts w:ascii="Arial" w:hAnsi="Arial" w:cs="Arial"/>
          <w:sz w:val="20"/>
          <w:szCs w:val="20"/>
          <w:lang w:eastAsia="pl-PL"/>
        </w:rPr>
        <w:t>Jeżeli Wykonawca zawrze w ofercie dane w innych jednostkach niż określił to Zamawiający, wówczas Zamawiający, jeśli będzie to niezbędne w toku postępowania, dokona ich przeliczenia w tym z uwzględnieniem obowiązujących przepisów prawa, w zakresie, w jakim to regulują.</w:t>
      </w:r>
    </w:p>
    <w:p w14:paraId="588CCFD4" w14:textId="77777777" w:rsidR="008F7A19" w:rsidRPr="00047193" w:rsidRDefault="008F7A19" w:rsidP="008F7A19">
      <w:pPr>
        <w:pStyle w:val="Tekstpodstawowywcity"/>
        <w:numPr>
          <w:ilvl w:val="0"/>
          <w:numId w:val="7"/>
        </w:numPr>
        <w:spacing w:after="0"/>
        <w:jc w:val="both"/>
        <w:rPr>
          <w:rFonts w:ascii="Arial" w:hAnsi="Arial" w:cs="Arial"/>
          <w:b/>
          <w:sz w:val="20"/>
          <w:szCs w:val="20"/>
          <w:u w:val="single"/>
        </w:rPr>
      </w:pPr>
      <w:r w:rsidRPr="00047193">
        <w:rPr>
          <w:rFonts w:ascii="Arial" w:hAnsi="Arial" w:cs="Arial"/>
          <w:sz w:val="20"/>
          <w:szCs w:val="20"/>
        </w:rPr>
        <w:t>Zamawiający w każdym przypadku, gdy uzna to za uzasadnione, jest uprawniony do niewybrania najkorzystniejszej oferty lub unieważnienia (zakończenia) postępowania bez podania przyczyny, o czym Zamawiający zawiadomi Wykonawców, którzy złożyli oferty lub do których wysłane było zapytanie ofertowe.</w:t>
      </w:r>
    </w:p>
    <w:p w14:paraId="2D0DEF74"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ma prawo nie rozpatrzyć oferty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 Zamawiający zweryfikuje powyższe na podstawie informacji zawartych w Centralnej Informacji Krajowego Rejestru Sądowego dostępnych na stronie internetowej Ministerstwa Sprawiedliwości https://ekrs.ms.gov.pl (Informacji odpowiadającej odpisowi aktualnemu z Rejestru przedsiębiorców pobranej w trybie art. 4 ust. 4aa ustawy z dnia 20 sierpnia 1997 r. o Krajowym Rejestrze Sądowym lub na podstawie informacji zawartych w Centralnej Ewidencji i Informacji o Działalności Gospodarczej dostępnych na stronie internetowej </w:t>
      </w:r>
      <w:hyperlink r:id="rId13" w:history="1">
        <w:r w:rsidRPr="00047193">
          <w:rPr>
            <w:rStyle w:val="Hipercze"/>
            <w:rFonts w:ascii="Arial" w:hAnsi="Arial" w:cs="Arial"/>
            <w:bCs/>
            <w:color w:val="auto"/>
            <w:sz w:val="20"/>
            <w:szCs w:val="20"/>
          </w:rPr>
          <w:t>https://prod.ceidg.gov.pl</w:t>
        </w:r>
      </w:hyperlink>
      <w:r w:rsidRPr="00047193">
        <w:rPr>
          <w:rFonts w:ascii="Arial" w:hAnsi="Arial" w:cs="Arial"/>
          <w:bCs/>
          <w:sz w:val="20"/>
          <w:szCs w:val="20"/>
        </w:rPr>
        <w:t>.</w:t>
      </w:r>
    </w:p>
    <w:p w14:paraId="0AA7FD26"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nie rozpatrzy oferty niezgodnej z niniejszym zapytaniem.</w:t>
      </w:r>
    </w:p>
    <w:p w14:paraId="69A763A2"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wzywa Wykonawców, którzy wraz z ofertą nie złożyli pełnomocnictw, albo którzy złożyli wadliwe pełnomocnictwa, do ich złożenia w wyznaczonym terminie, chyba że mimo ich złożenia oferta Wykonawcy nie będzie podlegała rozpatrzeniu. Uzupełnieniu nie podlega sam </w:t>
      </w:r>
      <w:r w:rsidRPr="00047193">
        <w:rPr>
          <w:rFonts w:ascii="Arial" w:hAnsi="Arial" w:cs="Arial"/>
          <w:bCs/>
          <w:sz w:val="20"/>
          <w:szCs w:val="20"/>
        </w:rPr>
        <w:lastRenderedPageBreak/>
        <w:t>formularz ofertowy. Niezłożenie Formularza ofertowego skutkować będzie nierozpatrzeniem oferty Wykonawcy na dalszym etapie badania ofert.</w:t>
      </w:r>
    </w:p>
    <w:p w14:paraId="55A62CF8"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może poprawić w ofercie:</w:t>
      </w:r>
    </w:p>
    <w:p w14:paraId="63180E3E"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oczywiste omyłki pisarskie;</w:t>
      </w:r>
    </w:p>
    <w:p w14:paraId="2CE74CCC"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oczywiste omyłki rachunkowe, z uwzględnieniem konsekwencji rachunkowych dokonanych poprawek;</w:t>
      </w:r>
    </w:p>
    <w:p w14:paraId="4079F3A5"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inne omyłki polegające na niezgodności oferty z zapytaniem, niepowodujące istotnych zmian w treści oferty;</w:t>
      </w:r>
    </w:p>
    <w:p w14:paraId="2184CA00" w14:textId="77777777" w:rsidR="008F7A19" w:rsidRPr="00047193" w:rsidRDefault="008F7A19" w:rsidP="008F7A19">
      <w:pPr>
        <w:pStyle w:val="Tekstpodstawowywcity"/>
        <w:spacing w:after="0"/>
        <w:ind w:left="709"/>
        <w:jc w:val="both"/>
        <w:rPr>
          <w:rFonts w:ascii="Arial" w:hAnsi="Arial" w:cs="Arial"/>
          <w:bCs/>
          <w:sz w:val="20"/>
          <w:szCs w:val="20"/>
        </w:rPr>
      </w:pPr>
      <w:r w:rsidRPr="00047193">
        <w:rPr>
          <w:rFonts w:ascii="Arial" w:hAnsi="Arial" w:cs="Arial"/>
          <w:bCs/>
          <w:sz w:val="20"/>
          <w:szCs w:val="20"/>
        </w:rPr>
        <w:t>- chyba że mimo ich poprawienia oferta Wykonawcy nie będzie podlegała rozpatrzeniu. Zamawiający niezwłocznie zawiadomi o dokonaniu poprawy omyłek Wykonawcę, którego oferta została poprawiona.</w:t>
      </w:r>
    </w:p>
    <w:p w14:paraId="7E46194B"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może wezwać, w wyznaczonym przez siebie terminie, do złożenia wyjaśnień dotyczących treści złożonej oferty, oświadczeń, pełnomocnictw lub dokumentów.</w:t>
      </w:r>
    </w:p>
    <w:p w14:paraId="62455465"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Wykonawca ponosi wszelkie koszty związane z przygotowaniem i złożeniem oferty.</w:t>
      </w:r>
    </w:p>
    <w:p w14:paraId="18C3942A"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informuje, że oferty składane w postępowaniu o zamówienie publiczne są jawne </w:t>
      </w:r>
      <w:r w:rsidRPr="00047193">
        <w:rPr>
          <w:rFonts w:ascii="Arial" w:hAnsi="Arial" w:cs="Arial"/>
          <w:bCs/>
          <w:sz w:val="20"/>
          <w:szCs w:val="20"/>
        </w:rPr>
        <w:br/>
        <w:t>i podlegają udostępnieniu od chwili ich otwarcia, z wyjątkiem informacji stanowiących tajemnicę przedsiębiorstwa w rozumieniu przepisów o zwalczaniu nieuczciwej konkurencji, jeżeli Wykonawca, nie później niż w terminie składania ofert, zastrzegł, że nie mogą być one udostępniane oraz wykazał, że zastrzeżone informacje stanowią tajemnicę przedsiębiorstwa:</w:t>
      </w:r>
    </w:p>
    <w:p w14:paraId="2217D132"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przez tajemnicę przedsiębiorstwa, w rozumieniu art. 11 ust. 2 ustawy z dnia 16 kwietnia 1993 r. o zwalczaniu nieuczciwej konkurencji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6C13F03"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 xml:space="preserve">stosowne zastrzeżenie Wykonawca winien złożyć na Formularzu ofertowym. </w:t>
      </w:r>
      <w:r w:rsidRPr="00047193">
        <w:rPr>
          <w:rFonts w:ascii="Arial" w:hAnsi="Arial" w:cs="Arial"/>
          <w:bCs/>
          <w:sz w:val="20"/>
          <w:szCs w:val="20"/>
        </w:rPr>
        <w:br/>
        <w:t>W przeciwnym razie cała oferta zostanie ujawniona na życzenie każdego podmiotu. Zamawiający zaleca, aby informacje zastrzeżone jako tajemnica przedsiębiorstwa były przez Wykonawcę złożone w oddzielnym pliku z oznakowaniem „tajemnica przedsiębiorstwa”;</w:t>
      </w:r>
    </w:p>
    <w:p w14:paraId="3E9B1362"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Wykonawca nie może zastrzec w ofertach informacji, dotyczących nazwy (firmy) Wykonawcy i jego adresu, ceny, terminu wykonania zamówienia publicznego, okresu gwarancji i warunków płatności.</w:t>
      </w:r>
    </w:p>
    <w:p w14:paraId="5E436068"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Zawarcie umowy może nastąpić w zwykłej formie pisemnej (z własnoręcznymi podpisami stron umowy), zgodnie z art. 78 KC, lub w formie elektronicznej poprzez złożenie kwalifikowanego podpisu elektronicznego [zgodnie z art. 81(1) KC]. </w:t>
      </w:r>
    </w:p>
    <w:p w14:paraId="59D64C66" w14:textId="45780A22"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Do niniejszego postępowania zastosowanie mają w zakresie nieuregu</w:t>
      </w:r>
      <w:r w:rsidR="00D61022">
        <w:rPr>
          <w:rFonts w:ascii="Arial" w:hAnsi="Arial" w:cs="Arial"/>
          <w:bCs/>
          <w:sz w:val="20"/>
          <w:szCs w:val="20"/>
        </w:rPr>
        <w:t>lowanym regulamin zamówień do 17</w:t>
      </w:r>
      <w:r w:rsidRPr="00047193">
        <w:rPr>
          <w:rFonts w:ascii="Arial" w:hAnsi="Arial" w:cs="Arial"/>
          <w:bCs/>
          <w:sz w:val="20"/>
          <w:szCs w:val="20"/>
        </w:rPr>
        <w:t>0 tys. zł obowiązują w LAW (dostępny na stronie BIP), przepisy Kodeksu cywilnego (w tym zwłaszcza o formie dokumentowej).</w:t>
      </w:r>
    </w:p>
    <w:p w14:paraId="419B6461" w14:textId="6389AB7A" w:rsidR="002C3ED6"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Brak odpowiedzi ze strony Zamawiającego na ofertę nigdy nie oznacza jej akceptacji, ani tym bardziej zawarcia umowy zgodnej z treścią oferty</w:t>
      </w:r>
      <w:r w:rsidR="002C3ED6" w:rsidRPr="00047193">
        <w:rPr>
          <w:rFonts w:ascii="Arial" w:hAnsi="Arial" w:cs="Arial"/>
          <w:bCs/>
          <w:sz w:val="20"/>
          <w:szCs w:val="20"/>
        </w:rPr>
        <w:t>.</w:t>
      </w:r>
    </w:p>
    <w:p w14:paraId="0166A9D2" w14:textId="77777777" w:rsidR="002C3ED6" w:rsidRPr="00F747BC" w:rsidRDefault="002C3ED6" w:rsidP="002C3ED6">
      <w:pPr>
        <w:pStyle w:val="Tekstpodstawowywcity"/>
        <w:spacing w:after="0" w:line="276" w:lineRule="auto"/>
        <w:ind w:left="720"/>
        <w:jc w:val="both"/>
        <w:rPr>
          <w:rFonts w:ascii="Arial" w:hAnsi="Arial" w:cs="Arial"/>
          <w:b/>
          <w:color w:val="FF0000"/>
          <w:sz w:val="16"/>
          <w:szCs w:val="16"/>
          <w:u w:val="single"/>
        </w:rPr>
      </w:pPr>
    </w:p>
    <w:p w14:paraId="5A8D82D4" w14:textId="77777777" w:rsidR="002C3ED6" w:rsidRPr="00DE67BD" w:rsidRDefault="002C3ED6" w:rsidP="002C3ED6">
      <w:pPr>
        <w:pStyle w:val="Tekstpodstawowywcity"/>
        <w:numPr>
          <w:ilvl w:val="0"/>
          <w:numId w:val="5"/>
        </w:numPr>
        <w:spacing w:after="0" w:line="276" w:lineRule="auto"/>
        <w:ind w:left="284" w:hanging="284"/>
        <w:jc w:val="both"/>
        <w:rPr>
          <w:rFonts w:ascii="Arial" w:hAnsi="Arial" w:cs="Arial"/>
          <w:sz w:val="20"/>
          <w:szCs w:val="20"/>
        </w:rPr>
      </w:pPr>
      <w:r w:rsidRPr="00DE67BD">
        <w:rPr>
          <w:rFonts w:ascii="Arial" w:hAnsi="Arial" w:cs="Arial"/>
          <w:b/>
          <w:sz w:val="20"/>
          <w:szCs w:val="20"/>
          <w:u w:val="single"/>
        </w:rPr>
        <w:t>MIEJSCE I TERMIN SKŁADANIA OFERT ORAZ INFORMACJE O WYNIKACH POSTĘPOWANIA</w:t>
      </w:r>
    </w:p>
    <w:p w14:paraId="3A93CA60" w14:textId="47204697" w:rsidR="00FD25C9" w:rsidRPr="00DE67BD" w:rsidRDefault="00FD25C9" w:rsidP="00FD25C9">
      <w:pPr>
        <w:numPr>
          <w:ilvl w:val="0"/>
          <w:numId w:val="6"/>
        </w:numPr>
        <w:spacing w:after="0"/>
        <w:jc w:val="both"/>
        <w:rPr>
          <w:rFonts w:ascii="Arial" w:hAnsi="Arial" w:cs="Arial"/>
          <w:sz w:val="20"/>
          <w:szCs w:val="20"/>
        </w:rPr>
      </w:pPr>
      <w:r w:rsidRPr="00DE67BD">
        <w:rPr>
          <w:rFonts w:ascii="Arial" w:hAnsi="Arial" w:cs="Arial"/>
          <w:sz w:val="20"/>
          <w:szCs w:val="20"/>
        </w:rPr>
        <w:t xml:space="preserve">Ofertę należy złożyć </w:t>
      </w:r>
      <w:r w:rsidRPr="00DE67BD">
        <w:rPr>
          <w:rFonts w:ascii="Arial" w:hAnsi="Arial" w:cs="Arial"/>
          <w:b/>
          <w:sz w:val="20"/>
          <w:szCs w:val="20"/>
        </w:rPr>
        <w:t xml:space="preserve">pocztą elektroniczną na adres e-mail: </w:t>
      </w:r>
      <w:hyperlink r:id="rId14" w:history="1">
        <w:r w:rsidR="00705FFB" w:rsidRPr="001E4EFF">
          <w:rPr>
            <w:rStyle w:val="Hipercze"/>
            <w:rFonts w:ascii="Arial" w:hAnsi="Arial" w:cs="Arial"/>
            <w:b/>
            <w:sz w:val="20"/>
            <w:szCs w:val="20"/>
          </w:rPr>
          <w:t>j.krzewinska@law.mil.pl</w:t>
        </w:r>
      </w:hyperlink>
      <w:r w:rsidR="00705FFB">
        <w:rPr>
          <w:rStyle w:val="Hipercze"/>
          <w:rFonts w:ascii="Arial" w:hAnsi="Arial" w:cs="Arial"/>
          <w:b/>
          <w:color w:val="auto"/>
          <w:sz w:val="20"/>
          <w:szCs w:val="20"/>
          <w:u w:val="none"/>
        </w:rPr>
        <w:t xml:space="preserve"> </w:t>
      </w:r>
    </w:p>
    <w:p w14:paraId="52C79D4A" w14:textId="2677D3AC" w:rsidR="00FD25C9" w:rsidRPr="0090125C" w:rsidRDefault="00FD25C9" w:rsidP="00FD25C9">
      <w:pPr>
        <w:numPr>
          <w:ilvl w:val="0"/>
          <w:numId w:val="6"/>
        </w:numPr>
        <w:spacing w:after="0"/>
        <w:jc w:val="both"/>
        <w:rPr>
          <w:rFonts w:ascii="Arial" w:hAnsi="Arial" w:cs="Arial"/>
          <w:sz w:val="20"/>
          <w:szCs w:val="20"/>
        </w:rPr>
      </w:pPr>
      <w:r w:rsidRPr="00A73E08">
        <w:rPr>
          <w:rFonts w:ascii="Arial" w:hAnsi="Arial" w:cs="Arial"/>
          <w:b/>
          <w:sz w:val="20"/>
          <w:szCs w:val="20"/>
        </w:rPr>
        <w:t xml:space="preserve">Termin składania ofert upływa </w:t>
      </w:r>
      <w:r w:rsidRPr="0090125C">
        <w:rPr>
          <w:rFonts w:ascii="Arial" w:hAnsi="Arial" w:cs="Arial"/>
          <w:b/>
          <w:sz w:val="20"/>
          <w:szCs w:val="20"/>
        </w:rPr>
        <w:t xml:space="preserve">dnia </w:t>
      </w:r>
      <w:r w:rsidR="00841DC4">
        <w:rPr>
          <w:rFonts w:ascii="Arial" w:hAnsi="Arial" w:cs="Arial"/>
          <w:b/>
          <w:sz w:val="20"/>
          <w:szCs w:val="20"/>
        </w:rPr>
        <w:t>24.04</w:t>
      </w:r>
      <w:r w:rsidR="00A73E08" w:rsidRPr="0090125C">
        <w:rPr>
          <w:rFonts w:ascii="Arial" w:hAnsi="Arial" w:cs="Arial"/>
          <w:b/>
          <w:sz w:val="20"/>
          <w:szCs w:val="20"/>
        </w:rPr>
        <w:t>.2026</w:t>
      </w:r>
      <w:r w:rsidR="0065615E" w:rsidRPr="0090125C">
        <w:rPr>
          <w:rFonts w:ascii="Arial" w:hAnsi="Arial" w:cs="Arial"/>
          <w:b/>
          <w:sz w:val="20"/>
          <w:szCs w:val="20"/>
        </w:rPr>
        <w:t xml:space="preserve"> r., godz. 10</w:t>
      </w:r>
      <w:r w:rsidRPr="0090125C">
        <w:rPr>
          <w:rFonts w:ascii="Arial" w:hAnsi="Arial" w:cs="Arial"/>
          <w:b/>
          <w:sz w:val="20"/>
          <w:szCs w:val="20"/>
        </w:rPr>
        <w:t xml:space="preserve">:00. </w:t>
      </w:r>
    </w:p>
    <w:p w14:paraId="4EEA069C" w14:textId="04898D4C" w:rsidR="00FD25C9" w:rsidRPr="00A73E08" w:rsidRDefault="00FD25C9" w:rsidP="00FD25C9">
      <w:pPr>
        <w:spacing w:after="0"/>
        <w:ind w:left="720"/>
        <w:jc w:val="both"/>
        <w:rPr>
          <w:rFonts w:ascii="Arial" w:hAnsi="Arial" w:cs="Arial"/>
          <w:sz w:val="20"/>
          <w:szCs w:val="20"/>
        </w:rPr>
      </w:pPr>
      <w:r w:rsidRPr="0090125C">
        <w:rPr>
          <w:rFonts w:ascii="Arial" w:hAnsi="Arial" w:cs="Arial"/>
          <w:b/>
          <w:sz w:val="20"/>
          <w:szCs w:val="20"/>
        </w:rPr>
        <w:t xml:space="preserve">Otwarcie ofert </w:t>
      </w:r>
      <w:r w:rsidR="003A1895">
        <w:rPr>
          <w:rFonts w:ascii="Arial" w:hAnsi="Arial" w:cs="Arial"/>
          <w:b/>
          <w:sz w:val="20"/>
          <w:szCs w:val="20"/>
        </w:rPr>
        <w:t>24</w:t>
      </w:r>
      <w:r w:rsidR="009A0E5D">
        <w:rPr>
          <w:rFonts w:ascii="Arial" w:hAnsi="Arial" w:cs="Arial"/>
          <w:b/>
          <w:sz w:val="20"/>
          <w:szCs w:val="20"/>
        </w:rPr>
        <w:t>.0</w:t>
      </w:r>
      <w:r w:rsidR="00841DC4">
        <w:rPr>
          <w:rFonts w:ascii="Arial" w:hAnsi="Arial" w:cs="Arial"/>
          <w:b/>
          <w:sz w:val="20"/>
          <w:szCs w:val="20"/>
        </w:rPr>
        <w:t>4</w:t>
      </w:r>
      <w:r w:rsidR="00A73E08" w:rsidRPr="0090125C">
        <w:rPr>
          <w:rFonts w:ascii="Arial" w:hAnsi="Arial" w:cs="Arial"/>
          <w:b/>
          <w:sz w:val="20"/>
          <w:szCs w:val="20"/>
        </w:rPr>
        <w:t>.2026</w:t>
      </w:r>
      <w:r w:rsidRPr="0090125C">
        <w:rPr>
          <w:rFonts w:ascii="Arial" w:hAnsi="Arial" w:cs="Arial"/>
          <w:b/>
          <w:sz w:val="20"/>
          <w:szCs w:val="20"/>
        </w:rPr>
        <w:t xml:space="preserve"> r. godz. 1</w:t>
      </w:r>
      <w:r w:rsidR="0065615E" w:rsidRPr="0090125C">
        <w:rPr>
          <w:rFonts w:ascii="Arial" w:hAnsi="Arial" w:cs="Arial"/>
          <w:b/>
          <w:sz w:val="20"/>
          <w:szCs w:val="20"/>
        </w:rPr>
        <w:t>0</w:t>
      </w:r>
      <w:r w:rsidRPr="00A73E08">
        <w:rPr>
          <w:rFonts w:ascii="Arial" w:hAnsi="Arial" w:cs="Arial"/>
          <w:b/>
          <w:sz w:val="20"/>
          <w:szCs w:val="20"/>
        </w:rPr>
        <w:t>:</w:t>
      </w:r>
      <w:r w:rsidR="00705FFB">
        <w:rPr>
          <w:rFonts w:ascii="Arial" w:hAnsi="Arial" w:cs="Arial"/>
          <w:b/>
          <w:sz w:val="20"/>
          <w:szCs w:val="20"/>
        </w:rPr>
        <w:t>15</w:t>
      </w:r>
      <w:r w:rsidRPr="00A73E08">
        <w:rPr>
          <w:rFonts w:ascii="Arial" w:hAnsi="Arial" w:cs="Arial"/>
          <w:b/>
          <w:sz w:val="20"/>
          <w:szCs w:val="20"/>
        </w:rPr>
        <w:t>.</w:t>
      </w:r>
    </w:p>
    <w:p w14:paraId="030C69A4" w14:textId="77777777" w:rsidR="00FD25C9" w:rsidRPr="002572AF" w:rsidRDefault="00FD25C9" w:rsidP="00FD25C9">
      <w:pPr>
        <w:pStyle w:val="Tekstpodstawowywcity"/>
        <w:numPr>
          <w:ilvl w:val="0"/>
          <w:numId w:val="6"/>
        </w:numPr>
        <w:spacing w:after="0" w:line="276" w:lineRule="auto"/>
        <w:jc w:val="both"/>
        <w:rPr>
          <w:rFonts w:ascii="Arial" w:hAnsi="Arial" w:cs="Arial"/>
          <w:sz w:val="20"/>
          <w:szCs w:val="20"/>
          <w:u w:val="single"/>
        </w:rPr>
      </w:pPr>
      <w:r w:rsidRPr="00DE67BD">
        <w:rPr>
          <w:rFonts w:ascii="Arial" w:hAnsi="Arial" w:cs="Arial"/>
          <w:sz w:val="20"/>
          <w:szCs w:val="20"/>
        </w:rPr>
        <w:t xml:space="preserve">Termin związania ofertą wynosi 30 dni, licząc od wyznaczonego </w:t>
      </w:r>
      <w:r w:rsidRPr="002572AF">
        <w:rPr>
          <w:rFonts w:ascii="Arial" w:hAnsi="Arial" w:cs="Arial"/>
          <w:sz w:val="20"/>
          <w:szCs w:val="20"/>
        </w:rPr>
        <w:t>terminu składania ofert.</w:t>
      </w:r>
    </w:p>
    <w:p w14:paraId="0E3D5953" w14:textId="77777777" w:rsidR="00FD25C9" w:rsidRPr="002572AF" w:rsidRDefault="00FD25C9" w:rsidP="00FD25C9">
      <w:pPr>
        <w:pStyle w:val="Tekstpodstawowywcity"/>
        <w:numPr>
          <w:ilvl w:val="0"/>
          <w:numId w:val="6"/>
        </w:numPr>
        <w:spacing w:after="0" w:line="276" w:lineRule="auto"/>
        <w:jc w:val="both"/>
        <w:rPr>
          <w:rFonts w:ascii="Arial" w:hAnsi="Arial" w:cs="Arial"/>
          <w:sz w:val="20"/>
          <w:szCs w:val="20"/>
        </w:rPr>
      </w:pPr>
      <w:r w:rsidRPr="002572AF">
        <w:rPr>
          <w:rFonts w:ascii="Arial" w:hAnsi="Arial" w:cs="Arial"/>
          <w:b/>
          <w:sz w:val="20"/>
          <w:szCs w:val="20"/>
          <w:u w:val="single"/>
        </w:rPr>
        <w:t>Do oferty należy dołączyć:</w:t>
      </w:r>
    </w:p>
    <w:p w14:paraId="62988717" w14:textId="04FD53A3" w:rsidR="00FD25C9" w:rsidRPr="00D246D2" w:rsidRDefault="00D246D2" w:rsidP="00FD25C9">
      <w:pPr>
        <w:pStyle w:val="Tekstpodstawowywcity"/>
        <w:numPr>
          <w:ilvl w:val="0"/>
          <w:numId w:val="4"/>
        </w:numPr>
        <w:tabs>
          <w:tab w:val="clear" w:pos="2051"/>
          <w:tab w:val="left" w:pos="567"/>
          <w:tab w:val="left" w:pos="993"/>
          <w:tab w:val="num" w:pos="3043"/>
        </w:tabs>
        <w:spacing w:after="0" w:line="276" w:lineRule="auto"/>
        <w:ind w:left="851" w:hanging="142"/>
        <w:jc w:val="both"/>
        <w:rPr>
          <w:rFonts w:ascii="Arial" w:hAnsi="Arial" w:cs="Arial"/>
          <w:sz w:val="20"/>
          <w:szCs w:val="20"/>
          <w:shd w:val="clear" w:color="auto" w:fill="FFFFFF"/>
        </w:rPr>
      </w:pPr>
      <w:r>
        <w:rPr>
          <w:rFonts w:ascii="Arial" w:hAnsi="Arial" w:cs="Arial"/>
          <w:sz w:val="20"/>
          <w:szCs w:val="20"/>
        </w:rPr>
        <w:t xml:space="preserve">wypełniony formularz ofertowy - </w:t>
      </w:r>
      <w:r w:rsidR="00FD25C9" w:rsidRPr="00DD3882">
        <w:rPr>
          <w:rFonts w:ascii="Arial" w:hAnsi="Arial" w:cs="Arial"/>
          <w:sz w:val="20"/>
          <w:szCs w:val="20"/>
        </w:rPr>
        <w:t>z</w:t>
      </w:r>
      <w:r w:rsidR="00FD25C9" w:rsidRPr="00DD3882">
        <w:rPr>
          <w:rFonts w:ascii="Arial" w:hAnsi="Arial" w:cs="Arial"/>
          <w:sz w:val="20"/>
          <w:szCs w:val="20"/>
          <w:lang w:eastAsia="pl-PL"/>
        </w:rPr>
        <w:t>ałączn</w:t>
      </w:r>
      <w:r>
        <w:rPr>
          <w:rFonts w:ascii="Arial" w:hAnsi="Arial" w:cs="Arial"/>
          <w:sz w:val="20"/>
          <w:szCs w:val="20"/>
          <w:lang w:eastAsia="pl-PL"/>
        </w:rPr>
        <w:t>ik nr 1 do zapytania ofertowego</w:t>
      </w:r>
      <w:r w:rsidR="00FD25C9" w:rsidRPr="00DD3882">
        <w:rPr>
          <w:rFonts w:ascii="Arial" w:hAnsi="Arial" w:cs="Arial"/>
          <w:sz w:val="20"/>
          <w:szCs w:val="20"/>
        </w:rPr>
        <w:t>,</w:t>
      </w:r>
    </w:p>
    <w:p w14:paraId="10836835" w14:textId="77777777" w:rsidR="00FD25C9" w:rsidRPr="00DD3882" w:rsidRDefault="00FD25C9" w:rsidP="00FD25C9">
      <w:pPr>
        <w:pStyle w:val="Tekstpodstawowywcity"/>
        <w:numPr>
          <w:ilvl w:val="0"/>
          <w:numId w:val="4"/>
        </w:numPr>
        <w:tabs>
          <w:tab w:val="clear" w:pos="2051"/>
          <w:tab w:val="left" w:pos="567"/>
          <w:tab w:val="left" w:pos="993"/>
          <w:tab w:val="num" w:pos="3043"/>
        </w:tabs>
        <w:spacing w:after="0" w:line="276" w:lineRule="auto"/>
        <w:ind w:left="851" w:hanging="142"/>
        <w:jc w:val="both"/>
        <w:rPr>
          <w:rFonts w:ascii="Arial" w:hAnsi="Arial" w:cs="Arial"/>
          <w:sz w:val="20"/>
          <w:szCs w:val="20"/>
          <w:shd w:val="clear" w:color="auto" w:fill="FFFFFF"/>
        </w:rPr>
      </w:pPr>
      <w:r w:rsidRPr="00DD3882">
        <w:rPr>
          <w:rFonts w:ascii="Arial" w:hAnsi="Arial" w:cs="Arial"/>
          <w:b/>
          <w:sz w:val="20"/>
          <w:szCs w:val="20"/>
          <w:shd w:val="clear" w:color="auto" w:fill="FFFFFF"/>
        </w:rPr>
        <w:t xml:space="preserve">w przypadku podpisania oferty przez osobę niewymienioną jako upoważnioną </w:t>
      </w:r>
      <w:r w:rsidRPr="00DD3882">
        <w:rPr>
          <w:rFonts w:ascii="Arial" w:hAnsi="Arial" w:cs="Arial"/>
          <w:b/>
          <w:sz w:val="20"/>
          <w:szCs w:val="20"/>
          <w:shd w:val="clear" w:color="auto" w:fill="FFFFFF"/>
        </w:rPr>
        <w:br/>
        <w:t>do reprezentowania Wykonawcy w odpowiednim dokumencie rejestracyjnym (ewidencyjnym) Wykonawcy np. rejestr przedsiębiorców KRS, należy do oferty dołączyć stosowne pełnomocnictwo</w:t>
      </w:r>
      <w:r w:rsidRPr="00DD3882">
        <w:rPr>
          <w:rFonts w:ascii="Arial" w:hAnsi="Arial" w:cs="Arial"/>
          <w:sz w:val="20"/>
          <w:szCs w:val="20"/>
        </w:rPr>
        <w:t>.</w:t>
      </w:r>
    </w:p>
    <w:p w14:paraId="25B89ED0" w14:textId="1C416D7B" w:rsidR="00E76F60" w:rsidRPr="00DD3882" w:rsidRDefault="00FD25C9" w:rsidP="00FD25C9">
      <w:pPr>
        <w:pStyle w:val="Tekstpodstawowywcity"/>
        <w:numPr>
          <w:ilvl w:val="0"/>
          <w:numId w:val="4"/>
        </w:numPr>
        <w:tabs>
          <w:tab w:val="left" w:pos="993"/>
        </w:tabs>
        <w:spacing w:after="0" w:line="276" w:lineRule="auto"/>
        <w:ind w:left="993" w:hanging="284"/>
        <w:jc w:val="both"/>
        <w:rPr>
          <w:rFonts w:ascii="Arial" w:hAnsi="Arial" w:cs="Arial"/>
          <w:sz w:val="20"/>
          <w:szCs w:val="20"/>
        </w:rPr>
      </w:pPr>
      <w:r w:rsidRPr="00DD3882">
        <w:rPr>
          <w:rFonts w:ascii="Arial" w:hAnsi="Arial" w:cs="Arial"/>
          <w:sz w:val="20"/>
          <w:szCs w:val="20"/>
          <w:shd w:val="clear" w:color="auto" w:fill="FFFFFF"/>
        </w:rPr>
        <w:t>oświadczenia, dokumenty wymagane od Wykonawcy</w:t>
      </w:r>
      <w:r w:rsidRPr="00DD3882">
        <w:rPr>
          <w:rFonts w:ascii="Arial" w:hAnsi="Arial" w:cs="Arial"/>
          <w:sz w:val="20"/>
          <w:szCs w:val="20"/>
        </w:rPr>
        <w:t xml:space="preserve"> — zgodnie z zapisami ujętymi </w:t>
      </w:r>
      <w:r w:rsidRPr="00DD3882">
        <w:rPr>
          <w:rFonts w:ascii="Arial" w:hAnsi="Arial" w:cs="Arial"/>
          <w:sz w:val="20"/>
          <w:szCs w:val="20"/>
        </w:rPr>
        <w:br/>
        <w:t>w załączniku nr 1</w:t>
      </w:r>
      <w:r w:rsidR="00E76F60" w:rsidRPr="00DD3882">
        <w:rPr>
          <w:rFonts w:ascii="Arial" w:hAnsi="Arial" w:cs="Arial"/>
          <w:sz w:val="20"/>
          <w:szCs w:val="20"/>
        </w:rPr>
        <w:t>.</w:t>
      </w:r>
    </w:p>
    <w:p w14:paraId="03EC698B" w14:textId="77777777" w:rsidR="002C3ED6" w:rsidRPr="009573F6" w:rsidRDefault="002C3ED6" w:rsidP="002C3ED6">
      <w:pPr>
        <w:pStyle w:val="Tekstpodstawowywcity"/>
        <w:numPr>
          <w:ilvl w:val="0"/>
          <w:numId w:val="6"/>
        </w:numPr>
        <w:spacing w:after="0" w:line="276" w:lineRule="auto"/>
        <w:jc w:val="both"/>
        <w:rPr>
          <w:rFonts w:ascii="Arial" w:hAnsi="Arial" w:cs="Arial"/>
          <w:sz w:val="20"/>
          <w:szCs w:val="20"/>
        </w:rPr>
      </w:pPr>
      <w:r w:rsidRPr="009573F6">
        <w:rPr>
          <w:rFonts w:ascii="Arial" w:hAnsi="Arial" w:cs="Arial"/>
          <w:sz w:val="20"/>
          <w:szCs w:val="20"/>
        </w:rPr>
        <w:t>Osobą upoważnioną do kontaktów z Wykonawcami jest:</w:t>
      </w:r>
    </w:p>
    <w:p w14:paraId="696D9853" w14:textId="3BFD1188" w:rsidR="00934B3E" w:rsidRPr="004A603D" w:rsidRDefault="002C3ED6" w:rsidP="00661C20">
      <w:pPr>
        <w:pStyle w:val="Tekstpodstawowywcity"/>
        <w:numPr>
          <w:ilvl w:val="0"/>
          <w:numId w:val="8"/>
        </w:numPr>
        <w:spacing w:after="0" w:line="276" w:lineRule="auto"/>
        <w:ind w:left="993" w:hanging="284"/>
        <w:jc w:val="both"/>
        <w:rPr>
          <w:rFonts w:ascii="Arial" w:hAnsi="Arial" w:cs="Arial"/>
          <w:sz w:val="20"/>
          <w:szCs w:val="20"/>
        </w:rPr>
      </w:pPr>
      <w:r w:rsidRPr="004A603D">
        <w:rPr>
          <w:rFonts w:ascii="Arial" w:hAnsi="Arial" w:cs="Arial"/>
          <w:sz w:val="20"/>
          <w:szCs w:val="20"/>
        </w:rPr>
        <w:lastRenderedPageBreak/>
        <w:t xml:space="preserve">w sprawach merytorycznych: </w:t>
      </w:r>
      <w:r w:rsidR="00CD4048" w:rsidRPr="004A603D">
        <w:rPr>
          <w:rFonts w:ascii="Arial" w:hAnsi="Arial" w:cs="Arial"/>
          <w:sz w:val="20"/>
          <w:szCs w:val="20"/>
        </w:rPr>
        <w:t xml:space="preserve">Wiesław Dolecki, tel. 603 989 110. </w:t>
      </w:r>
    </w:p>
    <w:p w14:paraId="665F74B0" w14:textId="6ECA8DC6" w:rsidR="002C3ED6" w:rsidRPr="00C12883" w:rsidRDefault="002C3ED6" w:rsidP="00705FFB">
      <w:pPr>
        <w:pStyle w:val="Tekstpodstawowywcity"/>
        <w:numPr>
          <w:ilvl w:val="0"/>
          <w:numId w:val="8"/>
        </w:numPr>
        <w:spacing w:after="0" w:line="276" w:lineRule="auto"/>
        <w:ind w:left="993" w:hanging="219"/>
        <w:jc w:val="both"/>
        <w:rPr>
          <w:rFonts w:ascii="Arial" w:hAnsi="Arial" w:cs="Arial"/>
          <w:sz w:val="20"/>
          <w:szCs w:val="20"/>
        </w:rPr>
      </w:pPr>
      <w:r w:rsidRPr="00C12883">
        <w:rPr>
          <w:rFonts w:ascii="Arial" w:hAnsi="Arial" w:cs="Arial"/>
          <w:sz w:val="20"/>
          <w:szCs w:val="20"/>
        </w:rPr>
        <w:t>w s</w:t>
      </w:r>
      <w:r w:rsidR="00A73E08">
        <w:rPr>
          <w:rFonts w:ascii="Arial" w:hAnsi="Arial" w:cs="Arial"/>
          <w:sz w:val="20"/>
          <w:szCs w:val="20"/>
        </w:rPr>
        <w:t xml:space="preserve">prawach proceduralnych: </w:t>
      </w:r>
      <w:r w:rsidR="00CD4048">
        <w:rPr>
          <w:rFonts w:ascii="Arial" w:hAnsi="Arial" w:cs="Arial"/>
          <w:sz w:val="20"/>
          <w:szCs w:val="20"/>
        </w:rPr>
        <w:t>Joanna Krzewińska</w:t>
      </w:r>
      <w:r w:rsidR="00A73E08">
        <w:rPr>
          <w:rFonts w:ascii="Arial" w:hAnsi="Arial" w:cs="Arial"/>
          <w:sz w:val="20"/>
          <w:szCs w:val="20"/>
        </w:rPr>
        <w:t xml:space="preserve">, tel. 261 519 </w:t>
      </w:r>
      <w:r w:rsidR="00CD4048">
        <w:rPr>
          <w:rFonts w:ascii="Arial" w:hAnsi="Arial" w:cs="Arial"/>
          <w:sz w:val="20"/>
          <w:szCs w:val="20"/>
        </w:rPr>
        <w:t>464</w:t>
      </w:r>
      <w:r w:rsidRPr="00C12883">
        <w:rPr>
          <w:rFonts w:ascii="Arial" w:hAnsi="Arial" w:cs="Arial"/>
          <w:sz w:val="20"/>
          <w:szCs w:val="20"/>
        </w:rPr>
        <w:t>.</w:t>
      </w:r>
    </w:p>
    <w:p w14:paraId="770C6365" w14:textId="77777777" w:rsidR="002C3ED6" w:rsidRPr="00C12883" w:rsidRDefault="002C3ED6" w:rsidP="002C3ED6">
      <w:pPr>
        <w:pStyle w:val="Tekstpodstawowywcity"/>
        <w:spacing w:after="0" w:line="276" w:lineRule="auto"/>
        <w:ind w:left="720"/>
        <w:jc w:val="both"/>
        <w:rPr>
          <w:rFonts w:ascii="Arial" w:hAnsi="Arial" w:cs="Arial"/>
          <w:b/>
          <w:sz w:val="16"/>
          <w:szCs w:val="16"/>
          <w:u w:val="single"/>
        </w:rPr>
      </w:pPr>
    </w:p>
    <w:p w14:paraId="314E0344" w14:textId="77777777" w:rsidR="002C3ED6" w:rsidRPr="00C12883" w:rsidRDefault="002C3ED6" w:rsidP="002C3ED6">
      <w:pPr>
        <w:pStyle w:val="Tekstpodstawowywcity"/>
        <w:numPr>
          <w:ilvl w:val="0"/>
          <w:numId w:val="5"/>
        </w:numPr>
        <w:spacing w:after="0" w:line="276" w:lineRule="auto"/>
        <w:ind w:left="426" w:hanging="426"/>
        <w:rPr>
          <w:rFonts w:ascii="Arial" w:hAnsi="Arial" w:cs="Arial"/>
          <w:sz w:val="20"/>
          <w:szCs w:val="20"/>
        </w:rPr>
      </w:pPr>
      <w:r w:rsidRPr="00C12883">
        <w:rPr>
          <w:rFonts w:ascii="Arial" w:hAnsi="Arial" w:cs="Arial"/>
          <w:b/>
          <w:sz w:val="20"/>
          <w:szCs w:val="20"/>
          <w:u w:val="single"/>
        </w:rPr>
        <w:t>KRYTERIA WYBORU OFERTY</w:t>
      </w:r>
    </w:p>
    <w:p w14:paraId="325CBC9A" w14:textId="14184038" w:rsidR="005A4CA5" w:rsidRPr="00C12883" w:rsidRDefault="00470251" w:rsidP="00470251">
      <w:pPr>
        <w:numPr>
          <w:ilvl w:val="0"/>
          <w:numId w:val="10"/>
        </w:numPr>
        <w:spacing w:after="0"/>
        <w:ind w:hanging="294"/>
        <w:jc w:val="both"/>
        <w:rPr>
          <w:rFonts w:ascii="Arial" w:hAnsi="Arial" w:cs="Arial"/>
          <w:sz w:val="20"/>
          <w:szCs w:val="20"/>
        </w:rPr>
      </w:pPr>
      <w:r w:rsidRPr="00C12883">
        <w:rPr>
          <w:rFonts w:ascii="Arial" w:hAnsi="Arial" w:cs="Arial"/>
          <w:sz w:val="20"/>
          <w:szCs w:val="20"/>
        </w:rPr>
        <w:t>Cena 100%</w:t>
      </w:r>
      <w:r w:rsidRPr="00C12883">
        <w:rPr>
          <w:rFonts w:ascii="Arial" w:eastAsia="Cambria Math" w:hAnsi="Arial" w:cs="Arial"/>
          <w:sz w:val="20"/>
          <w:szCs w:val="20"/>
          <w:lang w:eastAsia="pl-PL"/>
        </w:rPr>
        <w:t>.</w:t>
      </w:r>
    </w:p>
    <w:p w14:paraId="6EED71BA" w14:textId="70DCC5CA" w:rsidR="002C3ED6" w:rsidRPr="004C4F98" w:rsidRDefault="002C3ED6" w:rsidP="002870F6">
      <w:pPr>
        <w:pStyle w:val="Akapitzlist"/>
        <w:numPr>
          <w:ilvl w:val="0"/>
          <w:numId w:val="18"/>
        </w:numPr>
        <w:spacing w:after="0"/>
        <w:ind w:hanging="294"/>
        <w:jc w:val="both"/>
        <w:rPr>
          <w:rFonts w:ascii="Arial" w:hAnsi="Arial" w:cs="Arial"/>
          <w:sz w:val="20"/>
          <w:szCs w:val="20"/>
        </w:rPr>
      </w:pPr>
      <w:r w:rsidRPr="00C12883">
        <w:rPr>
          <w:rFonts w:ascii="Arial" w:hAnsi="Arial" w:cs="Arial"/>
          <w:sz w:val="20"/>
          <w:szCs w:val="20"/>
        </w:rPr>
        <w:t xml:space="preserve">Przy wyliczaniu poszczególnych wartości należy ograniczyć się do dwóch miejsc po  przecinku na każdym etapie wyliczenia ceny. W przypadku, gdy parametr miejsca tysięcznego jest poniżej </w:t>
      </w:r>
      <w:r w:rsidRPr="004C4F98">
        <w:rPr>
          <w:rFonts w:ascii="Arial" w:hAnsi="Arial" w:cs="Arial"/>
          <w:sz w:val="20"/>
          <w:szCs w:val="20"/>
        </w:rPr>
        <w:t>5, to parametr setny pozostaje bez zmian, zaś w przypadku, gdy parametr miejsca tysięcznego wynosi 5 i powyżej, to parametr setny zaokrągla się w górę.</w:t>
      </w:r>
    </w:p>
    <w:p w14:paraId="2630D46C" w14:textId="77777777" w:rsidR="002C3ED6" w:rsidRPr="00F747BC" w:rsidRDefault="002C3ED6" w:rsidP="002C3ED6">
      <w:pPr>
        <w:pStyle w:val="Akapitzlist"/>
        <w:spacing w:after="0"/>
        <w:jc w:val="both"/>
        <w:rPr>
          <w:rFonts w:ascii="Arial" w:hAnsi="Arial" w:cs="Arial"/>
          <w:color w:val="FF0000"/>
          <w:sz w:val="20"/>
          <w:szCs w:val="20"/>
        </w:rPr>
      </w:pPr>
    </w:p>
    <w:p w14:paraId="3A5203C8" w14:textId="77777777" w:rsidR="002C3ED6" w:rsidRPr="004C4F98" w:rsidRDefault="002C3ED6" w:rsidP="002C3ED6">
      <w:pPr>
        <w:pStyle w:val="Tekstpodstawowywcity"/>
        <w:numPr>
          <w:ilvl w:val="0"/>
          <w:numId w:val="5"/>
        </w:numPr>
        <w:spacing w:after="0" w:line="276" w:lineRule="auto"/>
        <w:ind w:left="426" w:hanging="426"/>
        <w:rPr>
          <w:rFonts w:ascii="Arial" w:eastAsia="Calibri" w:hAnsi="Arial" w:cs="Arial"/>
          <w:sz w:val="20"/>
          <w:szCs w:val="20"/>
        </w:rPr>
      </w:pPr>
      <w:r w:rsidRPr="004C4F98">
        <w:rPr>
          <w:rFonts w:ascii="Arial" w:hAnsi="Arial" w:cs="Arial"/>
          <w:b/>
          <w:sz w:val="20"/>
          <w:szCs w:val="20"/>
          <w:u w:val="single"/>
        </w:rPr>
        <w:t>TERMIN REALIZACJI PRZEDMIOTU ZAMÓWIENIA</w:t>
      </w:r>
    </w:p>
    <w:p w14:paraId="69F98D59" w14:textId="50E7BF01" w:rsidR="002C3ED6" w:rsidRPr="00583794" w:rsidRDefault="0065615E" w:rsidP="002C3ED6">
      <w:pPr>
        <w:autoSpaceDE w:val="0"/>
        <w:spacing w:after="0"/>
        <w:ind w:left="426"/>
        <w:jc w:val="both"/>
        <w:rPr>
          <w:rFonts w:ascii="Arial" w:hAnsi="Arial" w:cs="Arial"/>
          <w:color w:val="FF0000"/>
          <w:sz w:val="20"/>
          <w:szCs w:val="20"/>
        </w:rPr>
      </w:pPr>
      <w:r w:rsidRPr="0065615E">
        <w:rPr>
          <w:rFonts w:ascii="Arial" w:hAnsi="Arial" w:cs="Arial"/>
          <w:sz w:val="20"/>
          <w:szCs w:val="20"/>
        </w:rPr>
        <w:t xml:space="preserve">Termin wykonania </w:t>
      </w:r>
      <w:r w:rsidRPr="00BB7BAF">
        <w:rPr>
          <w:rFonts w:ascii="Arial" w:hAnsi="Arial" w:cs="Arial"/>
          <w:sz w:val="20"/>
          <w:szCs w:val="20"/>
        </w:rPr>
        <w:t xml:space="preserve">zamówienia: </w:t>
      </w:r>
      <w:r w:rsidR="00C21EE5">
        <w:rPr>
          <w:rFonts w:ascii="Arial" w:hAnsi="Arial" w:cs="Arial"/>
          <w:sz w:val="20"/>
          <w:szCs w:val="20"/>
        </w:rPr>
        <w:t xml:space="preserve">do 7 dni od zamówienia. </w:t>
      </w:r>
      <w:r w:rsidR="00FD3B7B">
        <w:rPr>
          <w:rFonts w:ascii="Arial" w:hAnsi="Arial" w:cs="Arial"/>
          <w:sz w:val="20"/>
          <w:szCs w:val="20"/>
        </w:rPr>
        <w:t xml:space="preserve"> </w:t>
      </w:r>
    </w:p>
    <w:p w14:paraId="28325541" w14:textId="77777777" w:rsidR="00104794" w:rsidRPr="00CF51C0" w:rsidRDefault="00104794" w:rsidP="002C3ED6">
      <w:pPr>
        <w:autoSpaceDE w:val="0"/>
        <w:spacing w:after="0"/>
        <w:ind w:left="426"/>
        <w:jc w:val="both"/>
        <w:rPr>
          <w:rFonts w:ascii="Arial" w:hAnsi="Arial" w:cs="Arial"/>
          <w:b/>
          <w:sz w:val="20"/>
          <w:szCs w:val="20"/>
        </w:rPr>
      </w:pPr>
    </w:p>
    <w:p w14:paraId="25B07BE8" w14:textId="77777777" w:rsidR="002C3ED6" w:rsidRPr="00CF51C0" w:rsidRDefault="002C3ED6" w:rsidP="002C3ED6">
      <w:pPr>
        <w:pStyle w:val="Tekstpodstawowywcity"/>
        <w:numPr>
          <w:ilvl w:val="0"/>
          <w:numId w:val="5"/>
        </w:numPr>
        <w:spacing w:after="0" w:line="276" w:lineRule="auto"/>
        <w:ind w:left="426" w:hanging="426"/>
        <w:rPr>
          <w:rFonts w:ascii="Arial" w:hAnsi="Arial" w:cs="Arial"/>
          <w:bCs/>
          <w:sz w:val="20"/>
          <w:szCs w:val="20"/>
        </w:rPr>
      </w:pPr>
      <w:r w:rsidRPr="00CF51C0">
        <w:rPr>
          <w:rFonts w:ascii="Arial" w:hAnsi="Arial" w:cs="Arial"/>
          <w:b/>
          <w:sz w:val="20"/>
          <w:szCs w:val="20"/>
          <w:u w:val="single"/>
        </w:rPr>
        <w:t>TERMIN PŁATNOŚCI</w:t>
      </w:r>
    </w:p>
    <w:p w14:paraId="1A62967F" w14:textId="77777777" w:rsidR="001A2BA8" w:rsidRPr="001A2BA8" w:rsidRDefault="001A2BA8" w:rsidP="001A2BA8">
      <w:pPr>
        <w:pStyle w:val="Tekstpodstawowywcity"/>
        <w:spacing w:after="0"/>
        <w:ind w:left="426"/>
        <w:rPr>
          <w:rFonts w:ascii="Arial" w:hAnsi="Arial" w:cs="Arial"/>
          <w:sz w:val="20"/>
          <w:szCs w:val="20"/>
        </w:rPr>
      </w:pPr>
      <w:r w:rsidRPr="001A2BA8">
        <w:rPr>
          <w:rFonts w:ascii="Arial" w:hAnsi="Arial" w:cs="Arial"/>
          <w:sz w:val="20"/>
          <w:szCs w:val="20"/>
        </w:rPr>
        <w:t>Wynagrodzenie zostanie zapłacone Wykonawcy przez Zamawiającego po należytym wykonaniu przedmiotu zamówienia w terminie do 21 dni od daty otrzymania prawidłowo wystawionej faktury przez Wykonawcę.</w:t>
      </w:r>
    </w:p>
    <w:p w14:paraId="5C93FC3A" w14:textId="1A59D9C0" w:rsidR="002C3ED6" w:rsidRDefault="001A2BA8" w:rsidP="001A2BA8">
      <w:pPr>
        <w:pStyle w:val="Tekstpodstawowywcity"/>
        <w:spacing w:after="0" w:line="276" w:lineRule="auto"/>
        <w:ind w:left="426"/>
        <w:rPr>
          <w:rFonts w:ascii="Arial" w:hAnsi="Arial" w:cs="Arial"/>
          <w:sz w:val="20"/>
          <w:szCs w:val="20"/>
        </w:rPr>
      </w:pPr>
      <w:r w:rsidRPr="001A2BA8">
        <w:rPr>
          <w:rFonts w:ascii="Arial" w:hAnsi="Arial" w:cs="Arial"/>
          <w:sz w:val="20"/>
          <w:szCs w:val="20"/>
        </w:rPr>
        <w:t xml:space="preserve">Wykonawca uprawniony jest do przesłania Zamawiającemu wystawionych przez siebie faktur elektronicznych wraz z dołączonymi do nich załącznikami w postaci jednolitego pliku PDF na adres mailowy Zamawiającego: </w:t>
      </w:r>
      <w:hyperlink r:id="rId15" w:history="1">
        <w:r w:rsidRPr="00CA68EF">
          <w:rPr>
            <w:rStyle w:val="Hipercze"/>
            <w:rFonts w:ascii="Arial" w:hAnsi="Arial" w:cs="Arial"/>
            <w:sz w:val="20"/>
            <w:szCs w:val="20"/>
          </w:rPr>
          <w:t>faktury.kwestura@law.mil.pl</w:t>
        </w:r>
      </w:hyperlink>
      <w:r>
        <w:rPr>
          <w:rFonts w:ascii="Arial" w:hAnsi="Arial" w:cs="Arial"/>
          <w:sz w:val="20"/>
          <w:szCs w:val="20"/>
        </w:rPr>
        <w:t xml:space="preserve"> </w:t>
      </w:r>
    </w:p>
    <w:p w14:paraId="04036203" w14:textId="77777777" w:rsidR="00973709" w:rsidRPr="001A2BA8" w:rsidRDefault="00973709" w:rsidP="001A2BA8">
      <w:pPr>
        <w:pStyle w:val="Tekstpodstawowywcity"/>
        <w:spacing w:after="0" w:line="276" w:lineRule="auto"/>
        <w:ind w:left="426"/>
        <w:rPr>
          <w:rFonts w:ascii="Arial" w:hAnsi="Arial" w:cs="Arial"/>
          <w:bCs/>
          <w:sz w:val="20"/>
          <w:szCs w:val="20"/>
        </w:rPr>
      </w:pPr>
    </w:p>
    <w:p w14:paraId="344011BE" w14:textId="77777777" w:rsidR="002C3ED6" w:rsidRPr="009F1F9A" w:rsidRDefault="002C3ED6" w:rsidP="002C3ED6">
      <w:pPr>
        <w:spacing w:after="0" w:line="240" w:lineRule="auto"/>
        <w:rPr>
          <w:rFonts w:ascii="Arial" w:hAnsi="Arial" w:cs="Arial"/>
          <w:sz w:val="18"/>
          <w:szCs w:val="18"/>
        </w:rPr>
      </w:pPr>
      <w:r w:rsidRPr="009F1F9A">
        <w:rPr>
          <w:rFonts w:ascii="Arial" w:hAnsi="Arial" w:cs="Arial"/>
          <w:sz w:val="18"/>
          <w:szCs w:val="18"/>
        </w:rPr>
        <w:t>W załączeniu:</w:t>
      </w:r>
    </w:p>
    <w:p w14:paraId="18F5633E" w14:textId="559F8AFA" w:rsidR="002C3ED6" w:rsidRPr="009F1F9A" w:rsidRDefault="002C3ED6" w:rsidP="002C3ED6">
      <w:pPr>
        <w:numPr>
          <w:ilvl w:val="0"/>
          <w:numId w:val="3"/>
        </w:numPr>
        <w:tabs>
          <w:tab w:val="left" w:pos="284"/>
        </w:tabs>
        <w:spacing w:after="0" w:line="240" w:lineRule="auto"/>
        <w:ind w:left="284" w:hanging="284"/>
        <w:rPr>
          <w:rFonts w:ascii="Arial" w:hAnsi="Arial" w:cs="Arial"/>
          <w:sz w:val="18"/>
          <w:szCs w:val="18"/>
        </w:rPr>
      </w:pPr>
      <w:r w:rsidRPr="009F1F9A">
        <w:rPr>
          <w:rFonts w:ascii="Arial" w:hAnsi="Arial" w:cs="Arial"/>
          <w:sz w:val="18"/>
          <w:szCs w:val="18"/>
        </w:rPr>
        <w:t>Formularz ofertowy (załącznik nr 1)</w:t>
      </w:r>
      <w:r w:rsidR="00A577E8">
        <w:rPr>
          <w:rFonts w:ascii="Arial" w:hAnsi="Arial" w:cs="Arial"/>
          <w:sz w:val="18"/>
          <w:szCs w:val="18"/>
        </w:rPr>
        <w:t>,</w:t>
      </w:r>
    </w:p>
    <w:p w14:paraId="2C446F42" w14:textId="77777777" w:rsidR="00104794" w:rsidRDefault="002C3ED6" w:rsidP="00104794">
      <w:pPr>
        <w:numPr>
          <w:ilvl w:val="0"/>
          <w:numId w:val="3"/>
        </w:numPr>
        <w:tabs>
          <w:tab w:val="left" w:pos="284"/>
        </w:tabs>
        <w:spacing w:after="0" w:line="240" w:lineRule="auto"/>
        <w:ind w:left="284" w:hanging="284"/>
        <w:rPr>
          <w:rFonts w:ascii="Arial" w:hAnsi="Arial" w:cs="Arial"/>
          <w:sz w:val="18"/>
          <w:szCs w:val="18"/>
        </w:rPr>
      </w:pPr>
      <w:r w:rsidRPr="009F1F9A">
        <w:rPr>
          <w:rFonts w:ascii="Arial" w:hAnsi="Arial" w:cs="Arial"/>
          <w:sz w:val="18"/>
          <w:szCs w:val="18"/>
        </w:rPr>
        <w:t>Klauzula informacyjna (załącznik nr 2)</w:t>
      </w:r>
      <w:r w:rsidR="00A577E8">
        <w:rPr>
          <w:rFonts w:ascii="Arial" w:hAnsi="Arial" w:cs="Arial"/>
          <w:sz w:val="18"/>
          <w:szCs w:val="18"/>
        </w:rPr>
        <w:t>,</w:t>
      </w:r>
    </w:p>
    <w:p w14:paraId="748D39B1" w14:textId="3A5BFF22" w:rsidR="002C3ED6" w:rsidRPr="009F1F9A" w:rsidRDefault="002C3ED6" w:rsidP="002C3ED6">
      <w:pPr>
        <w:numPr>
          <w:ilvl w:val="0"/>
          <w:numId w:val="3"/>
        </w:numPr>
        <w:tabs>
          <w:tab w:val="left" w:pos="284"/>
        </w:tabs>
        <w:spacing w:after="0" w:line="240" w:lineRule="auto"/>
        <w:ind w:left="284" w:hanging="284"/>
        <w:rPr>
          <w:rFonts w:ascii="Arial" w:hAnsi="Arial" w:cs="Arial"/>
          <w:b/>
          <w:sz w:val="18"/>
          <w:szCs w:val="18"/>
        </w:rPr>
      </w:pPr>
      <w:r w:rsidRPr="009F1F9A">
        <w:rPr>
          <w:rFonts w:ascii="Arial" w:hAnsi="Arial" w:cs="Arial"/>
          <w:sz w:val="18"/>
          <w:szCs w:val="18"/>
        </w:rPr>
        <w:t>Zasady postępowania w kontaktach z Wykonawcami (załącznik nr</w:t>
      </w:r>
      <w:r w:rsidR="00F84557">
        <w:rPr>
          <w:rFonts w:ascii="Arial" w:hAnsi="Arial" w:cs="Arial"/>
          <w:sz w:val="18"/>
          <w:szCs w:val="18"/>
        </w:rPr>
        <w:t xml:space="preserve"> </w:t>
      </w:r>
      <w:r w:rsidR="00A07E90">
        <w:rPr>
          <w:rFonts w:ascii="Arial" w:hAnsi="Arial" w:cs="Arial"/>
          <w:sz w:val="18"/>
          <w:szCs w:val="18"/>
        </w:rPr>
        <w:t>3</w:t>
      </w:r>
      <w:r w:rsidRPr="009F1F9A">
        <w:rPr>
          <w:rFonts w:ascii="Arial" w:hAnsi="Arial" w:cs="Arial"/>
          <w:sz w:val="18"/>
          <w:szCs w:val="18"/>
        </w:rPr>
        <w:t>)</w:t>
      </w:r>
      <w:r w:rsidR="00C93B41" w:rsidRPr="009F1F9A">
        <w:rPr>
          <w:rFonts w:ascii="Arial" w:hAnsi="Arial" w:cs="Arial"/>
          <w:sz w:val="18"/>
          <w:szCs w:val="18"/>
        </w:rPr>
        <w:t>.</w:t>
      </w:r>
    </w:p>
    <w:p w14:paraId="68EB3ECC" w14:textId="77777777" w:rsidR="002C3ED6" w:rsidRPr="009F1F9A" w:rsidRDefault="002C3ED6" w:rsidP="002C3ED6">
      <w:pPr>
        <w:spacing w:after="0" w:line="240" w:lineRule="auto"/>
        <w:ind w:left="4963"/>
        <w:jc w:val="center"/>
        <w:rPr>
          <w:rFonts w:ascii="Arial" w:hAnsi="Arial" w:cs="Arial"/>
          <w:b/>
          <w:sz w:val="20"/>
          <w:szCs w:val="20"/>
        </w:rPr>
      </w:pPr>
    </w:p>
    <w:p w14:paraId="23D50FEC" w14:textId="77777777" w:rsidR="002C3ED6" w:rsidRPr="009F1F9A" w:rsidRDefault="002C3ED6" w:rsidP="002C3ED6">
      <w:pPr>
        <w:pStyle w:val="Bezodstpw"/>
        <w:ind w:left="6381"/>
        <w:jc w:val="center"/>
        <w:rPr>
          <w:rFonts w:ascii="Arial" w:hAnsi="Arial" w:cs="Arial"/>
          <w:b/>
          <w:sz w:val="20"/>
          <w:szCs w:val="20"/>
        </w:rPr>
      </w:pPr>
    </w:p>
    <w:p w14:paraId="3BBF4C6C" w14:textId="6D42002B" w:rsidR="00A85919" w:rsidRDefault="00A040FF" w:rsidP="00C3414A">
      <w:pPr>
        <w:pStyle w:val="Bezodstpw"/>
        <w:ind w:left="6381"/>
        <w:rPr>
          <w:rFonts w:ascii="Arial" w:hAnsi="Arial" w:cs="Arial"/>
          <w:b/>
          <w:sz w:val="20"/>
          <w:szCs w:val="20"/>
        </w:rPr>
      </w:pPr>
      <w:r>
        <w:rPr>
          <w:rFonts w:ascii="Arial" w:hAnsi="Arial" w:cs="Arial"/>
          <w:b/>
          <w:sz w:val="20"/>
          <w:szCs w:val="20"/>
        </w:rPr>
        <w:t xml:space="preserve"> </w:t>
      </w:r>
      <w:r w:rsidR="009D2C7A">
        <w:rPr>
          <w:rFonts w:ascii="Arial" w:hAnsi="Arial" w:cs="Arial"/>
          <w:b/>
          <w:sz w:val="20"/>
          <w:szCs w:val="20"/>
        </w:rPr>
        <w:t xml:space="preserve"> Zastępca </w:t>
      </w:r>
      <w:r w:rsidR="00C0160F" w:rsidRPr="009F1F9A">
        <w:rPr>
          <w:rFonts w:ascii="Arial" w:hAnsi="Arial" w:cs="Arial"/>
          <w:b/>
          <w:sz w:val="20"/>
          <w:szCs w:val="20"/>
        </w:rPr>
        <w:t>Kanclerz</w:t>
      </w:r>
      <w:r w:rsidR="009D2C7A">
        <w:rPr>
          <w:rFonts w:ascii="Arial" w:hAnsi="Arial" w:cs="Arial"/>
          <w:b/>
          <w:sz w:val="20"/>
          <w:szCs w:val="20"/>
        </w:rPr>
        <w:t>a</w:t>
      </w:r>
    </w:p>
    <w:p w14:paraId="6AA4A874" w14:textId="2E0ED102" w:rsidR="00A577E8" w:rsidRPr="009F1F9A" w:rsidRDefault="00A577E8" w:rsidP="00227F85">
      <w:pPr>
        <w:pStyle w:val="Bezodstpw"/>
        <w:ind w:left="5954"/>
        <w:rPr>
          <w:rFonts w:ascii="Arial" w:hAnsi="Arial" w:cs="Arial"/>
          <w:b/>
          <w:sz w:val="20"/>
          <w:szCs w:val="20"/>
        </w:rPr>
      </w:pPr>
      <w:r>
        <w:rPr>
          <w:rFonts w:ascii="Arial" w:hAnsi="Arial" w:cs="Arial"/>
          <w:b/>
          <w:sz w:val="20"/>
          <w:szCs w:val="20"/>
        </w:rPr>
        <w:t>Lotniczej Akademii Wojskowej</w:t>
      </w:r>
    </w:p>
    <w:p w14:paraId="34E38FF2" w14:textId="77777777" w:rsidR="00A85919" w:rsidRPr="009F1F9A" w:rsidRDefault="00A85919" w:rsidP="00A85919">
      <w:pPr>
        <w:pStyle w:val="Bezodstpw"/>
        <w:ind w:left="12762"/>
        <w:jc w:val="center"/>
        <w:rPr>
          <w:rFonts w:ascii="Arial" w:hAnsi="Arial" w:cs="Arial"/>
          <w:b/>
          <w:sz w:val="20"/>
          <w:szCs w:val="20"/>
        </w:rPr>
      </w:pPr>
    </w:p>
    <w:p w14:paraId="1C03B591" w14:textId="77777777" w:rsidR="00934B3E" w:rsidRDefault="00934B3E" w:rsidP="009D2C7A">
      <w:pPr>
        <w:pStyle w:val="Bezodstpw"/>
        <w:ind w:left="6237"/>
        <w:rPr>
          <w:rFonts w:ascii="Arial" w:hAnsi="Arial" w:cs="Arial"/>
          <w:b/>
          <w:sz w:val="20"/>
          <w:szCs w:val="20"/>
        </w:rPr>
      </w:pPr>
    </w:p>
    <w:p w14:paraId="69B71EAE" w14:textId="77EC0A8A" w:rsidR="002C3ED6" w:rsidRPr="009F1F9A" w:rsidRDefault="00A040FF" w:rsidP="009D2C7A">
      <w:pPr>
        <w:pStyle w:val="Bezodstpw"/>
        <w:ind w:left="6237"/>
        <w:rPr>
          <w:rFonts w:ascii="Arial" w:hAnsi="Arial" w:cs="Arial"/>
          <w:b/>
          <w:sz w:val="20"/>
          <w:szCs w:val="20"/>
        </w:rPr>
      </w:pPr>
      <w:r>
        <w:rPr>
          <w:rFonts w:ascii="Arial" w:hAnsi="Arial" w:cs="Arial"/>
          <w:b/>
          <w:sz w:val="20"/>
          <w:szCs w:val="20"/>
        </w:rPr>
        <w:t xml:space="preserve"> </w:t>
      </w:r>
      <w:r w:rsidR="009D2C7A">
        <w:rPr>
          <w:rFonts w:ascii="Arial" w:hAnsi="Arial" w:cs="Arial"/>
          <w:b/>
          <w:sz w:val="20"/>
          <w:szCs w:val="20"/>
        </w:rPr>
        <w:t>mgr Waldemar Bieniek</w:t>
      </w:r>
    </w:p>
    <w:p w14:paraId="3120F18C" w14:textId="77777777" w:rsidR="002C3ED6" w:rsidRPr="009F1F9A" w:rsidRDefault="002C3ED6" w:rsidP="002C3ED6">
      <w:pPr>
        <w:spacing w:after="0" w:line="240" w:lineRule="auto"/>
        <w:ind w:left="6381" w:hanging="2695"/>
        <w:jc w:val="center"/>
        <w:rPr>
          <w:rFonts w:ascii="Arial" w:hAnsi="Arial" w:cs="Arial"/>
          <w:b/>
          <w:sz w:val="20"/>
          <w:szCs w:val="20"/>
        </w:rPr>
      </w:pPr>
      <w:r w:rsidRPr="009F1F9A">
        <w:rPr>
          <w:rFonts w:ascii="Arial" w:hAnsi="Arial" w:cs="Arial"/>
          <w:b/>
          <w:sz w:val="20"/>
          <w:szCs w:val="20"/>
        </w:rPr>
        <w:tab/>
      </w:r>
    </w:p>
    <w:p w14:paraId="57DF56C2"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2E103495"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3EBE0561"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1AE13E7F"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4E2742F6"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5340B361"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742E6C2C"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33F8CF51" w14:textId="3C73DC35" w:rsidR="002C3ED6" w:rsidRDefault="002C3ED6" w:rsidP="002C3ED6">
      <w:pPr>
        <w:suppressAutoHyphens w:val="0"/>
        <w:spacing w:after="0" w:line="240" w:lineRule="auto"/>
        <w:ind w:left="4963" w:hanging="4963"/>
        <w:rPr>
          <w:rFonts w:ascii="Arial" w:hAnsi="Arial" w:cs="Arial"/>
          <w:sz w:val="16"/>
          <w:szCs w:val="16"/>
          <w:lang w:eastAsia="pl-PL"/>
        </w:rPr>
      </w:pPr>
    </w:p>
    <w:p w14:paraId="43D3BBD0" w14:textId="5D9FE79F" w:rsidR="00661C20" w:rsidRDefault="00661C20" w:rsidP="002C3ED6">
      <w:pPr>
        <w:suppressAutoHyphens w:val="0"/>
        <w:spacing w:after="0" w:line="240" w:lineRule="auto"/>
        <w:ind w:left="4963" w:hanging="4963"/>
        <w:rPr>
          <w:rFonts w:ascii="Arial" w:hAnsi="Arial" w:cs="Arial"/>
          <w:sz w:val="16"/>
          <w:szCs w:val="16"/>
          <w:lang w:eastAsia="pl-PL"/>
        </w:rPr>
      </w:pPr>
    </w:p>
    <w:p w14:paraId="5A85A1AA" w14:textId="72F6ED65" w:rsidR="00661C20" w:rsidRDefault="00661C20" w:rsidP="002C3ED6">
      <w:pPr>
        <w:suppressAutoHyphens w:val="0"/>
        <w:spacing w:after="0" w:line="240" w:lineRule="auto"/>
        <w:ind w:left="4963" w:hanging="4963"/>
        <w:rPr>
          <w:rFonts w:ascii="Arial" w:hAnsi="Arial" w:cs="Arial"/>
          <w:sz w:val="16"/>
          <w:szCs w:val="16"/>
          <w:lang w:eastAsia="pl-PL"/>
        </w:rPr>
      </w:pPr>
    </w:p>
    <w:p w14:paraId="05FE21BF" w14:textId="7044A065" w:rsidR="00661C20" w:rsidRDefault="00661C20" w:rsidP="002C3ED6">
      <w:pPr>
        <w:suppressAutoHyphens w:val="0"/>
        <w:spacing w:after="0" w:line="240" w:lineRule="auto"/>
        <w:ind w:left="4963" w:hanging="4963"/>
        <w:rPr>
          <w:rFonts w:ascii="Arial" w:hAnsi="Arial" w:cs="Arial"/>
          <w:sz w:val="16"/>
          <w:szCs w:val="16"/>
          <w:lang w:eastAsia="pl-PL"/>
        </w:rPr>
      </w:pPr>
    </w:p>
    <w:p w14:paraId="13CA3D5A" w14:textId="7C1CF828" w:rsidR="00661C20" w:rsidRDefault="00661C20" w:rsidP="002C3ED6">
      <w:pPr>
        <w:suppressAutoHyphens w:val="0"/>
        <w:spacing w:after="0" w:line="240" w:lineRule="auto"/>
        <w:ind w:left="4963" w:hanging="4963"/>
        <w:rPr>
          <w:rFonts w:ascii="Arial" w:hAnsi="Arial" w:cs="Arial"/>
          <w:sz w:val="16"/>
          <w:szCs w:val="16"/>
          <w:lang w:eastAsia="pl-PL"/>
        </w:rPr>
      </w:pPr>
    </w:p>
    <w:p w14:paraId="7E691FCC" w14:textId="3D32E32B" w:rsidR="00661C20" w:rsidRDefault="00661C20" w:rsidP="002C3ED6">
      <w:pPr>
        <w:suppressAutoHyphens w:val="0"/>
        <w:spacing w:after="0" w:line="240" w:lineRule="auto"/>
        <w:ind w:left="4963" w:hanging="4963"/>
        <w:rPr>
          <w:rFonts w:ascii="Arial" w:hAnsi="Arial" w:cs="Arial"/>
          <w:sz w:val="16"/>
          <w:szCs w:val="16"/>
          <w:lang w:eastAsia="pl-PL"/>
        </w:rPr>
      </w:pPr>
    </w:p>
    <w:p w14:paraId="6441B80B" w14:textId="1E239029" w:rsidR="00661C20" w:rsidRDefault="00661C20" w:rsidP="002C3ED6">
      <w:pPr>
        <w:suppressAutoHyphens w:val="0"/>
        <w:spacing w:after="0" w:line="240" w:lineRule="auto"/>
        <w:ind w:left="4963" w:hanging="4963"/>
        <w:rPr>
          <w:rFonts w:ascii="Arial" w:hAnsi="Arial" w:cs="Arial"/>
          <w:sz w:val="16"/>
          <w:szCs w:val="16"/>
          <w:lang w:eastAsia="pl-PL"/>
        </w:rPr>
      </w:pPr>
    </w:p>
    <w:p w14:paraId="555E24EC" w14:textId="77777777" w:rsidR="00661C20" w:rsidRPr="009F1F9A" w:rsidRDefault="00661C20" w:rsidP="002C3ED6">
      <w:pPr>
        <w:suppressAutoHyphens w:val="0"/>
        <w:spacing w:after="0" w:line="240" w:lineRule="auto"/>
        <w:ind w:left="4963" w:hanging="4963"/>
        <w:rPr>
          <w:rFonts w:ascii="Arial" w:hAnsi="Arial" w:cs="Arial"/>
          <w:sz w:val="16"/>
          <w:szCs w:val="16"/>
          <w:lang w:eastAsia="pl-PL"/>
        </w:rPr>
      </w:pPr>
    </w:p>
    <w:p w14:paraId="6B362FAA" w14:textId="703A8E7A" w:rsidR="002C3ED6" w:rsidRDefault="002C3ED6" w:rsidP="002C3ED6">
      <w:pPr>
        <w:suppressAutoHyphens w:val="0"/>
        <w:spacing w:after="0" w:line="240" w:lineRule="auto"/>
        <w:ind w:left="4963" w:hanging="4963"/>
        <w:rPr>
          <w:rFonts w:ascii="Arial" w:hAnsi="Arial" w:cs="Arial"/>
          <w:sz w:val="16"/>
          <w:szCs w:val="16"/>
          <w:lang w:eastAsia="pl-PL"/>
        </w:rPr>
      </w:pPr>
    </w:p>
    <w:p w14:paraId="1178C07B" w14:textId="20F36754" w:rsidR="00227F85" w:rsidRDefault="00227F85" w:rsidP="002C3ED6">
      <w:pPr>
        <w:suppressAutoHyphens w:val="0"/>
        <w:spacing w:after="0" w:line="240" w:lineRule="auto"/>
        <w:ind w:left="4963" w:hanging="4963"/>
        <w:rPr>
          <w:rFonts w:ascii="Arial" w:hAnsi="Arial" w:cs="Arial"/>
          <w:sz w:val="16"/>
          <w:szCs w:val="16"/>
          <w:lang w:eastAsia="pl-PL"/>
        </w:rPr>
      </w:pPr>
    </w:p>
    <w:p w14:paraId="2CD0911B" w14:textId="2E0D8F85" w:rsidR="00E67CCD" w:rsidRDefault="00E67CCD" w:rsidP="002C3ED6">
      <w:pPr>
        <w:suppressAutoHyphens w:val="0"/>
        <w:spacing w:after="0" w:line="240" w:lineRule="auto"/>
        <w:ind w:left="4963" w:hanging="4963"/>
        <w:rPr>
          <w:rFonts w:ascii="Arial" w:hAnsi="Arial" w:cs="Arial"/>
          <w:sz w:val="16"/>
          <w:szCs w:val="16"/>
          <w:lang w:eastAsia="pl-PL"/>
        </w:rPr>
      </w:pPr>
    </w:p>
    <w:p w14:paraId="5947A666" w14:textId="30271AD5" w:rsidR="00E67CCD" w:rsidRDefault="00E67CCD" w:rsidP="002C3ED6">
      <w:pPr>
        <w:suppressAutoHyphens w:val="0"/>
        <w:spacing w:after="0" w:line="240" w:lineRule="auto"/>
        <w:ind w:left="4963" w:hanging="4963"/>
        <w:rPr>
          <w:rFonts w:ascii="Arial" w:hAnsi="Arial" w:cs="Arial"/>
          <w:sz w:val="16"/>
          <w:szCs w:val="16"/>
          <w:lang w:eastAsia="pl-PL"/>
        </w:rPr>
      </w:pPr>
    </w:p>
    <w:p w14:paraId="673D266F" w14:textId="711400E3" w:rsidR="00E67CCD" w:rsidRDefault="00E67CCD" w:rsidP="002C3ED6">
      <w:pPr>
        <w:suppressAutoHyphens w:val="0"/>
        <w:spacing w:after="0" w:line="240" w:lineRule="auto"/>
        <w:ind w:left="4963" w:hanging="4963"/>
        <w:rPr>
          <w:rFonts w:ascii="Arial" w:hAnsi="Arial" w:cs="Arial"/>
          <w:sz w:val="16"/>
          <w:szCs w:val="16"/>
          <w:lang w:eastAsia="pl-PL"/>
        </w:rPr>
      </w:pPr>
    </w:p>
    <w:p w14:paraId="2772EC51" w14:textId="346C7C2E" w:rsidR="009D2C7A" w:rsidRDefault="009D2C7A" w:rsidP="002C3ED6">
      <w:pPr>
        <w:suppressAutoHyphens w:val="0"/>
        <w:spacing w:after="0" w:line="240" w:lineRule="auto"/>
        <w:ind w:left="4963" w:hanging="4963"/>
        <w:rPr>
          <w:rFonts w:ascii="Arial" w:hAnsi="Arial" w:cs="Arial"/>
          <w:sz w:val="16"/>
          <w:szCs w:val="16"/>
          <w:lang w:eastAsia="pl-PL"/>
        </w:rPr>
      </w:pPr>
    </w:p>
    <w:p w14:paraId="40E4C18F" w14:textId="5826845D" w:rsidR="0065615E" w:rsidRDefault="0065615E" w:rsidP="002C3ED6">
      <w:pPr>
        <w:suppressAutoHyphens w:val="0"/>
        <w:spacing w:after="0" w:line="240" w:lineRule="auto"/>
        <w:ind w:left="4963" w:hanging="4963"/>
        <w:rPr>
          <w:rFonts w:ascii="Arial" w:hAnsi="Arial" w:cs="Arial"/>
          <w:sz w:val="16"/>
          <w:szCs w:val="16"/>
          <w:lang w:eastAsia="pl-PL"/>
        </w:rPr>
      </w:pPr>
    </w:p>
    <w:p w14:paraId="58B0CD22" w14:textId="4CC14715" w:rsidR="0065615E" w:rsidRDefault="0065615E" w:rsidP="002C3ED6">
      <w:pPr>
        <w:suppressAutoHyphens w:val="0"/>
        <w:spacing w:after="0" w:line="240" w:lineRule="auto"/>
        <w:ind w:left="4963" w:hanging="4963"/>
        <w:rPr>
          <w:rFonts w:ascii="Arial" w:hAnsi="Arial" w:cs="Arial"/>
          <w:sz w:val="16"/>
          <w:szCs w:val="16"/>
          <w:lang w:eastAsia="pl-PL"/>
        </w:rPr>
      </w:pPr>
    </w:p>
    <w:p w14:paraId="2DD0C812" w14:textId="77777777" w:rsidR="0065615E" w:rsidRDefault="0065615E" w:rsidP="002C3ED6">
      <w:pPr>
        <w:suppressAutoHyphens w:val="0"/>
        <w:spacing w:after="0" w:line="240" w:lineRule="auto"/>
        <w:ind w:left="4963" w:hanging="4963"/>
        <w:rPr>
          <w:rFonts w:ascii="Arial" w:hAnsi="Arial" w:cs="Arial"/>
          <w:sz w:val="16"/>
          <w:szCs w:val="16"/>
          <w:lang w:eastAsia="pl-PL"/>
        </w:rPr>
      </w:pPr>
    </w:p>
    <w:p w14:paraId="251B8118" w14:textId="77777777" w:rsidR="00C3414A" w:rsidRPr="009F1F9A" w:rsidRDefault="00C3414A" w:rsidP="002C3ED6">
      <w:pPr>
        <w:suppressAutoHyphens w:val="0"/>
        <w:spacing w:after="0" w:line="240" w:lineRule="auto"/>
        <w:ind w:left="4963" w:hanging="4963"/>
        <w:rPr>
          <w:rFonts w:ascii="Arial" w:hAnsi="Arial" w:cs="Arial"/>
          <w:sz w:val="16"/>
          <w:szCs w:val="16"/>
          <w:lang w:eastAsia="pl-PL"/>
        </w:rPr>
      </w:pPr>
    </w:p>
    <w:p w14:paraId="117F385B" w14:textId="2877B9C3" w:rsidR="00583794" w:rsidRDefault="00C3414A" w:rsidP="00967E0F">
      <w:pPr>
        <w:suppressAutoHyphens w:val="0"/>
        <w:spacing w:after="0" w:line="240" w:lineRule="auto"/>
        <w:ind w:left="4963" w:hanging="4963"/>
        <w:rPr>
          <w:rFonts w:ascii="Arial" w:hAnsi="Arial" w:cs="Arial"/>
          <w:sz w:val="20"/>
          <w:szCs w:val="20"/>
          <w:lang w:eastAsia="pl-PL"/>
        </w:rPr>
      </w:pPr>
      <w:r>
        <w:rPr>
          <w:rFonts w:ascii="Arial" w:hAnsi="Arial" w:cs="Arial"/>
          <w:sz w:val="16"/>
          <w:szCs w:val="16"/>
          <w:lang w:eastAsia="pl-PL"/>
        </w:rPr>
        <w:t xml:space="preserve">Wyk. </w:t>
      </w:r>
      <w:r w:rsidR="00583794">
        <w:rPr>
          <w:rFonts w:ascii="Arial" w:hAnsi="Arial" w:cs="Arial"/>
          <w:sz w:val="16"/>
          <w:szCs w:val="16"/>
          <w:lang w:eastAsia="pl-PL"/>
        </w:rPr>
        <w:t>Joanna Krzewińska</w:t>
      </w:r>
    </w:p>
    <w:p w14:paraId="04AB284F" w14:textId="77777777" w:rsidR="00E141EB" w:rsidRDefault="00E141EB">
      <w:pPr>
        <w:suppressAutoHyphens w:val="0"/>
        <w:spacing w:after="0" w:line="240" w:lineRule="auto"/>
        <w:rPr>
          <w:rFonts w:ascii="Arial" w:hAnsi="Arial" w:cs="Arial"/>
          <w:sz w:val="20"/>
          <w:szCs w:val="20"/>
          <w:lang w:eastAsia="pl-PL"/>
        </w:rPr>
      </w:pPr>
      <w:r>
        <w:rPr>
          <w:rFonts w:ascii="Arial" w:hAnsi="Arial" w:cs="Arial"/>
          <w:sz w:val="20"/>
          <w:szCs w:val="20"/>
          <w:lang w:eastAsia="pl-PL"/>
        </w:rPr>
        <w:br w:type="page"/>
      </w:r>
    </w:p>
    <w:p w14:paraId="47964AF5" w14:textId="20F8D25E" w:rsidR="002C3ED6" w:rsidRPr="009F1F9A" w:rsidRDefault="002C3ED6" w:rsidP="002C3ED6">
      <w:pPr>
        <w:tabs>
          <w:tab w:val="center" w:pos="4536"/>
          <w:tab w:val="right" w:pos="9072"/>
        </w:tabs>
        <w:suppressAutoHyphens w:val="0"/>
        <w:spacing w:after="0" w:line="240" w:lineRule="auto"/>
        <w:jc w:val="right"/>
        <w:rPr>
          <w:rFonts w:ascii="Arial" w:hAnsi="Arial" w:cs="Arial"/>
          <w:sz w:val="20"/>
          <w:szCs w:val="20"/>
          <w:lang w:eastAsia="pl-PL"/>
        </w:rPr>
      </w:pPr>
      <w:r w:rsidRPr="009F1F9A">
        <w:rPr>
          <w:rFonts w:ascii="Arial" w:hAnsi="Arial" w:cs="Arial"/>
          <w:sz w:val="20"/>
          <w:szCs w:val="20"/>
          <w:lang w:eastAsia="pl-PL"/>
        </w:rPr>
        <w:lastRenderedPageBreak/>
        <w:t>Załącznik nr 1</w:t>
      </w:r>
    </w:p>
    <w:p w14:paraId="3214A147" w14:textId="1FDD6EA7" w:rsidR="00350C57" w:rsidRPr="00722F1E" w:rsidRDefault="00350C57" w:rsidP="00350C57">
      <w:pPr>
        <w:suppressAutoHyphens w:val="0"/>
        <w:spacing w:after="0" w:line="240" w:lineRule="auto"/>
        <w:jc w:val="center"/>
        <w:rPr>
          <w:rFonts w:ascii="Arial" w:hAnsi="Arial" w:cs="Arial"/>
          <w:b/>
          <w:bCs/>
          <w:lang w:eastAsia="pl-PL"/>
        </w:rPr>
      </w:pPr>
      <w:r w:rsidRPr="00722F1E">
        <w:rPr>
          <w:rFonts w:ascii="Arial" w:hAnsi="Arial" w:cs="Arial"/>
          <w:b/>
          <w:bCs/>
          <w:lang w:eastAsia="pl-PL"/>
        </w:rPr>
        <w:t xml:space="preserve">FORMULARZ OFERTOWY </w:t>
      </w:r>
    </w:p>
    <w:p w14:paraId="5C7BE7C0" w14:textId="77777777" w:rsidR="00350C57" w:rsidRPr="00722F1E" w:rsidRDefault="00350C57" w:rsidP="00350C57">
      <w:pPr>
        <w:suppressAutoHyphens w:val="0"/>
        <w:spacing w:after="0" w:line="240" w:lineRule="auto"/>
        <w:jc w:val="both"/>
        <w:rPr>
          <w:rFonts w:ascii="Arial" w:hAnsi="Arial" w:cs="Arial"/>
          <w:sz w:val="10"/>
          <w:szCs w:val="10"/>
          <w:lang w:eastAsia="pl-PL"/>
        </w:rPr>
      </w:pPr>
    </w:p>
    <w:p w14:paraId="18768B1E" w14:textId="5013ADD3" w:rsidR="00350C57" w:rsidRPr="006A2AAC" w:rsidRDefault="00350C57" w:rsidP="00350C57">
      <w:pPr>
        <w:suppressAutoHyphens w:val="0"/>
        <w:spacing w:after="0" w:line="240" w:lineRule="auto"/>
        <w:jc w:val="both"/>
        <w:rPr>
          <w:rFonts w:ascii="Arial" w:hAnsi="Arial" w:cs="Arial"/>
          <w:b/>
          <w:sz w:val="20"/>
          <w:szCs w:val="20"/>
        </w:rPr>
      </w:pPr>
      <w:r w:rsidRPr="00722F1E">
        <w:rPr>
          <w:rFonts w:ascii="Arial" w:hAnsi="Arial" w:cs="Arial"/>
          <w:sz w:val="20"/>
          <w:szCs w:val="20"/>
          <w:lang w:eastAsia="pl-PL"/>
        </w:rPr>
        <w:t xml:space="preserve">W odpowiedzi na zapytanie ofertowe </w:t>
      </w:r>
      <w:r w:rsidRPr="00722F1E">
        <w:rPr>
          <w:rFonts w:ascii="Arial" w:hAnsi="Arial" w:cs="Arial"/>
          <w:bCs/>
          <w:sz w:val="20"/>
          <w:szCs w:val="20"/>
          <w:lang w:eastAsia="pl-PL"/>
        </w:rPr>
        <w:t>Lotniczej Akademii Wojskowej</w:t>
      </w:r>
      <w:r w:rsidRPr="00722F1E">
        <w:rPr>
          <w:rFonts w:ascii="Arial" w:hAnsi="Arial" w:cs="Arial"/>
          <w:sz w:val="20"/>
          <w:szCs w:val="20"/>
          <w:lang w:eastAsia="pl-PL"/>
        </w:rPr>
        <w:t xml:space="preserve"> w Dęblinie na</w:t>
      </w:r>
      <w:r w:rsidRPr="00722F1E">
        <w:rPr>
          <w:rFonts w:ascii="Arial" w:hAnsi="Arial" w:cs="Arial"/>
          <w:b/>
          <w:sz w:val="20"/>
          <w:szCs w:val="20"/>
        </w:rPr>
        <w:t xml:space="preserve"> </w:t>
      </w:r>
      <w:r w:rsidR="00C21EE5">
        <w:rPr>
          <w:rFonts w:ascii="Arial" w:hAnsi="Arial" w:cs="Arial"/>
          <w:b/>
          <w:sz w:val="20"/>
          <w:szCs w:val="20"/>
        </w:rPr>
        <w:t xml:space="preserve">dostawę kosiarki bijakowej </w:t>
      </w:r>
      <w:r w:rsidRPr="006A2AAC">
        <w:rPr>
          <w:rFonts w:ascii="Arial" w:hAnsi="Arial" w:cs="Arial"/>
          <w:sz w:val="20"/>
          <w:szCs w:val="20"/>
          <w:lang w:eastAsia="pl-PL"/>
        </w:rPr>
        <w:t xml:space="preserve">przedkładamy niniejszą ofertę. </w:t>
      </w:r>
    </w:p>
    <w:p w14:paraId="10F93690" w14:textId="136F27D1" w:rsidR="002C3ED6" w:rsidRDefault="002C3ED6" w:rsidP="002C3ED6">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703CCC" w:rsidRPr="00703CCC" w14:paraId="2816E388" w14:textId="77777777" w:rsidTr="005367BE">
        <w:trPr>
          <w:trHeight w:val="434"/>
        </w:trPr>
        <w:tc>
          <w:tcPr>
            <w:tcW w:w="9069" w:type="dxa"/>
            <w:shd w:val="clear" w:color="auto" w:fill="BFBFBF"/>
            <w:vAlign w:val="center"/>
          </w:tcPr>
          <w:p w14:paraId="43AEE869" w14:textId="77777777" w:rsidR="002C3ED6" w:rsidRPr="00703CCC" w:rsidRDefault="002C3ED6" w:rsidP="002870F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703CCC">
              <w:rPr>
                <w:rFonts w:ascii="Arial" w:hAnsi="Arial" w:cs="Arial"/>
                <w:b/>
                <w:bCs/>
                <w:sz w:val="20"/>
                <w:szCs w:val="20"/>
                <w:lang w:eastAsia="pl-PL"/>
              </w:rPr>
              <w:t>DANE DOTYCZĄCE WYKONAWCY</w:t>
            </w:r>
          </w:p>
        </w:tc>
      </w:tr>
    </w:tbl>
    <w:p w14:paraId="112394A7" w14:textId="77777777" w:rsidR="002C3ED6" w:rsidRPr="00703CCC" w:rsidRDefault="002C3ED6" w:rsidP="002C3ED6">
      <w:pPr>
        <w:suppressAutoHyphens w:val="0"/>
        <w:spacing w:after="0" w:line="360" w:lineRule="auto"/>
        <w:jc w:val="center"/>
        <w:rPr>
          <w:rFonts w:ascii="Arial" w:hAnsi="Arial" w:cs="Arial"/>
          <w:b/>
          <w:bCs/>
          <w:sz w:val="16"/>
          <w:szCs w:val="16"/>
          <w:lang w:eastAsia="pl-PL"/>
        </w:rPr>
      </w:pPr>
    </w:p>
    <w:p w14:paraId="1D0A7FA5" w14:textId="74206F76"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Wykonawca: .............................................................................................................................................               Siedziba/adres:..........................................................................................................................................</w:t>
      </w:r>
    </w:p>
    <w:p w14:paraId="564E2EBD" w14:textId="0E1280F7"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Nr telefonu: .................................................................   e-mail: ……………………………………………</w:t>
      </w:r>
    </w:p>
    <w:p w14:paraId="1063DE62" w14:textId="0FA159A6"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Nr NIP: .............................................................       Nr REGON: ..............................................................</w:t>
      </w:r>
    </w:p>
    <w:p w14:paraId="25E219B2" w14:textId="2E36ED3F" w:rsidR="00661C20" w:rsidRPr="002632C0" w:rsidRDefault="00661C20" w:rsidP="00661C20">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r w:rsidR="00D36E1A">
        <w:rPr>
          <w:rFonts w:ascii="Arial" w:hAnsi="Arial" w:cs="Arial"/>
          <w:sz w:val="20"/>
          <w:szCs w:val="20"/>
        </w:rPr>
        <w:t xml:space="preserve"> </w:t>
      </w:r>
      <w:r w:rsidRPr="002632C0">
        <w:rPr>
          <w:rFonts w:ascii="Arial" w:hAnsi="Arial" w:cs="Arial"/>
          <w:sz w:val="20"/>
          <w:szCs w:val="20"/>
        </w:rPr>
        <w:t>...........................................................................................................................................................</w:t>
      </w:r>
    </w:p>
    <w:p w14:paraId="6E007C68" w14:textId="77777777" w:rsidR="00661C20" w:rsidRPr="002632C0" w:rsidRDefault="00661C20" w:rsidP="00661C20">
      <w:pPr>
        <w:autoSpaceDE w:val="0"/>
        <w:spacing w:after="0" w:line="240" w:lineRule="auto"/>
        <w:jc w:val="both"/>
        <w:rPr>
          <w:rFonts w:ascii="Arial" w:hAnsi="Arial" w:cs="Arial"/>
          <w:sz w:val="20"/>
          <w:szCs w:val="20"/>
        </w:rPr>
      </w:pPr>
    </w:p>
    <w:p w14:paraId="544CE8D7" w14:textId="24617AF2" w:rsidR="00661C20" w:rsidRPr="002632C0" w:rsidRDefault="00661C20" w:rsidP="00661C20">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umowy jest: ……………………………………………………...., </w:t>
      </w:r>
    </w:p>
    <w:p w14:paraId="258D71EC" w14:textId="77777777" w:rsidR="00661C20" w:rsidRPr="002632C0" w:rsidRDefault="00661C20" w:rsidP="00661C20">
      <w:pPr>
        <w:autoSpaceDE w:val="0"/>
        <w:spacing w:after="0" w:line="240" w:lineRule="auto"/>
        <w:jc w:val="both"/>
        <w:rPr>
          <w:rFonts w:ascii="Arial" w:hAnsi="Arial" w:cs="Arial"/>
          <w:sz w:val="20"/>
          <w:szCs w:val="20"/>
        </w:rPr>
      </w:pPr>
    </w:p>
    <w:p w14:paraId="3E584134" w14:textId="77777777" w:rsidR="00661C20" w:rsidRPr="00944871" w:rsidRDefault="00661C20" w:rsidP="00661C20">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759291FF" w14:textId="00387A06" w:rsidR="002C3ED6" w:rsidRDefault="002C3ED6" w:rsidP="002C3ED6">
      <w:pPr>
        <w:suppressAutoHyphens w:val="0"/>
        <w:spacing w:after="0" w:line="240" w:lineRule="auto"/>
        <w:jc w:val="center"/>
        <w:rPr>
          <w:rFonts w:ascii="Arial" w:hAnsi="Arial" w:cs="Arial"/>
          <w:b/>
          <w:sz w:val="10"/>
          <w:szCs w:val="10"/>
          <w:lang w:eastAsia="pl-PL"/>
        </w:rPr>
      </w:pPr>
    </w:p>
    <w:p w14:paraId="0E6C523C" w14:textId="23D260D9" w:rsidR="00013216" w:rsidRDefault="00013216" w:rsidP="002C3ED6">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6A2AAC" w:rsidRPr="006A2AAC" w14:paraId="4FFE059F" w14:textId="77777777" w:rsidTr="007260CB">
        <w:trPr>
          <w:trHeight w:val="486"/>
        </w:trPr>
        <w:tc>
          <w:tcPr>
            <w:tcW w:w="9069" w:type="dxa"/>
            <w:shd w:val="clear" w:color="auto" w:fill="BFBFBF"/>
            <w:vAlign w:val="center"/>
          </w:tcPr>
          <w:p w14:paraId="22025EDD" w14:textId="77777777" w:rsidR="00350C57" w:rsidRPr="006A2AAC" w:rsidRDefault="00350C57" w:rsidP="00350C57">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6A2AAC">
              <w:rPr>
                <w:rFonts w:ascii="Arial" w:hAnsi="Arial" w:cs="Arial"/>
                <w:b/>
                <w:bCs/>
                <w:sz w:val="20"/>
                <w:szCs w:val="20"/>
                <w:lang w:eastAsia="pl-PL"/>
              </w:rPr>
              <w:t>SZCZEGÓŁOWY OPIS PRZEDMIOTU ZAMÓWIENIA</w:t>
            </w:r>
          </w:p>
        </w:tc>
      </w:tr>
    </w:tbl>
    <w:p w14:paraId="58DA2379" w14:textId="01584B13" w:rsidR="00350C57" w:rsidRPr="00F55B20" w:rsidRDefault="00350C57" w:rsidP="002C3ED6">
      <w:pPr>
        <w:suppressAutoHyphens w:val="0"/>
        <w:spacing w:after="0" w:line="240" w:lineRule="auto"/>
        <w:jc w:val="center"/>
        <w:rPr>
          <w:rFonts w:ascii="Arial" w:hAnsi="Arial" w:cs="Arial"/>
          <w:b/>
          <w:color w:val="FF0000"/>
          <w:sz w:val="10"/>
          <w:szCs w:val="10"/>
          <w:lang w:eastAsia="pl-PL"/>
        </w:rPr>
      </w:pPr>
    </w:p>
    <w:p w14:paraId="67ED5031" w14:textId="09F40C42" w:rsidR="002A0FFC" w:rsidRDefault="002A0FFC" w:rsidP="00C21EE5">
      <w:pPr>
        <w:suppressAutoHyphens w:val="0"/>
        <w:spacing w:after="0" w:line="240" w:lineRule="auto"/>
        <w:jc w:val="both"/>
        <w:rPr>
          <w:rFonts w:ascii="Arial" w:hAnsi="Arial" w:cs="Arial"/>
          <w:sz w:val="20"/>
          <w:szCs w:val="20"/>
          <w:lang w:eastAsia="pl-PL"/>
        </w:rPr>
      </w:pPr>
    </w:p>
    <w:p w14:paraId="3EB75B33"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KOSIARKA BIJAKOWA  EFGCH</w:t>
      </w:r>
    </w:p>
    <w:p w14:paraId="1B327671"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szerokość robocza 145 cm</w:t>
      </w:r>
    </w:p>
    <w:p w14:paraId="79F68864"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przesuw boczny hydrauliczny 40 cm</w:t>
      </w:r>
    </w:p>
    <w:p w14:paraId="01DB5F24"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wzmocniona przekładnia kątowa ze sprzęgłem jednokierunkowym</w:t>
      </w:r>
    </w:p>
    <w:p w14:paraId="57DD9077"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mocowana na 3 – punktowe zawieszenie</w:t>
      </w:r>
    </w:p>
    <w:p w14:paraId="69FBFB6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minimum 24 młotki</w:t>
      </w:r>
    </w:p>
    <w:p w14:paraId="02E8648E"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regulowana wysokość koszenia</w:t>
      </w:r>
    </w:p>
    <w:p w14:paraId="28664FAA"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ilość pasków klinowych min. 3</w:t>
      </w:r>
    </w:p>
    <w:p w14:paraId="780AE973"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wałek WOM</w:t>
      </w:r>
    </w:p>
    <w:p w14:paraId="55AAD690"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zalecana moc traktora 30 -40 KM</w:t>
      </w:r>
    </w:p>
    <w:p w14:paraId="15F640D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otwierana klapa</w:t>
      </w:r>
    </w:p>
    <w:p w14:paraId="2322022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xml:space="preserve">- prędkość WOM 540 </w:t>
      </w:r>
      <w:proofErr w:type="spellStart"/>
      <w:r w:rsidRPr="002A0FFC">
        <w:rPr>
          <w:rFonts w:ascii="Arial" w:hAnsi="Arial" w:cs="Arial"/>
          <w:sz w:val="20"/>
          <w:szCs w:val="20"/>
          <w:lang w:eastAsia="pl-PL"/>
        </w:rPr>
        <w:t>obr</w:t>
      </w:r>
      <w:proofErr w:type="spellEnd"/>
      <w:r w:rsidRPr="002A0FFC">
        <w:rPr>
          <w:rFonts w:ascii="Arial" w:hAnsi="Arial" w:cs="Arial"/>
          <w:sz w:val="20"/>
          <w:szCs w:val="20"/>
          <w:lang w:eastAsia="pl-PL"/>
        </w:rPr>
        <w:t>./min</w:t>
      </w:r>
    </w:p>
    <w:p w14:paraId="6AB92C51" w14:textId="01D7F72C" w:rsid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kosiarka przygotowana do pracy, zalana olejem</w:t>
      </w:r>
      <w:r>
        <w:rPr>
          <w:rFonts w:ascii="Arial" w:hAnsi="Arial" w:cs="Arial"/>
          <w:sz w:val="20"/>
          <w:szCs w:val="20"/>
          <w:lang w:eastAsia="pl-PL"/>
        </w:rPr>
        <w:t>.</w:t>
      </w:r>
    </w:p>
    <w:p w14:paraId="5531FF91" w14:textId="02B639E5" w:rsidR="002A0FFC" w:rsidRDefault="002A0FFC" w:rsidP="002A0FFC">
      <w:pPr>
        <w:suppressAutoHyphens w:val="0"/>
        <w:spacing w:after="0" w:line="240" w:lineRule="auto"/>
        <w:jc w:val="both"/>
        <w:rPr>
          <w:rFonts w:ascii="Arial" w:hAnsi="Arial" w:cs="Arial"/>
          <w:sz w:val="20"/>
          <w:szCs w:val="20"/>
          <w:lang w:eastAsia="pl-PL"/>
        </w:rPr>
      </w:pPr>
    </w:p>
    <w:p w14:paraId="23D7C2CF" w14:textId="2AB4329A" w:rsidR="002A0FFC" w:rsidRPr="002A0FFC" w:rsidRDefault="002A0FFC" w:rsidP="002A0FFC">
      <w:pPr>
        <w:suppressAutoHyphens w:val="0"/>
        <w:spacing w:after="0" w:line="240" w:lineRule="auto"/>
        <w:jc w:val="both"/>
        <w:rPr>
          <w:rFonts w:ascii="Arial" w:hAnsi="Arial" w:cs="Arial"/>
          <w:sz w:val="20"/>
          <w:szCs w:val="20"/>
          <w:lang w:eastAsia="pl-PL"/>
        </w:rPr>
      </w:pPr>
      <w:r>
        <w:rPr>
          <w:rFonts w:ascii="Arial" w:hAnsi="Arial" w:cs="Arial"/>
          <w:sz w:val="20"/>
          <w:szCs w:val="20"/>
          <w:lang w:eastAsia="pl-PL"/>
        </w:rPr>
        <w:t xml:space="preserve">Gwarancja: </w:t>
      </w:r>
    </w:p>
    <w:p w14:paraId="61958CE9" w14:textId="77777777" w:rsidR="002A0FFC" w:rsidRPr="006A2AAC" w:rsidRDefault="002A0FFC" w:rsidP="00C21EE5">
      <w:pPr>
        <w:suppressAutoHyphens w:val="0"/>
        <w:spacing w:after="0" w:line="240" w:lineRule="auto"/>
        <w:jc w:val="both"/>
        <w:rPr>
          <w:rFonts w:ascii="Arial" w:hAnsi="Arial" w:cs="Arial"/>
          <w:b/>
          <w:sz w:val="20"/>
          <w:szCs w:val="20"/>
          <w:lang w:eastAsia="pl-PL"/>
        </w:rPr>
      </w:pPr>
    </w:p>
    <w:p w14:paraId="3344D8DE" w14:textId="08EA2B58" w:rsidR="00350C57" w:rsidRPr="00F55B20" w:rsidRDefault="00350C57" w:rsidP="002C3ED6">
      <w:pPr>
        <w:suppressAutoHyphens w:val="0"/>
        <w:spacing w:after="0" w:line="240" w:lineRule="auto"/>
        <w:jc w:val="center"/>
        <w:rPr>
          <w:rFonts w:ascii="Arial" w:hAnsi="Arial" w:cs="Arial"/>
          <w:b/>
          <w:color w:val="FF0000"/>
          <w:sz w:val="10"/>
          <w:szCs w:val="10"/>
          <w:lang w:eastAsia="pl-PL"/>
        </w:rPr>
      </w:pPr>
    </w:p>
    <w:p w14:paraId="1CECF715" w14:textId="0B74C07E" w:rsidR="00350C57" w:rsidRDefault="00350C57" w:rsidP="002C3ED6">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350C57" w:rsidRPr="00722F1E" w14:paraId="3357A51D" w14:textId="77777777" w:rsidTr="007260CB">
        <w:trPr>
          <w:trHeight w:val="529"/>
        </w:trPr>
        <w:tc>
          <w:tcPr>
            <w:tcW w:w="9069" w:type="dxa"/>
            <w:shd w:val="clear" w:color="auto" w:fill="BFBFBF"/>
            <w:vAlign w:val="center"/>
          </w:tcPr>
          <w:p w14:paraId="438A7FDA" w14:textId="45CC6DB9" w:rsidR="00350C57" w:rsidRPr="00350C57" w:rsidRDefault="00350C57" w:rsidP="00350C57">
            <w:pPr>
              <w:pStyle w:val="Akapitzlist"/>
              <w:numPr>
                <w:ilvl w:val="3"/>
                <w:numId w:val="15"/>
              </w:numPr>
              <w:tabs>
                <w:tab w:val="left" w:pos="426"/>
              </w:tabs>
              <w:suppressAutoHyphens w:val="0"/>
              <w:spacing w:after="0" w:line="240" w:lineRule="auto"/>
              <w:ind w:left="455"/>
              <w:contextualSpacing/>
              <w:jc w:val="both"/>
              <w:rPr>
                <w:rFonts w:ascii="Arial" w:hAnsi="Arial" w:cs="Arial"/>
                <w:b/>
                <w:bCs/>
                <w:sz w:val="20"/>
                <w:szCs w:val="20"/>
                <w:lang w:eastAsia="pl-PL"/>
              </w:rPr>
            </w:pPr>
            <w:r w:rsidRPr="00350C57">
              <w:rPr>
                <w:rFonts w:ascii="Arial" w:hAnsi="Arial" w:cs="Arial"/>
                <w:b/>
                <w:bCs/>
                <w:sz w:val="20"/>
                <w:szCs w:val="20"/>
                <w:lang w:eastAsia="pl-PL"/>
              </w:rPr>
              <w:t>CENA I INNE KRYTERIA</w:t>
            </w:r>
          </w:p>
        </w:tc>
      </w:tr>
    </w:tbl>
    <w:p w14:paraId="446617FC" w14:textId="77777777" w:rsidR="00350C57" w:rsidRPr="00722F1E" w:rsidRDefault="00350C57" w:rsidP="00350C57">
      <w:pPr>
        <w:suppressAutoHyphens w:val="0"/>
        <w:spacing w:after="0"/>
        <w:jc w:val="both"/>
        <w:rPr>
          <w:rFonts w:ascii="Arial" w:hAnsi="Arial" w:cs="Arial"/>
          <w:b/>
          <w:sz w:val="10"/>
          <w:szCs w:val="10"/>
          <w:lang w:eastAsia="pl-PL"/>
        </w:rPr>
      </w:pPr>
    </w:p>
    <w:p w14:paraId="1BB2FF35" w14:textId="011323B6" w:rsidR="00350C57" w:rsidRDefault="00350C57" w:rsidP="00350C57">
      <w:pPr>
        <w:suppressAutoHyphens w:val="0"/>
        <w:spacing w:after="0"/>
        <w:jc w:val="both"/>
        <w:rPr>
          <w:rFonts w:ascii="Arial" w:hAnsi="Arial" w:cs="Arial"/>
          <w:b/>
          <w:sz w:val="20"/>
          <w:szCs w:val="20"/>
          <w:lang w:eastAsia="pl-PL"/>
        </w:rPr>
      </w:pPr>
      <w:r w:rsidRPr="00722F1E">
        <w:rPr>
          <w:rFonts w:ascii="Arial" w:hAnsi="Arial" w:cs="Arial"/>
          <w:b/>
          <w:sz w:val="20"/>
          <w:szCs w:val="20"/>
          <w:lang w:eastAsia="pl-PL"/>
        </w:rPr>
        <w:t xml:space="preserve">Po zapoznaniu się z opisem przedmiotu zamówienia, oferujemy wykonanie zamówienia </w:t>
      </w:r>
      <w:r w:rsidRPr="00722F1E">
        <w:rPr>
          <w:rFonts w:ascii="Arial" w:hAnsi="Arial" w:cs="Arial"/>
          <w:b/>
          <w:sz w:val="20"/>
          <w:szCs w:val="20"/>
          <w:lang w:eastAsia="pl-PL"/>
        </w:rPr>
        <w:br/>
        <w:t xml:space="preserve">po następującej cenie:  </w:t>
      </w:r>
    </w:p>
    <w:p w14:paraId="319E07B0" w14:textId="77777777" w:rsidR="006A2AAC" w:rsidRDefault="006A2AAC" w:rsidP="00657013">
      <w:pPr>
        <w:suppressAutoHyphens w:val="0"/>
        <w:spacing w:after="0" w:line="240" w:lineRule="auto"/>
        <w:rPr>
          <w:rFonts w:ascii="Arial" w:hAnsi="Arial" w:cs="Arial"/>
          <w:sz w:val="20"/>
          <w:szCs w:val="20"/>
          <w:lang w:eastAsia="pl-PL"/>
        </w:rPr>
      </w:pPr>
    </w:p>
    <w:p w14:paraId="642013C1" w14:textId="41D8DCF8" w:rsidR="00657013" w:rsidRPr="00657013" w:rsidRDefault="00657013" w:rsidP="00657013">
      <w:pPr>
        <w:suppressAutoHyphens w:val="0"/>
        <w:spacing w:after="0" w:line="240" w:lineRule="auto"/>
        <w:rPr>
          <w:rFonts w:ascii="Arial" w:hAnsi="Arial" w:cs="Arial"/>
          <w:sz w:val="20"/>
          <w:szCs w:val="20"/>
          <w:lang w:eastAsia="pl-PL"/>
        </w:rPr>
      </w:pPr>
      <w:r w:rsidRPr="00657013">
        <w:rPr>
          <w:rFonts w:ascii="Arial" w:hAnsi="Arial" w:cs="Arial"/>
          <w:sz w:val="20"/>
          <w:szCs w:val="20"/>
          <w:lang w:eastAsia="pl-PL"/>
        </w:rPr>
        <w:t>Cena netto:</w:t>
      </w:r>
      <w:r w:rsidR="006A2AAC">
        <w:rPr>
          <w:rFonts w:ascii="Arial" w:hAnsi="Arial" w:cs="Arial"/>
          <w:sz w:val="20"/>
          <w:szCs w:val="20"/>
          <w:lang w:eastAsia="pl-PL"/>
        </w:rPr>
        <w:t>…………………………. zł</w:t>
      </w:r>
    </w:p>
    <w:p w14:paraId="344DB2BD" w14:textId="77777777" w:rsidR="006A2AAC" w:rsidRDefault="006A2AAC" w:rsidP="00657013">
      <w:pPr>
        <w:suppressAutoHyphens w:val="0"/>
        <w:spacing w:after="0" w:line="240" w:lineRule="auto"/>
        <w:rPr>
          <w:rFonts w:ascii="Arial" w:eastAsia="Calibri" w:hAnsi="Arial" w:cs="Arial"/>
          <w:sz w:val="20"/>
          <w:szCs w:val="20"/>
          <w:lang w:eastAsia="en-US"/>
        </w:rPr>
      </w:pPr>
    </w:p>
    <w:p w14:paraId="786FA894" w14:textId="09198D48" w:rsidR="00657013" w:rsidRDefault="00657013" w:rsidP="00657013">
      <w:pPr>
        <w:suppressAutoHyphens w:val="0"/>
        <w:spacing w:after="0" w:line="240" w:lineRule="auto"/>
        <w:rPr>
          <w:rFonts w:ascii="Arial" w:eastAsia="Calibri" w:hAnsi="Arial" w:cs="Arial"/>
          <w:sz w:val="20"/>
          <w:szCs w:val="20"/>
          <w:lang w:eastAsia="en-US"/>
        </w:rPr>
      </w:pPr>
      <w:r>
        <w:rPr>
          <w:rFonts w:ascii="Arial" w:eastAsia="Calibri" w:hAnsi="Arial" w:cs="Arial"/>
          <w:sz w:val="20"/>
          <w:szCs w:val="20"/>
          <w:lang w:eastAsia="en-US"/>
        </w:rPr>
        <w:t>VAT: ……………%</w:t>
      </w:r>
    </w:p>
    <w:p w14:paraId="30C1F76D" w14:textId="77777777" w:rsidR="006A2AAC" w:rsidRDefault="006A2AAC" w:rsidP="00657013">
      <w:pPr>
        <w:suppressAutoHyphens w:val="0"/>
        <w:spacing w:after="0" w:line="240" w:lineRule="auto"/>
        <w:rPr>
          <w:rFonts w:ascii="Arial" w:hAnsi="Arial" w:cs="Arial"/>
          <w:sz w:val="20"/>
          <w:szCs w:val="20"/>
          <w:lang w:eastAsia="pl-PL"/>
        </w:rPr>
      </w:pPr>
    </w:p>
    <w:p w14:paraId="2338F20A" w14:textId="7F3287E5" w:rsidR="00657013" w:rsidRPr="00657013" w:rsidRDefault="00657013" w:rsidP="00657013">
      <w:pPr>
        <w:suppressAutoHyphens w:val="0"/>
        <w:spacing w:after="0" w:line="240" w:lineRule="auto"/>
        <w:rPr>
          <w:rFonts w:ascii="Arial" w:hAnsi="Arial" w:cs="Arial"/>
          <w:sz w:val="20"/>
          <w:szCs w:val="20"/>
          <w:lang w:eastAsia="pl-PL"/>
        </w:rPr>
      </w:pPr>
      <w:r w:rsidRPr="00657013">
        <w:rPr>
          <w:rFonts w:ascii="Arial" w:hAnsi="Arial" w:cs="Arial"/>
          <w:sz w:val="20"/>
          <w:szCs w:val="20"/>
          <w:lang w:eastAsia="pl-PL"/>
        </w:rPr>
        <w:t xml:space="preserve">Cena </w:t>
      </w:r>
      <w:r>
        <w:rPr>
          <w:rFonts w:ascii="Arial" w:hAnsi="Arial" w:cs="Arial"/>
          <w:sz w:val="20"/>
          <w:szCs w:val="20"/>
          <w:lang w:eastAsia="pl-PL"/>
        </w:rPr>
        <w:t>brutto</w:t>
      </w:r>
      <w:r w:rsidRPr="00657013">
        <w:rPr>
          <w:rFonts w:ascii="Arial" w:hAnsi="Arial" w:cs="Arial"/>
          <w:sz w:val="20"/>
          <w:szCs w:val="20"/>
          <w:lang w:eastAsia="pl-PL"/>
        </w:rPr>
        <w:t>:</w:t>
      </w:r>
      <w:r w:rsidR="006A2AAC">
        <w:rPr>
          <w:rFonts w:ascii="Arial" w:hAnsi="Arial" w:cs="Arial"/>
          <w:sz w:val="20"/>
          <w:szCs w:val="20"/>
          <w:lang w:eastAsia="pl-PL"/>
        </w:rPr>
        <w:t xml:space="preserve"> …………………….zł.</w:t>
      </w:r>
    </w:p>
    <w:p w14:paraId="61AF7A60" w14:textId="77777777" w:rsidR="00657013" w:rsidRPr="00722F1E" w:rsidRDefault="00657013" w:rsidP="00657013">
      <w:pPr>
        <w:suppressAutoHyphens w:val="0"/>
        <w:spacing w:after="0" w:line="240" w:lineRule="auto"/>
        <w:rPr>
          <w:rFonts w:ascii="Arial" w:eastAsia="Calibri" w:hAnsi="Arial" w:cs="Arial"/>
          <w:sz w:val="20"/>
          <w:szCs w:val="20"/>
          <w:lang w:eastAsia="en-US"/>
        </w:rPr>
      </w:pPr>
    </w:p>
    <w:p w14:paraId="24D663BF" w14:textId="77777777" w:rsidR="00350C57" w:rsidRPr="00722F1E" w:rsidRDefault="00350C57" w:rsidP="00350C57">
      <w:pPr>
        <w:suppressAutoHyphens w:val="0"/>
        <w:spacing w:after="0" w:line="240" w:lineRule="auto"/>
        <w:jc w:val="both"/>
        <w:rPr>
          <w:rFonts w:ascii="Arial" w:eastAsia="Calibri" w:hAnsi="Arial" w:cs="Arial"/>
          <w:b/>
          <w:sz w:val="20"/>
          <w:szCs w:val="20"/>
          <w:u w:val="single"/>
          <w:lang w:eastAsia="en-US"/>
        </w:rPr>
      </w:pPr>
      <w:r w:rsidRPr="00722F1E">
        <w:rPr>
          <w:rFonts w:ascii="Arial" w:hAnsi="Arial" w:cs="Arial"/>
          <w:sz w:val="20"/>
          <w:szCs w:val="20"/>
          <w:lang w:eastAsia="pl-PL"/>
        </w:rPr>
        <w:t>W przypadku Wykonawcy, który nie podlega podatkowi VAT, wartość netto będzie równa wartości brutto.</w:t>
      </w:r>
    </w:p>
    <w:p w14:paraId="4FBD63A3" w14:textId="77777777" w:rsidR="00350C57" w:rsidRPr="00722F1E" w:rsidRDefault="00350C57" w:rsidP="00350C57">
      <w:pPr>
        <w:suppressAutoHyphens w:val="0"/>
        <w:spacing w:after="0" w:line="240" w:lineRule="auto"/>
        <w:jc w:val="both"/>
        <w:rPr>
          <w:rFonts w:ascii="Arial" w:eastAsia="Calibri" w:hAnsi="Arial" w:cs="Arial"/>
          <w:b/>
          <w:sz w:val="20"/>
          <w:szCs w:val="20"/>
          <w:lang w:eastAsia="en-US"/>
        </w:rPr>
      </w:pPr>
      <w:r w:rsidRPr="00722F1E">
        <w:rPr>
          <w:rFonts w:ascii="Arial" w:eastAsia="Calibri" w:hAnsi="Arial" w:cs="Arial"/>
          <w:b/>
          <w:sz w:val="20"/>
          <w:szCs w:val="20"/>
          <w:u w:val="single"/>
          <w:lang w:eastAsia="en-US"/>
        </w:rPr>
        <w:t xml:space="preserve">Oświadczam, że zaoferowana cena zawiera wszystkie koszty, jakie ponosi Zamawiający </w:t>
      </w:r>
      <w:r w:rsidRPr="00722F1E">
        <w:rPr>
          <w:rFonts w:ascii="Arial" w:eastAsia="Calibri" w:hAnsi="Arial" w:cs="Arial"/>
          <w:b/>
          <w:sz w:val="20"/>
          <w:szCs w:val="20"/>
          <w:u w:val="single"/>
          <w:lang w:eastAsia="en-US"/>
        </w:rPr>
        <w:br/>
        <w:t xml:space="preserve">w przypadku wyboru niniejszej oferty. </w:t>
      </w:r>
      <w:r w:rsidRPr="00722F1E">
        <w:rPr>
          <w:rFonts w:ascii="Arial" w:eastAsia="Calibri" w:hAnsi="Arial" w:cs="Arial"/>
          <w:b/>
          <w:sz w:val="20"/>
          <w:szCs w:val="20"/>
          <w:lang w:eastAsia="en-US"/>
        </w:rPr>
        <w:t xml:space="preserve"> </w:t>
      </w:r>
    </w:p>
    <w:p w14:paraId="1909630A" w14:textId="1205EC68" w:rsidR="00350C57" w:rsidRDefault="00350C57" w:rsidP="002C3ED6">
      <w:pPr>
        <w:suppressAutoHyphens w:val="0"/>
        <w:spacing w:after="0" w:line="240" w:lineRule="auto"/>
        <w:jc w:val="center"/>
        <w:rPr>
          <w:rFonts w:ascii="Arial" w:hAnsi="Arial" w:cs="Arial"/>
          <w:b/>
          <w:sz w:val="10"/>
          <w:szCs w:val="10"/>
          <w:lang w:eastAsia="pl-PL"/>
        </w:rPr>
      </w:pPr>
    </w:p>
    <w:p w14:paraId="101C3419" w14:textId="27BB501C" w:rsidR="006A2AAC" w:rsidRDefault="006A2AAC">
      <w:pPr>
        <w:suppressAutoHyphens w:val="0"/>
        <w:spacing w:after="0" w:line="240" w:lineRule="auto"/>
        <w:rPr>
          <w:rFonts w:ascii="Arial" w:hAnsi="Arial" w:cs="Arial"/>
          <w:b/>
          <w:sz w:val="10"/>
          <w:szCs w:val="10"/>
          <w:lang w:eastAsia="pl-PL"/>
        </w:rPr>
      </w:pPr>
      <w:r>
        <w:rPr>
          <w:rFonts w:ascii="Arial" w:hAnsi="Arial" w:cs="Arial"/>
          <w:b/>
          <w:sz w:val="10"/>
          <w:szCs w:val="10"/>
          <w:lang w:eastAsia="pl-PL"/>
        </w:rPr>
        <w:br w:type="page"/>
      </w: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E85AC9" w:rsidRPr="00E85AC9" w14:paraId="138D9B50" w14:textId="77777777" w:rsidTr="00FC71B5">
        <w:trPr>
          <w:trHeight w:val="445"/>
        </w:trPr>
        <w:tc>
          <w:tcPr>
            <w:tcW w:w="9608" w:type="dxa"/>
            <w:shd w:val="clear" w:color="auto" w:fill="BFBFBF"/>
            <w:vAlign w:val="center"/>
          </w:tcPr>
          <w:p w14:paraId="0A2DA131" w14:textId="6EFA6E46" w:rsidR="00FC71B5" w:rsidRPr="00657013" w:rsidRDefault="00FC71B5" w:rsidP="00657013">
            <w:pPr>
              <w:pStyle w:val="Akapitzlist"/>
              <w:numPr>
                <w:ilvl w:val="3"/>
                <w:numId w:val="15"/>
              </w:numPr>
              <w:tabs>
                <w:tab w:val="left" w:pos="321"/>
              </w:tabs>
              <w:suppressAutoHyphens w:val="0"/>
              <w:spacing w:after="0" w:line="240" w:lineRule="auto"/>
              <w:ind w:left="314"/>
              <w:contextualSpacing/>
              <w:rPr>
                <w:rFonts w:ascii="Arial" w:hAnsi="Arial" w:cs="Arial"/>
                <w:b/>
                <w:bCs/>
                <w:sz w:val="20"/>
                <w:szCs w:val="20"/>
                <w:lang w:eastAsia="pl-PL"/>
              </w:rPr>
            </w:pPr>
            <w:r w:rsidRPr="00657013">
              <w:rPr>
                <w:rFonts w:ascii="Arial" w:hAnsi="Arial" w:cs="Arial"/>
                <w:b/>
                <w:bCs/>
                <w:sz w:val="20"/>
                <w:szCs w:val="20"/>
                <w:lang w:eastAsia="pl-PL"/>
              </w:rPr>
              <w:lastRenderedPageBreak/>
              <w:t>OŚWIADCZENIA DOTYCZĄCE TREŚCI ZAPYTANIA</w:t>
            </w:r>
          </w:p>
        </w:tc>
      </w:tr>
    </w:tbl>
    <w:p w14:paraId="3A8BFC9E" w14:textId="62C7B654" w:rsidR="00FC71B5" w:rsidRPr="00E85AC9" w:rsidRDefault="00FC71B5" w:rsidP="00FC71B5">
      <w:pPr>
        <w:suppressAutoHyphens w:val="0"/>
        <w:autoSpaceDE w:val="0"/>
        <w:autoSpaceDN w:val="0"/>
        <w:spacing w:after="0" w:line="240" w:lineRule="auto"/>
        <w:jc w:val="both"/>
        <w:rPr>
          <w:rFonts w:ascii="Arial" w:hAnsi="Arial" w:cs="Arial"/>
          <w:sz w:val="20"/>
          <w:szCs w:val="20"/>
          <w:lang w:eastAsia="pl-PL"/>
        </w:rPr>
      </w:pPr>
    </w:p>
    <w:p w14:paraId="7A2F29ED" w14:textId="73A67908" w:rsidR="00924DA2" w:rsidRDefault="000F3A73" w:rsidP="00924DA2">
      <w:pPr>
        <w:suppressAutoHyphens w:val="0"/>
        <w:autoSpaceDE w:val="0"/>
        <w:autoSpaceDN w:val="0"/>
        <w:spacing w:after="0" w:line="240" w:lineRule="auto"/>
        <w:jc w:val="both"/>
        <w:rPr>
          <w:rFonts w:ascii="Arial" w:hAnsi="Arial" w:cs="Arial"/>
          <w:color w:val="000000"/>
          <w:sz w:val="20"/>
          <w:szCs w:val="20"/>
          <w:lang w:eastAsia="pl-PL"/>
        </w:rPr>
      </w:pPr>
      <w:r w:rsidRPr="00E85AC9">
        <w:rPr>
          <w:rFonts w:ascii="Arial" w:hAnsi="Arial" w:cs="Arial"/>
          <w:sz w:val="20"/>
          <w:szCs w:val="20"/>
          <w:lang w:eastAsia="pl-PL"/>
        </w:rPr>
        <w:t xml:space="preserve">Oświadczam, że akceptuję w całości treści zawarte w szczegółowym opisie przedmiotu zamówienia </w:t>
      </w:r>
      <w:r w:rsidRPr="00E85AC9">
        <w:rPr>
          <w:rFonts w:ascii="Arial" w:hAnsi="Arial" w:cs="Arial"/>
          <w:sz w:val="20"/>
          <w:szCs w:val="20"/>
          <w:lang w:eastAsia="pl-PL"/>
        </w:rPr>
        <w:br/>
        <w:t>i formularzu ofertowym</w:t>
      </w:r>
      <w:r w:rsidR="00153ADD">
        <w:rPr>
          <w:rFonts w:ascii="Arial" w:hAnsi="Arial" w:cs="Arial"/>
          <w:sz w:val="20"/>
          <w:szCs w:val="20"/>
          <w:lang w:eastAsia="pl-PL"/>
        </w:rPr>
        <w:t xml:space="preserve">, </w:t>
      </w:r>
      <w:r w:rsidR="00924DA2" w:rsidRPr="00922C06">
        <w:rPr>
          <w:rFonts w:ascii="Arial" w:hAnsi="Arial" w:cs="Arial"/>
          <w:color w:val="000000"/>
          <w:sz w:val="20"/>
          <w:szCs w:val="20"/>
          <w:lang w:eastAsia="pl-PL"/>
        </w:rPr>
        <w:t>zobowiązujemy się, w</w:t>
      </w:r>
      <w:r w:rsidR="00262325">
        <w:rPr>
          <w:rFonts w:ascii="Arial" w:hAnsi="Arial" w:cs="Arial"/>
          <w:color w:val="000000"/>
          <w:sz w:val="20"/>
          <w:szCs w:val="20"/>
          <w:lang w:eastAsia="pl-PL"/>
        </w:rPr>
        <w:t> </w:t>
      </w:r>
      <w:r w:rsidR="00924DA2" w:rsidRPr="00922C06">
        <w:rPr>
          <w:rFonts w:ascii="Arial" w:hAnsi="Arial" w:cs="Arial"/>
          <w:color w:val="000000"/>
          <w:sz w:val="20"/>
          <w:szCs w:val="20"/>
          <w:lang w:eastAsia="pl-PL"/>
        </w:rPr>
        <w:t xml:space="preserve">przypadku wyboru naszej oferty, do </w:t>
      </w:r>
      <w:r w:rsidR="00262325">
        <w:rPr>
          <w:rFonts w:ascii="Arial" w:hAnsi="Arial" w:cs="Arial"/>
          <w:color w:val="000000"/>
          <w:sz w:val="20"/>
          <w:szCs w:val="20"/>
          <w:lang w:eastAsia="pl-PL"/>
        </w:rPr>
        <w:t>realizacji zamówienia</w:t>
      </w:r>
      <w:r w:rsidR="00924DA2" w:rsidRPr="00922C06">
        <w:rPr>
          <w:rFonts w:ascii="Arial" w:hAnsi="Arial" w:cs="Arial"/>
          <w:color w:val="000000"/>
          <w:sz w:val="20"/>
          <w:szCs w:val="20"/>
          <w:lang w:eastAsia="pl-PL"/>
        </w:rPr>
        <w:t xml:space="preserve"> zgodn</w:t>
      </w:r>
      <w:r w:rsidR="00262325">
        <w:rPr>
          <w:rFonts w:ascii="Arial" w:hAnsi="Arial" w:cs="Arial"/>
          <w:color w:val="000000"/>
          <w:sz w:val="20"/>
          <w:szCs w:val="20"/>
          <w:lang w:eastAsia="pl-PL"/>
        </w:rPr>
        <w:t>ie</w:t>
      </w:r>
      <w:r w:rsidR="00924DA2" w:rsidRPr="00922C06">
        <w:rPr>
          <w:rFonts w:ascii="Arial" w:hAnsi="Arial" w:cs="Arial"/>
          <w:color w:val="000000"/>
          <w:sz w:val="20"/>
          <w:szCs w:val="20"/>
          <w:lang w:eastAsia="pl-PL"/>
        </w:rPr>
        <w:t xml:space="preserve"> z niniejszą ofertą, w miejscu i</w:t>
      </w:r>
      <w:r w:rsidR="00E11BC4">
        <w:rPr>
          <w:rFonts w:ascii="Arial" w:hAnsi="Arial" w:cs="Arial"/>
          <w:color w:val="000000"/>
          <w:sz w:val="20"/>
          <w:szCs w:val="20"/>
          <w:lang w:eastAsia="pl-PL"/>
        </w:rPr>
        <w:t> </w:t>
      </w:r>
      <w:r w:rsidR="00924DA2" w:rsidRPr="00922C06">
        <w:rPr>
          <w:rFonts w:ascii="Arial" w:hAnsi="Arial" w:cs="Arial"/>
          <w:color w:val="000000"/>
          <w:sz w:val="20"/>
          <w:szCs w:val="20"/>
          <w:lang w:eastAsia="pl-PL"/>
        </w:rPr>
        <w:t xml:space="preserve">terminie wyznaczonym przez Zamawiającego. </w:t>
      </w:r>
    </w:p>
    <w:p w14:paraId="2F3EF53A" w14:textId="77777777" w:rsidR="00D10BD7" w:rsidRPr="00E85AC9" w:rsidRDefault="00D10BD7" w:rsidP="000F3A73">
      <w:pPr>
        <w:suppressAutoHyphens w:val="0"/>
        <w:spacing w:after="0" w:line="240" w:lineRule="auto"/>
        <w:jc w:val="both"/>
        <w:rPr>
          <w:rFonts w:ascii="Arial" w:hAnsi="Arial" w:cs="Arial"/>
          <w:sz w:val="20"/>
          <w:szCs w:val="20"/>
          <w:lang w:eastAsia="pl-PL"/>
        </w:rPr>
      </w:pPr>
    </w:p>
    <w:p w14:paraId="05CD7A35" w14:textId="7D2039DA" w:rsidR="000F3A73" w:rsidRPr="00E85AC9" w:rsidRDefault="000F3A73" w:rsidP="000F3A73">
      <w:pPr>
        <w:suppressAutoHyphens w:val="0"/>
        <w:spacing w:after="0" w:line="240" w:lineRule="auto"/>
        <w:jc w:val="both"/>
        <w:rPr>
          <w:sz w:val="20"/>
          <w:szCs w:val="20"/>
          <w:lang w:eastAsia="pl-PL"/>
        </w:rPr>
      </w:pPr>
      <w:r w:rsidRPr="00E85AC9">
        <w:rPr>
          <w:rFonts w:ascii="Arial" w:hAnsi="Arial" w:cs="Arial"/>
          <w:sz w:val="20"/>
          <w:szCs w:val="20"/>
          <w:lang w:eastAsia="pl-PL"/>
        </w:rPr>
        <w:t>Oświadczam, że wypełniłem/</w:t>
      </w:r>
      <w:proofErr w:type="spellStart"/>
      <w:r w:rsidRPr="00E85AC9">
        <w:rPr>
          <w:rFonts w:ascii="Arial" w:hAnsi="Arial" w:cs="Arial"/>
          <w:sz w:val="20"/>
          <w:szCs w:val="20"/>
          <w:lang w:eastAsia="pl-PL"/>
        </w:rPr>
        <w:t>am</w:t>
      </w:r>
      <w:proofErr w:type="spellEnd"/>
      <w:r w:rsidRPr="00E85AC9">
        <w:rPr>
          <w:rFonts w:ascii="Arial" w:hAnsi="Arial" w:cs="Arial"/>
          <w:sz w:val="20"/>
          <w:szCs w:val="20"/>
          <w:lang w:eastAsia="pl-PL"/>
        </w:rPr>
        <w:t xml:space="preserve"> obowiązki informacyjne przewidziane w art. 13 lub art. 14 RODO</w:t>
      </w:r>
      <w:r w:rsidR="00357972">
        <w:rPr>
          <w:rStyle w:val="Odwoanieprzypisudolnego"/>
          <w:rFonts w:ascii="Arial" w:hAnsi="Arial" w:cs="Arial"/>
          <w:sz w:val="20"/>
          <w:szCs w:val="20"/>
          <w:lang w:eastAsia="pl-PL"/>
        </w:rPr>
        <w:footnoteReference w:id="1"/>
      </w:r>
      <w:r w:rsidRPr="00E85AC9">
        <w:rPr>
          <w:rFonts w:ascii="Arial" w:hAnsi="Arial" w:cs="Arial"/>
          <w:sz w:val="20"/>
          <w:szCs w:val="20"/>
          <w:lang w:eastAsia="pl-PL"/>
        </w:rPr>
        <w:t xml:space="preserve"> wobec osób fizycznych, od których dane osobowe bezpośrednio lub pośrednio pozyskałem w celu ubiegania się o udzielenie zamówienia publicznego w niniejszym postępowaniu.</w:t>
      </w:r>
      <w:r w:rsidR="00CF3975">
        <w:rPr>
          <w:rStyle w:val="Odwoanieprzypisudolnego"/>
          <w:rFonts w:ascii="Arial" w:hAnsi="Arial" w:cs="Arial"/>
          <w:sz w:val="20"/>
          <w:szCs w:val="20"/>
          <w:lang w:eastAsia="pl-PL"/>
        </w:rPr>
        <w:footnoteReference w:id="2"/>
      </w:r>
    </w:p>
    <w:p w14:paraId="2C5136D5" w14:textId="77777777" w:rsidR="00037D2E" w:rsidRPr="00E85AC9" w:rsidRDefault="00037D2E" w:rsidP="000F3A73">
      <w:pPr>
        <w:suppressAutoHyphens w:val="0"/>
        <w:spacing w:after="0" w:line="240" w:lineRule="auto"/>
        <w:jc w:val="both"/>
        <w:rPr>
          <w:rFonts w:ascii="Arial" w:hAnsi="Arial" w:cs="Arial"/>
          <w:sz w:val="20"/>
          <w:szCs w:val="20"/>
          <w:lang w:eastAsia="pl-PL"/>
        </w:rPr>
      </w:pPr>
    </w:p>
    <w:p w14:paraId="58684515" w14:textId="21AAB0E6" w:rsidR="00FC71B5" w:rsidRPr="00E85AC9" w:rsidRDefault="000F3A73" w:rsidP="000F3A73">
      <w:pPr>
        <w:suppressAutoHyphens w:val="0"/>
        <w:spacing w:after="0" w:line="240" w:lineRule="auto"/>
        <w:jc w:val="both"/>
        <w:rPr>
          <w:rFonts w:ascii="Arial" w:hAnsi="Arial" w:cs="Arial"/>
          <w:sz w:val="20"/>
          <w:szCs w:val="20"/>
          <w:lang w:eastAsia="pl-PL"/>
        </w:rPr>
      </w:pPr>
      <w:r w:rsidRPr="00E85AC9">
        <w:rPr>
          <w:rFonts w:ascii="Arial" w:hAnsi="Arial" w:cs="Arial"/>
          <w:sz w:val="20"/>
          <w:szCs w:val="20"/>
          <w:lang w:eastAsia="pl-PL"/>
        </w:rPr>
        <w:t xml:space="preserve">Oświadczam, iż zapoznałem/zapoznałam się z informacjami dotyczącymi przetwarzania moich danych osobowych przez </w:t>
      </w:r>
      <w:r w:rsidRPr="00E85AC9">
        <w:rPr>
          <w:rFonts w:ascii="Arial" w:hAnsi="Arial" w:cs="Arial"/>
          <w:bCs/>
          <w:sz w:val="20"/>
          <w:szCs w:val="20"/>
          <w:lang w:eastAsia="pl-PL"/>
        </w:rPr>
        <w:t>Lotniczą Akademię Wojskową</w:t>
      </w:r>
      <w:r w:rsidRPr="00E85AC9">
        <w:rPr>
          <w:rFonts w:ascii="Arial" w:hAnsi="Arial" w:cs="Arial"/>
          <w:sz w:val="20"/>
          <w:szCs w:val="20"/>
          <w:lang w:eastAsia="pl-PL"/>
        </w:rPr>
        <w:t xml:space="preserve"> w związku z prowadzeniem postępowania o udzielenie zamówienia publicznego (zał. nr 2 do zapytania ofertowego).</w:t>
      </w:r>
    </w:p>
    <w:p w14:paraId="331696AE" w14:textId="77777777" w:rsidR="00D10BD7" w:rsidRPr="00E85AC9" w:rsidRDefault="00D10BD7" w:rsidP="000F3A73">
      <w:pPr>
        <w:suppressAutoHyphens w:val="0"/>
        <w:spacing w:after="0" w:line="240" w:lineRule="auto"/>
        <w:jc w:val="both"/>
        <w:rPr>
          <w:rFonts w:ascii="Arial" w:hAnsi="Arial" w:cs="Arial"/>
          <w:sz w:val="20"/>
          <w:szCs w:val="20"/>
          <w:lang w:eastAsia="pl-PL"/>
        </w:rPr>
      </w:pPr>
    </w:p>
    <w:p w14:paraId="37A77B5E" w14:textId="0D7FEBEC" w:rsidR="00DA7B56" w:rsidRPr="001D71CB" w:rsidRDefault="00DA7B56" w:rsidP="000F3A73">
      <w:pPr>
        <w:suppressAutoHyphens w:val="0"/>
        <w:spacing w:after="0" w:line="240" w:lineRule="auto"/>
        <w:jc w:val="both"/>
        <w:rPr>
          <w:b/>
          <w:sz w:val="20"/>
          <w:szCs w:val="20"/>
          <w:lang w:eastAsia="pl-PL"/>
        </w:rPr>
      </w:pPr>
      <w:r w:rsidRPr="001D71CB">
        <w:rPr>
          <w:rFonts w:ascii="Arial" w:hAnsi="Arial" w:cs="Arial"/>
          <w:b/>
          <w:bCs/>
          <w:iCs/>
          <w:sz w:val="20"/>
          <w:szCs w:val="20"/>
          <w:shd w:val="clear" w:color="auto" w:fill="FFFFFF"/>
        </w:rPr>
        <w:t>Oświadczam, że nie podlegam wykluczeniu z postępowania na podstawie art. 7 ust. 1 ustawy z</w:t>
      </w:r>
      <w:r w:rsidR="00596C4A">
        <w:rPr>
          <w:rFonts w:ascii="Arial" w:hAnsi="Arial" w:cs="Arial"/>
          <w:b/>
          <w:bCs/>
          <w:iCs/>
          <w:sz w:val="20"/>
          <w:szCs w:val="20"/>
          <w:shd w:val="clear" w:color="auto" w:fill="FFFFFF"/>
        </w:rPr>
        <w:t> </w:t>
      </w:r>
      <w:r w:rsidRPr="001D71CB">
        <w:rPr>
          <w:rFonts w:ascii="Arial" w:hAnsi="Arial" w:cs="Arial"/>
          <w:b/>
          <w:bCs/>
          <w:iCs/>
          <w:sz w:val="20"/>
          <w:szCs w:val="20"/>
          <w:shd w:val="clear" w:color="auto" w:fill="FFFFFF"/>
        </w:rPr>
        <w:t>dnia 13 kwietnia 2022 r. o szczególnych rozwiązaniach w zakresie przeciwdziałania wspieraniu agresji na Ukrainę oraz służących ochronie bezpieczeństwa narodowego (</w:t>
      </w:r>
      <w:r w:rsidR="00227F85" w:rsidRPr="001D71CB">
        <w:rPr>
          <w:rFonts w:ascii="Arial" w:hAnsi="Arial" w:cs="Arial"/>
          <w:b/>
          <w:sz w:val="20"/>
          <w:szCs w:val="20"/>
        </w:rPr>
        <w:t>Dz.U. z  2025 r. poz. 514</w:t>
      </w:r>
      <w:r w:rsidRPr="001D71CB">
        <w:rPr>
          <w:rFonts w:ascii="Arial" w:hAnsi="Arial" w:cs="Arial"/>
          <w:b/>
          <w:bCs/>
          <w:iCs/>
          <w:sz w:val="20"/>
          <w:szCs w:val="20"/>
          <w:shd w:val="clear" w:color="auto" w:fill="FFFFFF"/>
        </w:rPr>
        <w:t>)</w:t>
      </w:r>
      <w:r w:rsidR="005322D6" w:rsidRPr="001D71CB">
        <w:rPr>
          <w:rFonts w:ascii="Arial" w:hAnsi="Arial" w:cs="Arial"/>
          <w:b/>
          <w:bCs/>
          <w:iCs/>
          <w:sz w:val="20"/>
          <w:szCs w:val="20"/>
          <w:shd w:val="clear" w:color="auto" w:fill="FFFFFF"/>
        </w:rPr>
        <w:t>.</w:t>
      </w:r>
    </w:p>
    <w:p w14:paraId="332F0B13" w14:textId="3CB482B4" w:rsidR="00FC71B5" w:rsidRPr="00E85AC9"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E85AC9" w:rsidRDefault="00FC71B5" w:rsidP="00FC71B5">
      <w:pPr>
        <w:suppressAutoHyphens w:val="0"/>
        <w:spacing w:after="0" w:line="240" w:lineRule="auto"/>
        <w:jc w:val="both"/>
        <w:rPr>
          <w:rFonts w:ascii="Arial" w:hAnsi="Arial" w:cs="Arial"/>
          <w:sz w:val="20"/>
          <w:szCs w:val="20"/>
          <w:lang w:eastAsia="pl-PL"/>
        </w:rPr>
      </w:pPr>
      <w:r w:rsidRPr="00E85AC9">
        <w:rPr>
          <w:rFonts w:ascii="Arial" w:hAnsi="Arial" w:cs="Arial"/>
          <w:sz w:val="20"/>
          <w:szCs w:val="20"/>
          <w:lang w:eastAsia="pl-PL"/>
        </w:rPr>
        <w:t>………….………, dnia ………..</w:t>
      </w:r>
    </w:p>
    <w:p w14:paraId="0724761A" w14:textId="77777777" w:rsidR="00FC71B5" w:rsidRPr="00E85AC9"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E85AC9" w:rsidRDefault="00FC71B5" w:rsidP="00FC71B5">
      <w:pPr>
        <w:suppressAutoHyphens w:val="0"/>
        <w:spacing w:after="0" w:line="240" w:lineRule="auto"/>
        <w:ind w:left="4254" w:firstLine="566"/>
        <w:jc w:val="both"/>
        <w:rPr>
          <w:rFonts w:ascii="Arial" w:hAnsi="Arial" w:cs="Arial"/>
          <w:sz w:val="20"/>
          <w:szCs w:val="20"/>
          <w:lang w:eastAsia="pl-PL"/>
        </w:rPr>
      </w:pPr>
      <w:r w:rsidRPr="00E85AC9">
        <w:rPr>
          <w:rFonts w:ascii="Arial" w:hAnsi="Arial" w:cs="Arial"/>
          <w:sz w:val="20"/>
          <w:szCs w:val="20"/>
          <w:lang w:eastAsia="pl-PL"/>
        </w:rPr>
        <w:t>………………………………………………………</w:t>
      </w:r>
    </w:p>
    <w:p w14:paraId="4F371D0A" w14:textId="77777777" w:rsidR="00FC71B5" w:rsidRPr="00E85AC9" w:rsidRDefault="00FC71B5" w:rsidP="00FC71B5">
      <w:pPr>
        <w:suppressAutoHyphens w:val="0"/>
        <w:spacing w:after="0" w:line="240" w:lineRule="auto"/>
        <w:ind w:left="4254" w:firstLine="424"/>
        <w:jc w:val="both"/>
        <w:rPr>
          <w:rFonts w:ascii="Arial" w:hAnsi="Arial" w:cs="Arial"/>
          <w:i/>
          <w:sz w:val="20"/>
          <w:szCs w:val="20"/>
          <w:lang w:eastAsia="pl-PL"/>
        </w:rPr>
      </w:pPr>
      <w:r w:rsidRPr="00E85AC9">
        <w:rPr>
          <w:rFonts w:ascii="Arial" w:hAnsi="Arial" w:cs="Arial"/>
          <w:i/>
          <w:sz w:val="20"/>
          <w:szCs w:val="20"/>
          <w:lang w:eastAsia="pl-PL"/>
        </w:rPr>
        <w:t>(podpis i pieczęć przedstawiciela/(li) Wykonawcy)</w:t>
      </w:r>
    </w:p>
    <w:p w14:paraId="091E68B4" w14:textId="77777777"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Załączniki do formularza ofertowego:</w:t>
      </w:r>
    </w:p>
    <w:p w14:paraId="6EA3857F" w14:textId="77777777"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w:t>
      </w:r>
    </w:p>
    <w:p w14:paraId="12455D9D" w14:textId="4E2EEBEE"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w:t>
      </w:r>
    </w:p>
    <w:p w14:paraId="73D05A16" w14:textId="34CBAAC5" w:rsidR="00BA47B3" w:rsidRPr="00E85AC9" w:rsidRDefault="00BA47B3" w:rsidP="00FC71B5">
      <w:pPr>
        <w:suppressAutoHyphens w:val="0"/>
        <w:spacing w:after="0" w:line="240" w:lineRule="auto"/>
        <w:jc w:val="both"/>
        <w:rPr>
          <w:rFonts w:ascii="Arial" w:hAnsi="Arial" w:cs="Arial"/>
          <w:i/>
          <w:iCs/>
          <w:sz w:val="16"/>
          <w:szCs w:val="16"/>
          <w:lang w:eastAsia="pl-PL"/>
        </w:rPr>
      </w:pPr>
    </w:p>
    <w:p w14:paraId="2CF84DC0" w14:textId="77777777" w:rsidR="00340604" w:rsidRDefault="00340604">
      <w:pPr>
        <w:suppressAutoHyphens w:val="0"/>
        <w:spacing w:after="0" w:line="240" w:lineRule="auto"/>
        <w:rPr>
          <w:rFonts w:ascii="Arial" w:hAnsi="Arial" w:cs="Arial"/>
          <w:sz w:val="20"/>
          <w:szCs w:val="20"/>
          <w:lang w:eastAsia="pl-PL"/>
        </w:rPr>
      </w:pPr>
      <w:r>
        <w:rPr>
          <w:rFonts w:ascii="Arial" w:hAnsi="Arial" w:cs="Arial"/>
          <w:sz w:val="20"/>
          <w:szCs w:val="20"/>
          <w:lang w:eastAsia="pl-PL"/>
        </w:rPr>
        <w:br w:type="page"/>
      </w:r>
    </w:p>
    <w:p w14:paraId="49704F26" w14:textId="7F901185" w:rsidR="00FC71B5" w:rsidRPr="00E85AC9" w:rsidRDefault="00515626" w:rsidP="00FC71B5">
      <w:pPr>
        <w:suppressAutoHyphens w:val="0"/>
        <w:spacing w:after="0" w:line="360" w:lineRule="auto"/>
        <w:jc w:val="right"/>
        <w:rPr>
          <w:rFonts w:ascii="Arial" w:hAnsi="Arial" w:cs="Arial"/>
          <w:sz w:val="20"/>
          <w:szCs w:val="20"/>
          <w:lang w:eastAsia="pl-PL"/>
        </w:rPr>
      </w:pPr>
      <w:bookmarkStart w:id="0" w:name="_GoBack"/>
      <w:r w:rsidRPr="00E85AC9">
        <w:rPr>
          <w:rFonts w:ascii="Arial" w:hAnsi="Arial" w:cs="Arial"/>
          <w:sz w:val="20"/>
          <w:szCs w:val="20"/>
          <w:lang w:eastAsia="pl-PL"/>
        </w:rPr>
        <w:lastRenderedPageBreak/>
        <w:t>Zał</w:t>
      </w:r>
      <w:bookmarkEnd w:id="0"/>
      <w:r w:rsidRPr="00E85AC9">
        <w:rPr>
          <w:rFonts w:ascii="Arial" w:hAnsi="Arial" w:cs="Arial"/>
          <w:sz w:val="20"/>
          <w:szCs w:val="20"/>
          <w:lang w:eastAsia="pl-PL"/>
        </w:rPr>
        <w:t>ącznik nr 2</w:t>
      </w:r>
    </w:p>
    <w:p w14:paraId="36724CB3" w14:textId="77777777" w:rsidR="00FC71B5" w:rsidRPr="00E85AC9"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KLAUZULA INFORMACYJNA DOTYCZĄCA PRZETWARZANIA DANYCH OSOBOWYCH</w:t>
      </w:r>
    </w:p>
    <w:p w14:paraId="316F4487" w14:textId="77777777"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UCZESTNIKÓW POSTĘPOWAŃ O ZAMÓWIENIE PUBLICZNE,</w:t>
      </w:r>
    </w:p>
    <w:p w14:paraId="14A4CE6E" w14:textId="2D591F25"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KTÓRYCH</w:t>
      </w:r>
      <w:r w:rsidR="00E95838">
        <w:rPr>
          <w:rFonts w:ascii="Arial" w:hAnsi="Arial" w:cs="Arial"/>
          <w:sz w:val="20"/>
          <w:szCs w:val="20"/>
          <w:u w:val="single"/>
          <w:lang w:eastAsia="pl-PL"/>
        </w:rPr>
        <w:t xml:space="preserve"> WARTOŚĆ NIE PRZEKRACZA KWOTY 17</w:t>
      </w:r>
      <w:r w:rsidRPr="00E85AC9">
        <w:rPr>
          <w:rFonts w:ascii="Arial" w:hAnsi="Arial" w:cs="Arial"/>
          <w:sz w:val="20"/>
          <w:szCs w:val="20"/>
          <w:u w:val="single"/>
          <w:lang w:eastAsia="pl-PL"/>
        </w:rPr>
        <w:t>0 000 ZŁ</w:t>
      </w:r>
    </w:p>
    <w:p w14:paraId="11900E35" w14:textId="77777777" w:rsidR="00FC71B5" w:rsidRPr="00E85AC9" w:rsidRDefault="00FC71B5" w:rsidP="00AB402C">
      <w:pPr>
        <w:suppressAutoHyphens w:val="0"/>
        <w:spacing w:after="0"/>
        <w:rPr>
          <w:rFonts w:ascii="Arial" w:hAnsi="Arial" w:cs="Arial"/>
          <w:sz w:val="20"/>
          <w:szCs w:val="20"/>
          <w:lang w:eastAsia="pl-PL"/>
        </w:rPr>
      </w:pPr>
    </w:p>
    <w:p w14:paraId="5E7DBC3A" w14:textId="77777777" w:rsidR="00FC71B5" w:rsidRPr="00E85AC9" w:rsidRDefault="00FC71B5" w:rsidP="00AB402C">
      <w:pPr>
        <w:suppressAutoHyphens w:val="0"/>
        <w:spacing w:after="0"/>
        <w:rPr>
          <w:rFonts w:ascii="Arial" w:hAnsi="Arial" w:cs="Arial"/>
          <w:sz w:val="20"/>
          <w:szCs w:val="20"/>
          <w:lang w:eastAsia="pl-PL"/>
        </w:rPr>
      </w:pPr>
    </w:p>
    <w:p w14:paraId="18AAE706" w14:textId="77777777" w:rsidR="00FC71B5" w:rsidRPr="00E85AC9" w:rsidRDefault="00FC71B5" w:rsidP="00AB402C">
      <w:pPr>
        <w:suppressAutoHyphens w:val="0"/>
        <w:spacing w:after="0"/>
        <w:ind w:firstLine="709"/>
        <w:jc w:val="both"/>
        <w:rPr>
          <w:rFonts w:ascii="Arial" w:hAnsi="Arial" w:cs="Arial"/>
          <w:sz w:val="20"/>
          <w:szCs w:val="20"/>
          <w:lang w:eastAsia="pl-PL"/>
        </w:rPr>
      </w:pPr>
      <w:r w:rsidRPr="00E85AC9">
        <w:rPr>
          <w:rFonts w:ascii="Arial" w:hAnsi="Arial" w:cs="Arial"/>
          <w:sz w:val="20"/>
          <w:szCs w:val="20"/>
          <w:lang w:eastAsia="pl-PL"/>
        </w:rPr>
        <w:t xml:space="preserve">Zgodnie z art. 13 ust. 1 i 2 rozporządzenia Parlamentu Europejskiego i Rady (UE) 2016/679 </w:t>
      </w:r>
      <w:r w:rsidRPr="00E85AC9">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Administratorem Pani/Pana danych osobowych jest Lotnicza Akademia Wojskowa z siedzibą </w:t>
      </w:r>
      <w:r w:rsidRPr="00E85AC9">
        <w:rPr>
          <w:rFonts w:ascii="Arial" w:hAnsi="Arial" w:cs="Arial"/>
          <w:sz w:val="20"/>
          <w:szCs w:val="20"/>
          <w:lang w:eastAsia="pl-PL"/>
        </w:rPr>
        <w:br/>
        <w:t>w Dęblinie przy ul. Dywizjonu 303 nr 35, kod pocztowy 08-521.</w:t>
      </w:r>
    </w:p>
    <w:p w14:paraId="569B3D4F" w14:textId="59E7CF79"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E85AC9">
          <w:rPr>
            <w:rFonts w:ascii="Arial" w:hAnsi="Arial" w:cs="Arial"/>
            <w:sz w:val="20"/>
            <w:szCs w:val="20"/>
            <w:lang w:eastAsia="pl-PL"/>
          </w:rPr>
          <w:t>iod@law.mil.pl</w:t>
        </w:r>
      </w:hyperlink>
      <w:r w:rsidR="008576E7" w:rsidRPr="00E85AC9">
        <w:rPr>
          <w:rFonts w:ascii="Arial" w:hAnsi="Arial" w:cs="Arial"/>
          <w:sz w:val="20"/>
          <w:szCs w:val="20"/>
          <w:lang w:eastAsia="pl-PL"/>
        </w:rPr>
        <w:t>.</w:t>
      </w:r>
    </w:p>
    <w:p w14:paraId="1C8BD1C0" w14:textId="7CF24B6C"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Pani/Pana dane osobowe przetwarzane będą w celu realizacji procedur związanych z udzielaniem zamówień publicznych i konkursów, których wartość nie przekracza wyrażonej </w:t>
      </w:r>
      <w:r w:rsidR="00E95838">
        <w:rPr>
          <w:rFonts w:ascii="Arial" w:hAnsi="Arial" w:cs="Arial"/>
          <w:sz w:val="20"/>
          <w:szCs w:val="20"/>
          <w:lang w:eastAsia="pl-PL"/>
        </w:rPr>
        <w:t>w złotych równowartości kwoty 17</w:t>
      </w:r>
      <w:r w:rsidRPr="00E85AC9">
        <w:rPr>
          <w:rFonts w:ascii="Arial" w:hAnsi="Arial" w:cs="Arial"/>
          <w:sz w:val="20"/>
          <w:szCs w:val="20"/>
          <w:lang w:eastAsia="pl-PL"/>
        </w:rPr>
        <w:t>0 000 zł. Podstawą prawną przetwarzania danych osobowych jest niezbędność podjęcia działań w celu zawarcia i wykonania umowy (art. 6 ust. 1 lit. b RODO).</w:t>
      </w:r>
    </w:p>
    <w:p w14:paraId="3AFA6241"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Odbiorcami Pani/Pana danych osobowych zawartych w dokumentach związanych z postępowaniem </w:t>
      </w:r>
      <w:r w:rsidRPr="00E85AC9">
        <w:rPr>
          <w:rFonts w:ascii="Arial" w:hAnsi="Arial" w:cs="Arial"/>
          <w:sz w:val="20"/>
          <w:szCs w:val="20"/>
          <w:lang w:eastAsia="pl-PL"/>
        </w:rPr>
        <w:br/>
        <w:t xml:space="preserve">w sprawie udzielenia zamówienia publicznego mogą być osoby lub podmioty upoważnione </w:t>
      </w:r>
      <w:r w:rsidRPr="00E85AC9">
        <w:rPr>
          <w:rFonts w:ascii="Arial" w:hAnsi="Arial" w:cs="Arial"/>
          <w:sz w:val="20"/>
          <w:szCs w:val="20"/>
          <w:lang w:eastAsia="pl-PL"/>
        </w:rPr>
        <w:br/>
        <w:t xml:space="preserve">na podstawie odrębnych przepisów prawa lub podmioty świadczące na rzecz LAW usługi, w związku </w:t>
      </w:r>
      <w:r w:rsidRPr="00E85AC9">
        <w:rPr>
          <w:rFonts w:ascii="Arial" w:hAnsi="Arial" w:cs="Arial"/>
          <w:sz w:val="20"/>
          <w:szCs w:val="20"/>
          <w:lang w:eastAsia="pl-PL"/>
        </w:rPr>
        <w:br/>
        <w:t>z którymi uzyskują one dostęp do danych jako podmioty przetwarzające dane w imieniu Administratora.</w:t>
      </w:r>
    </w:p>
    <w:p w14:paraId="32983799"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4F070AA6"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Podanie danych osobowych jest dobrowolne, lecz niezbędne do wzięcia udziału w postępowaniu </w:t>
      </w:r>
      <w:r w:rsidRPr="00E85AC9">
        <w:rPr>
          <w:rFonts w:ascii="Arial" w:hAnsi="Arial" w:cs="Arial"/>
          <w:sz w:val="20"/>
          <w:szCs w:val="20"/>
          <w:lang w:eastAsia="pl-PL"/>
        </w:rPr>
        <w:br/>
        <w:t xml:space="preserve">o zamówienia publiczne lub konkursie, których wartość nie przekracza kwoty wyrażonej </w:t>
      </w:r>
      <w:r w:rsidR="00E95838">
        <w:rPr>
          <w:rFonts w:ascii="Arial" w:hAnsi="Arial" w:cs="Arial"/>
          <w:sz w:val="20"/>
          <w:szCs w:val="20"/>
          <w:lang w:eastAsia="pl-PL"/>
        </w:rPr>
        <w:t>w złotych równowartości kwoty 17</w:t>
      </w:r>
      <w:r w:rsidRPr="00E85AC9">
        <w:rPr>
          <w:rFonts w:ascii="Arial" w:hAnsi="Arial" w:cs="Arial"/>
          <w:sz w:val="20"/>
          <w:szCs w:val="20"/>
          <w:lang w:eastAsia="pl-PL"/>
        </w:rPr>
        <w:t xml:space="preserve">0 000 zł oraz zawarcia i realizacji umowy w przypadku udzielenia </w:t>
      </w:r>
      <w:r w:rsidRPr="00E85AC9">
        <w:rPr>
          <w:rFonts w:ascii="Arial" w:hAnsi="Arial" w:cs="Arial"/>
          <w:sz w:val="20"/>
          <w:szCs w:val="20"/>
          <w:lang w:eastAsia="pl-PL"/>
        </w:rPr>
        <w:br/>
        <w:t>w/w zamówienia.</w:t>
      </w:r>
    </w:p>
    <w:p w14:paraId="7AD6837D"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podlegały zautomatyzowanemu podejmowaniu decyzji, w tym profilowaniu.</w:t>
      </w:r>
    </w:p>
    <w:p w14:paraId="127F56A9"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przekazywane do państw trzecich oraz do organizacji międzynarodowych.</w:t>
      </w:r>
    </w:p>
    <w:p w14:paraId="3A2C5BCD" w14:textId="77777777" w:rsidR="00FC71B5" w:rsidRPr="00E85AC9"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E85AC9" w:rsidRDefault="00D54B61" w:rsidP="00FC71B5">
      <w:pPr>
        <w:spacing w:after="0" w:line="240" w:lineRule="auto"/>
        <w:rPr>
          <w:rFonts w:ascii="Arial" w:hAnsi="Arial" w:cs="Arial"/>
          <w:sz w:val="18"/>
          <w:szCs w:val="18"/>
        </w:rPr>
      </w:pPr>
    </w:p>
    <w:p w14:paraId="481DFBC4" w14:textId="77777777" w:rsidR="003354B4" w:rsidRPr="00E85AC9" w:rsidRDefault="003354B4">
      <w:pPr>
        <w:spacing w:after="0" w:line="240" w:lineRule="auto"/>
        <w:rPr>
          <w:rFonts w:ascii="Arial" w:hAnsi="Arial" w:cs="Arial"/>
          <w:sz w:val="18"/>
          <w:szCs w:val="18"/>
        </w:rPr>
      </w:pPr>
    </w:p>
    <w:sectPr w:rsidR="003354B4" w:rsidRPr="00E85AC9" w:rsidSect="0026076A">
      <w:footerReference w:type="default" r:id="rId17"/>
      <w:pgSz w:w="11906" w:h="16838"/>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BC50A" w14:textId="77777777" w:rsidR="00354FBE" w:rsidRDefault="00354FBE">
      <w:pPr>
        <w:spacing w:after="0" w:line="240" w:lineRule="auto"/>
      </w:pPr>
      <w:r>
        <w:separator/>
      </w:r>
    </w:p>
  </w:endnote>
  <w:endnote w:type="continuationSeparator" w:id="0">
    <w:p w14:paraId="4629CA1E" w14:textId="77777777" w:rsidR="00354FBE" w:rsidRDefault="0035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75F9B26F"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A07E90">
      <w:rPr>
        <w:rFonts w:ascii="Arial" w:hAnsi="Arial" w:cs="Arial"/>
        <w:noProof/>
        <w:sz w:val="16"/>
        <w:szCs w:val="16"/>
      </w:rPr>
      <w:t>7</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EF419" w14:textId="77777777" w:rsidR="00354FBE" w:rsidRDefault="00354FBE">
      <w:pPr>
        <w:spacing w:after="0" w:line="240" w:lineRule="auto"/>
      </w:pPr>
      <w:r>
        <w:separator/>
      </w:r>
    </w:p>
  </w:footnote>
  <w:footnote w:type="continuationSeparator" w:id="0">
    <w:p w14:paraId="61F7188B" w14:textId="77777777" w:rsidR="00354FBE" w:rsidRDefault="00354FBE">
      <w:pPr>
        <w:spacing w:after="0" w:line="240" w:lineRule="auto"/>
      </w:pPr>
      <w:r>
        <w:continuationSeparator/>
      </w:r>
    </w:p>
  </w:footnote>
  <w:footnote w:id="1">
    <w:p w14:paraId="538D04D9" w14:textId="77777777" w:rsidR="00357972" w:rsidRPr="00CF3975" w:rsidRDefault="00357972" w:rsidP="00357972">
      <w:pPr>
        <w:pStyle w:val="Tekstprzypisudolnego"/>
        <w:rPr>
          <w:rFonts w:ascii="Arial" w:hAnsi="Arial" w:cs="Arial"/>
          <w:sz w:val="14"/>
          <w:szCs w:val="14"/>
        </w:rPr>
      </w:pPr>
      <w:r w:rsidRPr="00CF3975">
        <w:rPr>
          <w:rStyle w:val="Odwoanieprzypisudolnego"/>
          <w:rFonts w:ascii="Arial" w:hAnsi="Arial" w:cs="Arial"/>
          <w:sz w:val="14"/>
          <w:szCs w:val="14"/>
        </w:rPr>
        <w:footnoteRef/>
      </w:r>
      <w:r w:rsidRPr="00CF3975">
        <w:rPr>
          <w:rFonts w:ascii="Arial" w:hAnsi="Arial" w:cs="Arial"/>
          <w:sz w:val="14"/>
          <w:szCs w:val="14"/>
        </w:rPr>
        <w:t xml:space="preserve"> rozporządzenie Parlamentu Europejskiego i Rady (UE) 2016/679 z dnia 27 kwietnia 2016 r. w sprawie ochrony osób fizycznych </w:t>
      </w:r>
    </w:p>
    <w:p w14:paraId="63DBE577" w14:textId="63FFD7FD" w:rsidR="00357972" w:rsidRPr="00CF3975" w:rsidRDefault="00357972" w:rsidP="00357972">
      <w:pPr>
        <w:pStyle w:val="Tekstprzypisudolnego"/>
        <w:rPr>
          <w:rFonts w:ascii="Arial" w:hAnsi="Arial" w:cs="Arial"/>
          <w:sz w:val="14"/>
          <w:szCs w:val="14"/>
        </w:rPr>
      </w:pPr>
      <w:r w:rsidRPr="00CF3975">
        <w:rPr>
          <w:rFonts w:ascii="Arial" w:hAnsi="Arial" w:cs="Arial"/>
          <w:sz w:val="14"/>
          <w:szCs w:val="14"/>
        </w:rPr>
        <w:t>w związku z przetwarzaniem danych osobowych i w sprawie swobodnego przepływu takich danych oraz uchylenia dyrektywy 95/46/WE (ogólne rozporządzenie o ochronie danych) (Dz. Urz. UE L 119 z 04.05.2016, str. 1).</w:t>
      </w:r>
    </w:p>
  </w:footnote>
  <w:footnote w:id="2">
    <w:p w14:paraId="5858662A" w14:textId="65C7446A" w:rsidR="00CF3975" w:rsidRPr="00CF3975" w:rsidRDefault="00CF3975">
      <w:pPr>
        <w:pStyle w:val="Tekstprzypisudolnego"/>
        <w:rPr>
          <w:rFonts w:ascii="Arial" w:hAnsi="Arial" w:cs="Arial"/>
          <w:sz w:val="14"/>
          <w:szCs w:val="14"/>
        </w:rPr>
      </w:pPr>
      <w:r w:rsidRPr="00CF3975">
        <w:rPr>
          <w:rStyle w:val="Odwoanieprzypisudolnego"/>
          <w:rFonts w:ascii="Arial" w:hAnsi="Arial" w:cs="Arial"/>
          <w:sz w:val="14"/>
          <w:szCs w:val="14"/>
        </w:rPr>
        <w:footnoteRef/>
      </w:r>
      <w:r w:rsidRPr="00CF3975">
        <w:rPr>
          <w:rFonts w:ascii="Arial" w:hAnsi="Arial" w:cs="Arial"/>
          <w:sz w:val="14"/>
          <w:szCs w:val="14"/>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ind w:left="720" w:hanging="36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CE031C8"/>
    <w:multiLevelType w:val="hybridMultilevel"/>
    <w:tmpl w:val="27344F54"/>
    <w:lvl w:ilvl="0" w:tplc="AC744FAE">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17635C73"/>
    <w:multiLevelType w:val="hybridMultilevel"/>
    <w:tmpl w:val="1F347582"/>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9ACE55E6">
      <w:start w:val="1"/>
      <w:numFmt w:val="upperLetter"/>
      <w:lvlText w:val="%3."/>
      <w:lvlJc w:val="left"/>
      <w:pPr>
        <w:ind w:left="3060" w:hanging="360"/>
      </w:pPr>
      <w:rPr>
        <w:rFonts w:hint="default"/>
      </w:r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E43873"/>
    <w:multiLevelType w:val="hybridMultilevel"/>
    <w:tmpl w:val="4AD4095C"/>
    <w:lvl w:ilvl="0" w:tplc="A03ED28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4E2838"/>
    <w:multiLevelType w:val="hybridMultilevel"/>
    <w:tmpl w:val="664616F2"/>
    <w:lvl w:ilvl="0" w:tplc="B1E29B10">
      <w:start w:val="2"/>
      <w:numFmt w:val="bullet"/>
      <w:lvlText w:val=""/>
      <w:lvlJc w:val="left"/>
      <w:pPr>
        <w:tabs>
          <w:tab w:val="num" w:pos="360"/>
        </w:tabs>
        <w:ind w:left="360" w:hanging="360"/>
      </w:pPr>
      <w:rPr>
        <w:rFonts w:ascii="Symbol" w:hAnsi="Symbol" w:hint="default"/>
        <w:sz w:val="24"/>
        <w:szCs w:val="24"/>
      </w:rPr>
    </w:lvl>
    <w:lvl w:ilvl="1" w:tplc="04150003">
      <w:start w:val="1"/>
      <w:numFmt w:val="bullet"/>
      <w:lvlText w:val="o"/>
      <w:lvlJc w:val="left"/>
      <w:pPr>
        <w:tabs>
          <w:tab w:val="num" w:pos="360"/>
        </w:tabs>
        <w:ind w:left="360" w:hanging="360"/>
      </w:pPr>
      <w:rPr>
        <w:rFonts w:ascii="Courier New" w:hAnsi="Courier New" w:cs="Courier New" w:hint="default"/>
      </w:rPr>
    </w:lvl>
    <w:lvl w:ilvl="2" w:tplc="04150005">
      <w:start w:val="1"/>
      <w:numFmt w:val="bullet"/>
      <w:lvlText w:val=""/>
      <w:lvlJc w:val="left"/>
      <w:pPr>
        <w:tabs>
          <w:tab w:val="num" w:pos="1080"/>
        </w:tabs>
        <w:ind w:left="1080" w:hanging="360"/>
      </w:pPr>
      <w:rPr>
        <w:rFonts w:ascii="Wingdings" w:hAnsi="Wingdings" w:hint="default"/>
      </w:rPr>
    </w:lvl>
    <w:lvl w:ilvl="3" w:tplc="04150001">
      <w:start w:val="1"/>
      <w:numFmt w:val="bullet"/>
      <w:lvlText w:val=""/>
      <w:lvlJc w:val="left"/>
      <w:pPr>
        <w:tabs>
          <w:tab w:val="num" w:pos="1800"/>
        </w:tabs>
        <w:ind w:left="1800" w:hanging="360"/>
      </w:pPr>
      <w:rPr>
        <w:rFonts w:ascii="Symbol" w:hAnsi="Symbol" w:hint="default"/>
      </w:rPr>
    </w:lvl>
    <w:lvl w:ilvl="4" w:tplc="04150003">
      <w:start w:val="1"/>
      <w:numFmt w:val="bullet"/>
      <w:lvlText w:val="o"/>
      <w:lvlJc w:val="left"/>
      <w:pPr>
        <w:tabs>
          <w:tab w:val="num" w:pos="2520"/>
        </w:tabs>
        <w:ind w:left="2520" w:hanging="360"/>
      </w:pPr>
      <w:rPr>
        <w:rFonts w:ascii="Courier New" w:hAnsi="Courier New" w:cs="Courier New" w:hint="default"/>
      </w:rPr>
    </w:lvl>
    <w:lvl w:ilvl="5" w:tplc="04150005">
      <w:start w:val="1"/>
      <w:numFmt w:val="bullet"/>
      <w:lvlText w:val=""/>
      <w:lvlJc w:val="left"/>
      <w:pPr>
        <w:tabs>
          <w:tab w:val="num" w:pos="3240"/>
        </w:tabs>
        <w:ind w:left="3240" w:hanging="360"/>
      </w:pPr>
      <w:rPr>
        <w:rFonts w:ascii="Wingdings" w:hAnsi="Wingdings" w:hint="default"/>
      </w:rPr>
    </w:lvl>
    <w:lvl w:ilvl="6" w:tplc="04150001">
      <w:start w:val="1"/>
      <w:numFmt w:val="bullet"/>
      <w:lvlText w:val=""/>
      <w:lvlJc w:val="left"/>
      <w:pPr>
        <w:tabs>
          <w:tab w:val="num" w:pos="3960"/>
        </w:tabs>
        <w:ind w:left="3960" w:hanging="360"/>
      </w:pPr>
      <w:rPr>
        <w:rFonts w:ascii="Symbol" w:hAnsi="Symbol" w:hint="default"/>
      </w:rPr>
    </w:lvl>
    <w:lvl w:ilvl="7" w:tplc="04150003">
      <w:start w:val="1"/>
      <w:numFmt w:val="bullet"/>
      <w:lvlText w:val="o"/>
      <w:lvlJc w:val="left"/>
      <w:pPr>
        <w:tabs>
          <w:tab w:val="num" w:pos="4680"/>
        </w:tabs>
        <w:ind w:left="4680" w:hanging="360"/>
      </w:pPr>
      <w:rPr>
        <w:rFonts w:ascii="Courier New" w:hAnsi="Courier New" w:cs="Courier New" w:hint="default"/>
      </w:rPr>
    </w:lvl>
    <w:lvl w:ilvl="8" w:tplc="04150005">
      <w:start w:val="1"/>
      <w:numFmt w:val="bullet"/>
      <w:lvlText w:val=""/>
      <w:lvlJc w:val="left"/>
      <w:pPr>
        <w:tabs>
          <w:tab w:val="num" w:pos="5400"/>
        </w:tabs>
        <w:ind w:left="5400" w:hanging="360"/>
      </w:pPr>
      <w:rPr>
        <w:rFonts w:ascii="Wingdings" w:hAnsi="Wingdings" w:hint="default"/>
      </w:rPr>
    </w:lvl>
  </w:abstractNum>
  <w:abstractNum w:abstractNumId="34" w15:restartNumberingAfterBreak="0">
    <w:nsid w:val="2FA34C7C"/>
    <w:multiLevelType w:val="hybridMultilevel"/>
    <w:tmpl w:val="E48C59AC"/>
    <w:lvl w:ilvl="0" w:tplc="6D98C734">
      <w:start w:val="1"/>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34857D7D"/>
    <w:multiLevelType w:val="hybridMultilevel"/>
    <w:tmpl w:val="911095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0EB4B9C"/>
    <w:multiLevelType w:val="multilevel"/>
    <w:tmpl w:val="4372FC4C"/>
    <w:lvl w:ilvl="0">
      <w:start w:val="1"/>
      <w:numFmt w:val="lowerLetter"/>
      <w:lvlText w:val="%1)"/>
      <w:lvlJc w:val="left"/>
      <w:pPr>
        <w:tabs>
          <w:tab w:val="num" w:pos="786"/>
        </w:tabs>
        <w:ind w:left="786" w:hanging="360"/>
      </w:pPr>
      <w:rPr>
        <w:i/>
      </w:rPr>
    </w:lvl>
    <w:lvl w:ilvl="1">
      <w:start w:val="1"/>
      <w:numFmt w:val="none"/>
      <w:lvlText w:val="a)"/>
      <w:lvlJc w:val="left"/>
      <w:pPr>
        <w:tabs>
          <w:tab w:val="num" w:pos="426"/>
        </w:tabs>
        <w:ind w:left="42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426"/>
        </w:tabs>
        <w:ind w:left="42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426"/>
        </w:tabs>
        <w:ind w:left="42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38" w15:restartNumberingAfterBreak="0">
    <w:nsid w:val="42462670"/>
    <w:multiLevelType w:val="hybridMultilevel"/>
    <w:tmpl w:val="E736BD24"/>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8C02916"/>
    <w:multiLevelType w:val="hybridMultilevel"/>
    <w:tmpl w:val="DAD00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9DF13B5"/>
    <w:multiLevelType w:val="hybridMultilevel"/>
    <w:tmpl w:val="67DA73C2"/>
    <w:lvl w:ilvl="0" w:tplc="3560F9C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AF36917"/>
    <w:multiLevelType w:val="hybridMultilevel"/>
    <w:tmpl w:val="AF668D54"/>
    <w:name w:val="WW8Num43"/>
    <w:lvl w:ilvl="0" w:tplc="BFB8758A">
      <w:start w:val="2"/>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C0B756F"/>
    <w:multiLevelType w:val="hybridMultilevel"/>
    <w:tmpl w:val="CA709E26"/>
    <w:lvl w:ilvl="0" w:tplc="3560F9C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777A47"/>
    <w:multiLevelType w:val="hybridMultilevel"/>
    <w:tmpl w:val="A426B5A8"/>
    <w:lvl w:ilvl="0" w:tplc="9AECC000">
      <w:start w:val="2"/>
      <w:numFmt w:val="decimal"/>
      <w:lvlText w:val="%1."/>
      <w:lvlJc w:val="left"/>
      <w:pPr>
        <w:tabs>
          <w:tab w:val="num" w:pos="360"/>
        </w:tabs>
        <w:ind w:left="720" w:hanging="360"/>
      </w:pPr>
      <w:rPr>
        <w:b/>
        <w:sz w:val="20"/>
        <w:szCs w:val="20"/>
      </w:rPr>
    </w:lvl>
    <w:lvl w:ilvl="1" w:tplc="38847E58">
      <w:start w:val="2"/>
      <w:numFmt w:val="bullet"/>
      <w:lvlText w:val=""/>
      <w:lvlJc w:val="left"/>
      <w:pPr>
        <w:tabs>
          <w:tab w:val="num" w:pos="360"/>
        </w:tabs>
        <w:ind w:left="360" w:hanging="360"/>
      </w:pPr>
      <w:rPr>
        <w:rFonts w:ascii="Symbol" w:hAnsi="Symbol" w:hint="default"/>
        <w:b/>
        <w:sz w:val="24"/>
        <w:szCs w:val="24"/>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2"/>
  </w:num>
  <w:num w:numId="9">
    <w:abstractNumId w:val="0"/>
  </w:num>
  <w:num w:numId="10">
    <w:abstractNumId w:val="3"/>
  </w:num>
  <w:num w:numId="11">
    <w:abstractNumId w:val="44"/>
  </w:num>
  <w:num w:numId="12">
    <w:abstractNumId w:val="35"/>
  </w:num>
  <w:num w:numId="13">
    <w:abstractNumId w:val="30"/>
  </w:num>
  <w:num w:numId="14">
    <w:abstractNumId w:val="43"/>
  </w:num>
  <w:num w:numId="15">
    <w:abstractNumId w:val="38"/>
  </w:num>
  <w:num w:numId="16">
    <w:abstractNumId w:val="29"/>
  </w:num>
  <w:num w:numId="17">
    <w:abstractNumId w:val="27"/>
  </w:num>
  <w:num w:numId="18">
    <w:abstractNumId w:val="32"/>
  </w:num>
  <w:num w:numId="19">
    <w:abstractNumId w:val="39"/>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1"/>
  </w:num>
  <w:num w:numId="26">
    <w:abstractNumId w:val="34"/>
  </w:num>
  <w:num w:numId="27">
    <w:abstractNumId w:val="45"/>
  </w:num>
  <w:num w:numId="28">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255A"/>
    <w:rsid w:val="00003431"/>
    <w:rsid w:val="00003BB6"/>
    <w:rsid w:val="000053A3"/>
    <w:rsid w:val="00006A46"/>
    <w:rsid w:val="00006E70"/>
    <w:rsid w:val="00007883"/>
    <w:rsid w:val="0001089D"/>
    <w:rsid w:val="000111E8"/>
    <w:rsid w:val="00012DE8"/>
    <w:rsid w:val="00013216"/>
    <w:rsid w:val="00013479"/>
    <w:rsid w:val="000134BA"/>
    <w:rsid w:val="00013558"/>
    <w:rsid w:val="00013C4F"/>
    <w:rsid w:val="000146AE"/>
    <w:rsid w:val="00014CEC"/>
    <w:rsid w:val="00015812"/>
    <w:rsid w:val="00015EAD"/>
    <w:rsid w:val="00017499"/>
    <w:rsid w:val="0002375B"/>
    <w:rsid w:val="0002375D"/>
    <w:rsid w:val="00024EFC"/>
    <w:rsid w:val="000253D7"/>
    <w:rsid w:val="00025AA2"/>
    <w:rsid w:val="00027510"/>
    <w:rsid w:val="0003032B"/>
    <w:rsid w:val="00032DCF"/>
    <w:rsid w:val="00033284"/>
    <w:rsid w:val="00034D2F"/>
    <w:rsid w:val="0003622F"/>
    <w:rsid w:val="00036908"/>
    <w:rsid w:val="000369D5"/>
    <w:rsid w:val="00036F8E"/>
    <w:rsid w:val="00037D2E"/>
    <w:rsid w:val="00040D9F"/>
    <w:rsid w:val="00041720"/>
    <w:rsid w:val="00042F5B"/>
    <w:rsid w:val="000430A8"/>
    <w:rsid w:val="00043FE4"/>
    <w:rsid w:val="0004436B"/>
    <w:rsid w:val="0004495C"/>
    <w:rsid w:val="00044F55"/>
    <w:rsid w:val="000458B8"/>
    <w:rsid w:val="0004619A"/>
    <w:rsid w:val="0004660C"/>
    <w:rsid w:val="00047193"/>
    <w:rsid w:val="00047D36"/>
    <w:rsid w:val="000501AB"/>
    <w:rsid w:val="00050302"/>
    <w:rsid w:val="000507B9"/>
    <w:rsid w:val="00053B18"/>
    <w:rsid w:val="000541A3"/>
    <w:rsid w:val="00054E66"/>
    <w:rsid w:val="00056490"/>
    <w:rsid w:val="00056563"/>
    <w:rsid w:val="00056E0C"/>
    <w:rsid w:val="000613A1"/>
    <w:rsid w:val="0006312B"/>
    <w:rsid w:val="000634C8"/>
    <w:rsid w:val="00064AFD"/>
    <w:rsid w:val="00064DDE"/>
    <w:rsid w:val="00065E94"/>
    <w:rsid w:val="00067A8F"/>
    <w:rsid w:val="00070028"/>
    <w:rsid w:val="00070FE4"/>
    <w:rsid w:val="00071D47"/>
    <w:rsid w:val="0007277D"/>
    <w:rsid w:val="00073676"/>
    <w:rsid w:val="00074B9D"/>
    <w:rsid w:val="00074DA1"/>
    <w:rsid w:val="000751E6"/>
    <w:rsid w:val="00075A00"/>
    <w:rsid w:val="00075D31"/>
    <w:rsid w:val="00075D4D"/>
    <w:rsid w:val="00075E6F"/>
    <w:rsid w:val="00081426"/>
    <w:rsid w:val="0008184D"/>
    <w:rsid w:val="00081EF5"/>
    <w:rsid w:val="000820D1"/>
    <w:rsid w:val="0008272A"/>
    <w:rsid w:val="0008452A"/>
    <w:rsid w:val="000875C2"/>
    <w:rsid w:val="000911D2"/>
    <w:rsid w:val="00092849"/>
    <w:rsid w:val="000929EC"/>
    <w:rsid w:val="00092A77"/>
    <w:rsid w:val="000943ED"/>
    <w:rsid w:val="00094CF6"/>
    <w:rsid w:val="00096575"/>
    <w:rsid w:val="00097237"/>
    <w:rsid w:val="000A0279"/>
    <w:rsid w:val="000A0EFA"/>
    <w:rsid w:val="000A2D3C"/>
    <w:rsid w:val="000A2DDB"/>
    <w:rsid w:val="000A2F8F"/>
    <w:rsid w:val="000A30C4"/>
    <w:rsid w:val="000A3862"/>
    <w:rsid w:val="000A4A46"/>
    <w:rsid w:val="000A5747"/>
    <w:rsid w:val="000A59BD"/>
    <w:rsid w:val="000A633F"/>
    <w:rsid w:val="000B0703"/>
    <w:rsid w:val="000B0C75"/>
    <w:rsid w:val="000B1034"/>
    <w:rsid w:val="000B1BAD"/>
    <w:rsid w:val="000B213B"/>
    <w:rsid w:val="000B3278"/>
    <w:rsid w:val="000B3826"/>
    <w:rsid w:val="000B3C3E"/>
    <w:rsid w:val="000B4419"/>
    <w:rsid w:val="000B4576"/>
    <w:rsid w:val="000B4BAB"/>
    <w:rsid w:val="000B5D44"/>
    <w:rsid w:val="000B6C7A"/>
    <w:rsid w:val="000C1848"/>
    <w:rsid w:val="000C2076"/>
    <w:rsid w:val="000C2384"/>
    <w:rsid w:val="000C466D"/>
    <w:rsid w:val="000C4D38"/>
    <w:rsid w:val="000C6FE6"/>
    <w:rsid w:val="000D103F"/>
    <w:rsid w:val="000D3281"/>
    <w:rsid w:val="000D39BD"/>
    <w:rsid w:val="000D614B"/>
    <w:rsid w:val="000D65F1"/>
    <w:rsid w:val="000D770D"/>
    <w:rsid w:val="000E1038"/>
    <w:rsid w:val="000E1C21"/>
    <w:rsid w:val="000E31F9"/>
    <w:rsid w:val="000E4C1E"/>
    <w:rsid w:val="000E5229"/>
    <w:rsid w:val="000E655E"/>
    <w:rsid w:val="000F1A1C"/>
    <w:rsid w:val="000F1BAF"/>
    <w:rsid w:val="000F2A8F"/>
    <w:rsid w:val="000F2F01"/>
    <w:rsid w:val="000F2F26"/>
    <w:rsid w:val="000F396C"/>
    <w:rsid w:val="000F3A73"/>
    <w:rsid w:val="000F55AD"/>
    <w:rsid w:val="000F6591"/>
    <w:rsid w:val="000F7FE8"/>
    <w:rsid w:val="00100660"/>
    <w:rsid w:val="001011E4"/>
    <w:rsid w:val="00102157"/>
    <w:rsid w:val="001035F3"/>
    <w:rsid w:val="00104794"/>
    <w:rsid w:val="00104ADE"/>
    <w:rsid w:val="001051CD"/>
    <w:rsid w:val="0010657F"/>
    <w:rsid w:val="00107923"/>
    <w:rsid w:val="00111FE7"/>
    <w:rsid w:val="00112E44"/>
    <w:rsid w:val="00112ED9"/>
    <w:rsid w:val="001149AF"/>
    <w:rsid w:val="00116ED4"/>
    <w:rsid w:val="001231D8"/>
    <w:rsid w:val="001241BC"/>
    <w:rsid w:val="00124759"/>
    <w:rsid w:val="00124C2F"/>
    <w:rsid w:val="00125B69"/>
    <w:rsid w:val="00126194"/>
    <w:rsid w:val="00126834"/>
    <w:rsid w:val="00126892"/>
    <w:rsid w:val="00127F03"/>
    <w:rsid w:val="00133470"/>
    <w:rsid w:val="00133EDA"/>
    <w:rsid w:val="00134908"/>
    <w:rsid w:val="00134FF3"/>
    <w:rsid w:val="00136A01"/>
    <w:rsid w:val="00137A8E"/>
    <w:rsid w:val="00137F93"/>
    <w:rsid w:val="00141EF5"/>
    <w:rsid w:val="00142805"/>
    <w:rsid w:val="00144A41"/>
    <w:rsid w:val="00144C77"/>
    <w:rsid w:val="0014530D"/>
    <w:rsid w:val="001503D7"/>
    <w:rsid w:val="0015051B"/>
    <w:rsid w:val="00151028"/>
    <w:rsid w:val="001533AC"/>
    <w:rsid w:val="00153ADD"/>
    <w:rsid w:val="00153BDA"/>
    <w:rsid w:val="00153D74"/>
    <w:rsid w:val="00153E7C"/>
    <w:rsid w:val="0015417E"/>
    <w:rsid w:val="00154BFA"/>
    <w:rsid w:val="00156389"/>
    <w:rsid w:val="001577A0"/>
    <w:rsid w:val="00164A8D"/>
    <w:rsid w:val="00165B1C"/>
    <w:rsid w:val="0016681E"/>
    <w:rsid w:val="0016774D"/>
    <w:rsid w:val="00167778"/>
    <w:rsid w:val="00167D53"/>
    <w:rsid w:val="001701E3"/>
    <w:rsid w:val="0017035F"/>
    <w:rsid w:val="00173C4A"/>
    <w:rsid w:val="00173D5F"/>
    <w:rsid w:val="001815E3"/>
    <w:rsid w:val="00182BEA"/>
    <w:rsid w:val="00183FC3"/>
    <w:rsid w:val="00184E18"/>
    <w:rsid w:val="00185229"/>
    <w:rsid w:val="00185C7A"/>
    <w:rsid w:val="00190001"/>
    <w:rsid w:val="00191A9E"/>
    <w:rsid w:val="00193741"/>
    <w:rsid w:val="00194ADA"/>
    <w:rsid w:val="00195817"/>
    <w:rsid w:val="00195C7C"/>
    <w:rsid w:val="001960E2"/>
    <w:rsid w:val="001970B9"/>
    <w:rsid w:val="0019792D"/>
    <w:rsid w:val="001A01EB"/>
    <w:rsid w:val="001A2122"/>
    <w:rsid w:val="001A2BA8"/>
    <w:rsid w:val="001A37D1"/>
    <w:rsid w:val="001A3DAA"/>
    <w:rsid w:val="001A52C0"/>
    <w:rsid w:val="001A6043"/>
    <w:rsid w:val="001A64E8"/>
    <w:rsid w:val="001B1F1C"/>
    <w:rsid w:val="001B27D8"/>
    <w:rsid w:val="001B4844"/>
    <w:rsid w:val="001B6AA0"/>
    <w:rsid w:val="001C07A4"/>
    <w:rsid w:val="001C272A"/>
    <w:rsid w:val="001C2735"/>
    <w:rsid w:val="001C38FB"/>
    <w:rsid w:val="001C44B6"/>
    <w:rsid w:val="001C48D1"/>
    <w:rsid w:val="001C4D99"/>
    <w:rsid w:val="001C6DA8"/>
    <w:rsid w:val="001C6FF7"/>
    <w:rsid w:val="001C71D6"/>
    <w:rsid w:val="001C7EB8"/>
    <w:rsid w:val="001D1A2E"/>
    <w:rsid w:val="001D1F9E"/>
    <w:rsid w:val="001D25BA"/>
    <w:rsid w:val="001D3E14"/>
    <w:rsid w:val="001D3E28"/>
    <w:rsid w:val="001D563B"/>
    <w:rsid w:val="001D71CB"/>
    <w:rsid w:val="001D7FB9"/>
    <w:rsid w:val="001E005D"/>
    <w:rsid w:val="001E03B9"/>
    <w:rsid w:val="001E39D9"/>
    <w:rsid w:val="001E3F2C"/>
    <w:rsid w:val="001E617F"/>
    <w:rsid w:val="001E63A9"/>
    <w:rsid w:val="001F0F06"/>
    <w:rsid w:val="001F2369"/>
    <w:rsid w:val="001F30B4"/>
    <w:rsid w:val="001F3224"/>
    <w:rsid w:val="001F7BCA"/>
    <w:rsid w:val="00200607"/>
    <w:rsid w:val="00201699"/>
    <w:rsid w:val="002032F3"/>
    <w:rsid w:val="00203F4A"/>
    <w:rsid w:val="002041A8"/>
    <w:rsid w:val="00204959"/>
    <w:rsid w:val="00204C63"/>
    <w:rsid w:val="00205631"/>
    <w:rsid w:val="002058D9"/>
    <w:rsid w:val="00210DDB"/>
    <w:rsid w:val="0021190A"/>
    <w:rsid w:val="00212048"/>
    <w:rsid w:val="00213694"/>
    <w:rsid w:val="002142D6"/>
    <w:rsid w:val="00215285"/>
    <w:rsid w:val="00215715"/>
    <w:rsid w:val="002158D1"/>
    <w:rsid w:val="00215EB6"/>
    <w:rsid w:val="00215FE2"/>
    <w:rsid w:val="00217975"/>
    <w:rsid w:val="00221758"/>
    <w:rsid w:val="00225367"/>
    <w:rsid w:val="00225C2F"/>
    <w:rsid w:val="00225F34"/>
    <w:rsid w:val="00227F85"/>
    <w:rsid w:val="00233F53"/>
    <w:rsid w:val="0023412D"/>
    <w:rsid w:val="002343CB"/>
    <w:rsid w:val="0023520C"/>
    <w:rsid w:val="00235477"/>
    <w:rsid w:val="00236ABE"/>
    <w:rsid w:val="00236FFC"/>
    <w:rsid w:val="00242B29"/>
    <w:rsid w:val="00243E41"/>
    <w:rsid w:val="00244E7B"/>
    <w:rsid w:val="00246F21"/>
    <w:rsid w:val="00251C31"/>
    <w:rsid w:val="00252DE0"/>
    <w:rsid w:val="00253085"/>
    <w:rsid w:val="002530DA"/>
    <w:rsid w:val="00253AE7"/>
    <w:rsid w:val="00255945"/>
    <w:rsid w:val="00255EFF"/>
    <w:rsid w:val="00256B09"/>
    <w:rsid w:val="002572AF"/>
    <w:rsid w:val="0026076A"/>
    <w:rsid w:val="002612AF"/>
    <w:rsid w:val="002614EE"/>
    <w:rsid w:val="00261985"/>
    <w:rsid w:val="00262325"/>
    <w:rsid w:val="002632C0"/>
    <w:rsid w:val="002639DC"/>
    <w:rsid w:val="00263A89"/>
    <w:rsid w:val="0026435E"/>
    <w:rsid w:val="00264794"/>
    <w:rsid w:val="002658A2"/>
    <w:rsid w:val="00265D9A"/>
    <w:rsid w:val="00267AA4"/>
    <w:rsid w:val="00270168"/>
    <w:rsid w:val="00276B57"/>
    <w:rsid w:val="002777E3"/>
    <w:rsid w:val="00280DC3"/>
    <w:rsid w:val="00281556"/>
    <w:rsid w:val="0028193F"/>
    <w:rsid w:val="002819AE"/>
    <w:rsid w:val="00282176"/>
    <w:rsid w:val="002823ED"/>
    <w:rsid w:val="00283BE0"/>
    <w:rsid w:val="002860FD"/>
    <w:rsid w:val="00286FA4"/>
    <w:rsid w:val="002870F6"/>
    <w:rsid w:val="00287666"/>
    <w:rsid w:val="00287827"/>
    <w:rsid w:val="00287F89"/>
    <w:rsid w:val="00290EF7"/>
    <w:rsid w:val="0029185B"/>
    <w:rsid w:val="00291BAF"/>
    <w:rsid w:val="00291EF2"/>
    <w:rsid w:val="0029276E"/>
    <w:rsid w:val="00292B2C"/>
    <w:rsid w:val="00294C02"/>
    <w:rsid w:val="00294C44"/>
    <w:rsid w:val="00297269"/>
    <w:rsid w:val="00297C2D"/>
    <w:rsid w:val="00297D0C"/>
    <w:rsid w:val="002A0FFC"/>
    <w:rsid w:val="002A1790"/>
    <w:rsid w:val="002A19C1"/>
    <w:rsid w:val="002A3556"/>
    <w:rsid w:val="002A40C8"/>
    <w:rsid w:val="002A601D"/>
    <w:rsid w:val="002B0825"/>
    <w:rsid w:val="002B0ECF"/>
    <w:rsid w:val="002B18E7"/>
    <w:rsid w:val="002B1A29"/>
    <w:rsid w:val="002B1F00"/>
    <w:rsid w:val="002B3A8A"/>
    <w:rsid w:val="002B3CB3"/>
    <w:rsid w:val="002B4FAC"/>
    <w:rsid w:val="002B6809"/>
    <w:rsid w:val="002B68A4"/>
    <w:rsid w:val="002C02FC"/>
    <w:rsid w:val="002C1EE5"/>
    <w:rsid w:val="002C2B30"/>
    <w:rsid w:val="002C3773"/>
    <w:rsid w:val="002C3ED6"/>
    <w:rsid w:val="002C5138"/>
    <w:rsid w:val="002C59A3"/>
    <w:rsid w:val="002C606C"/>
    <w:rsid w:val="002C6927"/>
    <w:rsid w:val="002D04A8"/>
    <w:rsid w:val="002D0CB0"/>
    <w:rsid w:val="002D107A"/>
    <w:rsid w:val="002D14CB"/>
    <w:rsid w:val="002D182F"/>
    <w:rsid w:val="002D2B5D"/>
    <w:rsid w:val="002D2FC9"/>
    <w:rsid w:val="002D36F9"/>
    <w:rsid w:val="002D3879"/>
    <w:rsid w:val="002D3E4D"/>
    <w:rsid w:val="002D4618"/>
    <w:rsid w:val="002D48FB"/>
    <w:rsid w:val="002D4F22"/>
    <w:rsid w:val="002D5837"/>
    <w:rsid w:val="002D7C1D"/>
    <w:rsid w:val="002E0BAD"/>
    <w:rsid w:val="002E2043"/>
    <w:rsid w:val="002E43F1"/>
    <w:rsid w:val="002E4E86"/>
    <w:rsid w:val="002E6242"/>
    <w:rsid w:val="002E66A5"/>
    <w:rsid w:val="002E755B"/>
    <w:rsid w:val="002F0255"/>
    <w:rsid w:val="002F285C"/>
    <w:rsid w:val="002F2F85"/>
    <w:rsid w:val="002F5801"/>
    <w:rsid w:val="002F681F"/>
    <w:rsid w:val="002F6941"/>
    <w:rsid w:val="002F6C4A"/>
    <w:rsid w:val="002F7323"/>
    <w:rsid w:val="00300495"/>
    <w:rsid w:val="00302D67"/>
    <w:rsid w:val="00303BDD"/>
    <w:rsid w:val="0030591E"/>
    <w:rsid w:val="00306311"/>
    <w:rsid w:val="0030666D"/>
    <w:rsid w:val="00313CDB"/>
    <w:rsid w:val="00313DD1"/>
    <w:rsid w:val="00314975"/>
    <w:rsid w:val="003154AB"/>
    <w:rsid w:val="0031673F"/>
    <w:rsid w:val="00317AA1"/>
    <w:rsid w:val="00320020"/>
    <w:rsid w:val="00322725"/>
    <w:rsid w:val="00322BE8"/>
    <w:rsid w:val="00324166"/>
    <w:rsid w:val="00324277"/>
    <w:rsid w:val="0032436E"/>
    <w:rsid w:val="003251FB"/>
    <w:rsid w:val="00325301"/>
    <w:rsid w:val="00325C32"/>
    <w:rsid w:val="00327A54"/>
    <w:rsid w:val="003303E1"/>
    <w:rsid w:val="00330415"/>
    <w:rsid w:val="003312BA"/>
    <w:rsid w:val="00331BE8"/>
    <w:rsid w:val="00333AB7"/>
    <w:rsid w:val="0033430D"/>
    <w:rsid w:val="003354B4"/>
    <w:rsid w:val="00337883"/>
    <w:rsid w:val="00340604"/>
    <w:rsid w:val="00340A02"/>
    <w:rsid w:val="00345D80"/>
    <w:rsid w:val="00350AF6"/>
    <w:rsid w:val="00350C57"/>
    <w:rsid w:val="0035347A"/>
    <w:rsid w:val="00354FBE"/>
    <w:rsid w:val="003561FC"/>
    <w:rsid w:val="00356481"/>
    <w:rsid w:val="00357972"/>
    <w:rsid w:val="00357BC9"/>
    <w:rsid w:val="00360B6E"/>
    <w:rsid w:val="00361E50"/>
    <w:rsid w:val="00363547"/>
    <w:rsid w:val="00363801"/>
    <w:rsid w:val="00363A78"/>
    <w:rsid w:val="0036633B"/>
    <w:rsid w:val="00367BDB"/>
    <w:rsid w:val="003709BA"/>
    <w:rsid w:val="0037492F"/>
    <w:rsid w:val="00375CC3"/>
    <w:rsid w:val="003775F1"/>
    <w:rsid w:val="00382E2A"/>
    <w:rsid w:val="003859F1"/>
    <w:rsid w:val="00386FB4"/>
    <w:rsid w:val="003930AC"/>
    <w:rsid w:val="003932CF"/>
    <w:rsid w:val="003945F8"/>
    <w:rsid w:val="00394B56"/>
    <w:rsid w:val="003956F9"/>
    <w:rsid w:val="00397132"/>
    <w:rsid w:val="0039721A"/>
    <w:rsid w:val="00397E2C"/>
    <w:rsid w:val="003A0A88"/>
    <w:rsid w:val="003A0DA9"/>
    <w:rsid w:val="003A1895"/>
    <w:rsid w:val="003A24C1"/>
    <w:rsid w:val="003A4357"/>
    <w:rsid w:val="003A5161"/>
    <w:rsid w:val="003A5329"/>
    <w:rsid w:val="003A60E2"/>
    <w:rsid w:val="003A6B28"/>
    <w:rsid w:val="003A6E83"/>
    <w:rsid w:val="003A795F"/>
    <w:rsid w:val="003B15F0"/>
    <w:rsid w:val="003B2462"/>
    <w:rsid w:val="003B24E3"/>
    <w:rsid w:val="003B2890"/>
    <w:rsid w:val="003C1F1F"/>
    <w:rsid w:val="003C2544"/>
    <w:rsid w:val="003C2A71"/>
    <w:rsid w:val="003C2C45"/>
    <w:rsid w:val="003C3C5E"/>
    <w:rsid w:val="003C3D34"/>
    <w:rsid w:val="003C4BB9"/>
    <w:rsid w:val="003C4BCE"/>
    <w:rsid w:val="003C54B2"/>
    <w:rsid w:val="003C5852"/>
    <w:rsid w:val="003D1F5A"/>
    <w:rsid w:val="003D1FC8"/>
    <w:rsid w:val="003D32CD"/>
    <w:rsid w:val="003D3CF4"/>
    <w:rsid w:val="003D4777"/>
    <w:rsid w:val="003D55B5"/>
    <w:rsid w:val="003D5665"/>
    <w:rsid w:val="003D7B1D"/>
    <w:rsid w:val="003E3757"/>
    <w:rsid w:val="003E3B76"/>
    <w:rsid w:val="003E58C4"/>
    <w:rsid w:val="003E6532"/>
    <w:rsid w:val="003F32C7"/>
    <w:rsid w:val="003F6D7B"/>
    <w:rsid w:val="00400E4F"/>
    <w:rsid w:val="004018FD"/>
    <w:rsid w:val="00401A6A"/>
    <w:rsid w:val="0040348E"/>
    <w:rsid w:val="00404461"/>
    <w:rsid w:val="00404D36"/>
    <w:rsid w:val="00405FDF"/>
    <w:rsid w:val="00406062"/>
    <w:rsid w:val="00407C15"/>
    <w:rsid w:val="00413A49"/>
    <w:rsid w:val="004141EA"/>
    <w:rsid w:val="00415D3E"/>
    <w:rsid w:val="0041669B"/>
    <w:rsid w:val="00423AA2"/>
    <w:rsid w:val="00424612"/>
    <w:rsid w:val="004248CB"/>
    <w:rsid w:val="004276C1"/>
    <w:rsid w:val="00427F49"/>
    <w:rsid w:val="00430A6F"/>
    <w:rsid w:val="0043139E"/>
    <w:rsid w:val="004316CF"/>
    <w:rsid w:val="00432002"/>
    <w:rsid w:val="0043220A"/>
    <w:rsid w:val="00432A0E"/>
    <w:rsid w:val="004428EA"/>
    <w:rsid w:val="00442A7A"/>
    <w:rsid w:val="00443883"/>
    <w:rsid w:val="00443EC2"/>
    <w:rsid w:val="00444CAC"/>
    <w:rsid w:val="00446255"/>
    <w:rsid w:val="00452740"/>
    <w:rsid w:val="0045274E"/>
    <w:rsid w:val="00452D63"/>
    <w:rsid w:val="00452F54"/>
    <w:rsid w:val="00460D43"/>
    <w:rsid w:val="0046144A"/>
    <w:rsid w:val="00463A0F"/>
    <w:rsid w:val="004641BC"/>
    <w:rsid w:val="00465B20"/>
    <w:rsid w:val="00465B89"/>
    <w:rsid w:val="00466026"/>
    <w:rsid w:val="00470251"/>
    <w:rsid w:val="00470AEC"/>
    <w:rsid w:val="00474245"/>
    <w:rsid w:val="004744B7"/>
    <w:rsid w:val="00474598"/>
    <w:rsid w:val="004746F7"/>
    <w:rsid w:val="00474846"/>
    <w:rsid w:val="00475797"/>
    <w:rsid w:val="00475B61"/>
    <w:rsid w:val="004806C1"/>
    <w:rsid w:val="004825C7"/>
    <w:rsid w:val="0048694A"/>
    <w:rsid w:val="00486A37"/>
    <w:rsid w:val="00487BB4"/>
    <w:rsid w:val="00487D1A"/>
    <w:rsid w:val="00491CE0"/>
    <w:rsid w:val="00493687"/>
    <w:rsid w:val="004944FE"/>
    <w:rsid w:val="00496DD1"/>
    <w:rsid w:val="004A2A76"/>
    <w:rsid w:val="004A2F50"/>
    <w:rsid w:val="004A2F8E"/>
    <w:rsid w:val="004A35FD"/>
    <w:rsid w:val="004A603D"/>
    <w:rsid w:val="004A69EE"/>
    <w:rsid w:val="004A7428"/>
    <w:rsid w:val="004B03D7"/>
    <w:rsid w:val="004B0C6F"/>
    <w:rsid w:val="004B1197"/>
    <w:rsid w:val="004B438F"/>
    <w:rsid w:val="004B57E9"/>
    <w:rsid w:val="004B7605"/>
    <w:rsid w:val="004C1419"/>
    <w:rsid w:val="004C1A84"/>
    <w:rsid w:val="004C28B0"/>
    <w:rsid w:val="004C3D4E"/>
    <w:rsid w:val="004C4132"/>
    <w:rsid w:val="004C47F7"/>
    <w:rsid w:val="004C481E"/>
    <w:rsid w:val="004C4F98"/>
    <w:rsid w:val="004C5D12"/>
    <w:rsid w:val="004C7B73"/>
    <w:rsid w:val="004D0027"/>
    <w:rsid w:val="004D0275"/>
    <w:rsid w:val="004D02FD"/>
    <w:rsid w:val="004D04E2"/>
    <w:rsid w:val="004D2A90"/>
    <w:rsid w:val="004D2B2A"/>
    <w:rsid w:val="004D343E"/>
    <w:rsid w:val="004D3502"/>
    <w:rsid w:val="004D362B"/>
    <w:rsid w:val="004D4B6F"/>
    <w:rsid w:val="004D4B93"/>
    <w:rsid w:val="004D5408"/>
    <w:rsid w:val="004D548D"/>
    <w:rsid w:val="004D61B3"/>
    <w:rsid w:val="004D63FD"/>
    <w:rsid w:val="004E0365"/>
    <w:rsid w:val="004E0777"/>
    <w:rsid w:val="004E1087"/>
    <w:rsid w:val="004E1514"/>
    <w:rsid w:val="004E2D5D"/>
    <w:rsid w:val="004E39CC"/>
    <w:rsid w:val="004E5B17"/>
    <w:rsid w:val="004E64C7"/>
    <w:rsid w:val="004E7042"/>
    <w:rsid w:val="004E7393"/>
    <w:rsid w:val="004E7434"/>
    <w:rsid w:val="004F3E84"/>
    <w:rsid w:val="004F6699"/>
    <w:rsid w:val="004F6D1D"/>
    <w:rsid w:val="00500ACA"/>
    <w:rsid w:val="0050140C"/>
    <w:rsid w:val="00501692"/>
    <w:rsid w:val="0050291E"/>
    <w:rsid w:val="00502F8D"/>
    <w:rsid w:val="005033A3"/>
    <w:rsid w:val="00507BE8"/>
    <w:rsid w:val="00512A1A"/>
    <w:rsid w:val="00514B4C"/>
    <w:rsid w:val="00514C06"/>
    <w:rsid w:val="00515626"/>
    <w:rsid w:val="00515872"/>
    <w:rsid w:val="00515A44"/>
    <w:rsid w:val="00517264"/>
    <w:rsid w:val="005176F5"/>
    <w:rsid w:val="00520CCB"/>
    <w:rsid w:val="00521D54"/>
    <w:rsid w:val="00523566"/>
    <w:rsid w:val="00524108"/>
    <w:rsid w:val="005267CC"/>
    <w:rsid w:val="00527880"/>
    <w:rsid w:val="0052791B"/>
    <w:rsid w:val="00532048"/>
    <w:rsid w:val="005322D6"/>
    <w:rsid w:val="00540B92"/>
    <w:rsid w:val="0054126B"/>
    <w:rsid w:val="005427EF"/>
    <w:rsid w:val="00544CFA"/>
    <w:rsid w:val="005460F0"/>
    <w:rsid w:val="00546690"/>
    <w:rsid w:val="0055169D"/>
    <w:rsid w:val="00551CC8"/>
    <w:rsid w:val="00552850"/>
    <w:rsid w:val="00553953"/>
    <w:rsid w:val="005547FF"/>
    <w:rsid w:val="0055493D"/>
    <w:rsid w:val="00555494"/>
    <w:rsid w:val="00555953"/>
    <w:rsid w:val="00555BB0"/>
    <w:rsid w:val="00557242"/>
    <w:rsid w:val="00557F92"/>
    <w:rsid w:val="00563472"/>
    <w:rsid w:val="005659C4"/>
    <w:rsid w:val="00566B34"/>
    <w:rsid w:val="00566B36"/>
    <w:rsid w:val="005670AD"/>
    <w:rsid w:val="00572DDB"/>
    <w:rsid w:val="00572DE4"/>
    <w:rsid w:val="00572FB3"/>
    <w:rsid w:val="00574006"/>
    <w:rsid w:val="0057473B"/>
    <w:rsid w:val="005754A1"/>
    <w:rsid w:val="0057610A"/>
    <w:rsid w:val="00576572"/>
    <w:rsid w:val="0057749C"/>
    <w:rsid w:val="005779B6"/>
    <w:rsid w:val="00580DD2"/>
    <w:rsid w:val="00582406"/>
    <w:rsid w:val="00582B6B"/>
    <w:rsid w:val="005830A9"/>
    <w:rsid w:val="00583794"/>
    <w:rsid w:val="0059121C"/>
    <w:rsid w:val="00592663"/>
    <w:rsid w:val="00592EFE"/>
    <w:rsid w:val="00593A52"/>
    <w:rsid w:val="00596C4A"/>
    <w:rsid w:val="00596FB0"/>
    <w:rsid w:val="005A04B4"/>
    <w:rsid w:val="005A1130"/>
    <w:rsid w:val="005A1649"/>
    <w:rsid w:val="005A228F"/>
    <w:rsid w:val="005A4518"/>
    <w:rsid w:val="005A4CA5"/>
    <w:rsid w:val="005A4CD2"/>
    <w:rsid w:val="005A5937"/>
    <w:rsid w:val="005A68C7"/>
    <w:rsid w:val="005A7550"/>
    <w:rsid w:val="005B0B54"/>
    <w:rsid w:val="005B126D"/>
    <w:rsid w:val="005B36DF"/>
    <w:rsid w:val="005B3DF5"/>
    <w:rsid w:val="005B5715"/>
    <w:rsid w:val="005B5E7A"/>
    <w:rsid w:val="005B663F"/>
    <w:rsid w:val="005C0373"/>
    <w:rsid w:val="005C0F1B"/>
    <w:rsid w:val="005C1666"/>
    <w:rsid w:val="005C23F5"/>
    <w:rsid w:val="005C3C32"/>
    <w:rsid w:val="005C5277"/>
    <w:rsid w:val="005C6B7E"/>
    <w:rsid w:val="005C70C6"/>
    <w:rsid w:val="005D003E"/>
    <w:rsid w:val="005D0596"/>
    <w:rsid w:val="005D08ED"/>
    <w:rsid w:val="005D3027"/>
    <w:rsid w:val="005D4AB0"/>
    <w:rsid w:val="005D4F89"/>
    <w:rsid w:val="005D7282"/>
    <w:rsid w:val="005E1BCC"/>
    <w:rsid w:val="005E39AC"/>
    <w:rsid w:val="005E3B6D"/>
    <w:rsid w:val="005E476A"/>
    <w:rsid w:val="005E4DAB"/>
    <w:rsid w:val="005E5A4F"/>
    <w:rsid w:val="005E6360"/>
    <w:rsid w:val="005E7734"/>
    <w:rsid w:val="005E7CDB"/>
    <w:rsid w:val="005F2053"/>
    <w:rsid w:val="005F25AB"/>
    <w:rsid w:val="005F25DA"/>
    <w:rsid w:val="005F4BB8"/>
    <w:rsid w:val="005F55C3"/>
    <w:rsid w:val="00600EC6"/>
    <w:rsid w:val="00601355"/>
    <w:rsid w:val="00601461"/>
    <w:rsid w:val="0060216E"/>
    <w:rsid w:val="00602DAB"/>
    <w:rsid w:val="00602F7A"/>
    <w:rsid w:val="0060310F"/>
    <w:rsid w:val="006068DD"/>
    <w:rsid w:val="006074AD"/>
    <w:rsid w:val="00612618"/>
    <w:rsid w:val="00612842"/>
    <w:rsid w:val="00614D67"/>
    <w:rsid w:val="006156FA"/>
    <w:rsid w:val="0061648E"/>
    <w:rsid w:val="00616C4F"/>
    <w:rsid w:val="00617AFF"/>
    <w:rsid w:val="006212CA"/>
    <w:rsid w:val="0062152E"/>
    <w:rsid w:val="006233B4"/>
    <w:rsid w:val="00623BF9"/>
    <w:rsid w:val="00624406"/>
    <w:rsid w:val="0062698A"/>
    <w:rsid w:val="0063218A"/>
    <w:rsid w:val="006328E9"/>
    <w:rsid w:val="00633533"/>
    <w:rsid w:val="00634725"/>
    <w:rsid w:val="00634FE0"/>
    <w:rsid w:val="00635F1F"/>
    <w:rsid w:val="00636DFE"/>
    <w:rsid w:val="00637520"/>
    <w:rsid w:val="0064064D"/>
    <w:rsid w:val="00640801"/>
    <w:rsid w:val="0064185E"/>
    <w:rsid w:val="00644636"/>
    <w:rsid w:val="0064577D"/>
    <w:rsid w:val="006457E3"/>
    <w:rsid w:val="00647D98"/>
    <w:rsid w:val="0065095D"/>
    <w:rsid w:val="0065209B"/>
    <w:rsid w:val="00653AD0"/>
    <w:rsid w:val="00653F08"/>
    <w:rsid w:val="00654D17"/>
    <w:rsid w:val="00655708"/>
    <w:rsid w:val="00655B05"/>
    <w:rsid w:val="0065615E"/>
    <w:rsid w:val="00657013"/>
    <w:rsid w:val="00657058"/>
    <w:rsid w:val="00660328"/>
    <w:rsid w:val="00661C20"/>
    <w:rsid w:val="0066201D"/>
    <w:rsid w:val="00665289"/>
    <w:rsid w:val="00665743"/>
    <w:rsid w:val="006664C5"/>
    <w:rsid w:val="00666973"/>
    <w:rsid w:val="00667A0D"/>
    <w:rsid w:val="006709C3"/>
    <w:rsid w:val="00671227"/>
    <w:rsid w:val="00673742"/>
    <w:rsid w:val="00673FF7"/>
    <w:rsid w:val="006805DD"/>
    <w:rsid w:val="00683911"/>
    <w:rsid w:val="00683F5E"/>
    <w:rsid w:val="006848E6"/>
    <w:rsid w:val="0068544E"/>
    <w:rsid w:val="00685952"/>
    <w:rsid w:val="00685FA7"/>
    <w:rsid w:val="0068666A"/>
    <w:rsid w:val="00687B14"/>
    <w:rsid w:val="00687E6F"/>
    <w:rsid w:val="00690C40"/>
    <w:rsid w:val="006913F0"/>
    <w:rsid w:val="00691A8A"/>
    <w:rsid w:val="00693B01"/>
    <w:rsid w:val="0069436A"/>
    <w:rsid w:val="006964BF"/>
    <w:rsid w:val="006A0276"/>
    <w:rsid w:val="006A2AAC"/>
    <w:rsid w:val="006A344B"/>
    <w:rsid w:val="006A3DD7"/>
    <w:rsid w:val="006A4323"/>
    <w:rsid w:val="006A5154"/>
    <w:rsid w:val="006B057C"/>
    <w:rsid w:val="006B628C"/>
    <w:rsid w:val="006B6E20"/>
    <w:rsid w:val="006C01BE"/>
    <w:rsid w:val="006C0730"/>
    <w:rsid w:val="006C0A95"/>
    <w:rsid w:val="006C316F"/>
    <w:rsid w:val="006C45C0"/>
    <w:rsid w:val="006C52C2"/>
    <w:rsid w:val="006C5504"/>
    <w:rsid w:val="006C5B98"/>
    <w:rsid w:val="006C772F"/>
    <w:rsid w:val="006C78B0"/>
    <w:rsid w:val="006D0284"/>
    <w:rsid w:val="006D0B8A"/>
    <w:rsid w:val="006D2D81"/>
    <w:rsid w:val="006D37EC"/>
    <w:rsid w:val="006D6587"/>
    <w:rsid w:val="006E0D0C"/>
    <w:rsid w:val="006E22D9"/>
    <w:rsid w:val="006E5B5D"/>
    <w:rsid w:val="006E7ABC"/>
    <w:rsid w:val="006E7B4E"/>
    <w:rsid w:val="006F0A14"/>
    <w:rsid w:val="006F176E"/>
    <w:rsid w:val="006F3993"/>
    <w:rsid w:val="006F4982"/>
    <w:rsid w:val="006F4C47"/>
    <w:rsid w:val="006F4DD7"/>
    <w:rsid w:val="006F525A"/>
    <w:rsid w:val="006F5712"/>
    <w:rsid w:val="006F5AA3"/>
    <w:rsid w:val="006F6F54"/>
    <w:rsid w:val="00702627"/>
    <w:rsid w:val="00703346"/>
    <w:rsid w:val="00703CCC"/>
    <w:rsid w:val="00705FFB"/>
    <w:rsid w:val="00707F6F"/>
    <w:rsid w:val="00710C01"/>
    <w:rsid w:val="0071231F"/>
    <w:rsid w:val="00713198"/>
    <w:rsid w:val="00715E7F"/>
    <w:rsid w:val="007167F4"/>
    <w:rsid w:val="0072081B"/>
    <w:rsid w:val="007227BA"/>
    <w:rsid w:val="007247F7"/>
    <w:rsid w:val="00727280"/>
    <w:rsid w:val="007313C2"/>
    <w:rsid w:val="00732318"/>
    <w:rsid w:val="00732EA1"/>
    <w:rsid w:val="007373DA"/>
    <w:rsid w:val="007414BC"/>
    <w:rsid w:val="00743771"/>
    <w:rsid w:val="007439F7"/>
    <w:rsid w:val="007442C2"/>
    <w:rsid w:val="00745E04"/>
    <w:rsid w:val="007520BB"/>
    <w:rsid w:val="007525BA"/>
    <w:rsid w:val="00752ADC"/>
    <w:rsid w:val="00753786"/>
    <w:rsid w:val="007554B2"/>
    <w:rsid w:val="0075685E"/>
    <w:rsid w:val="00757D69"/>
    <w:rsid w:val="00757EAC"/>
    <w:rsid w:val="00760FD1"/>
    <w:rsid w:val="00761003"/>
    <w:rsid w:val="00761339"/>
    <w:rsid w:val="007619D1"/>
    <w:rsid w:val="0076240A"/>
    <w:rsid w:val="00765989"/>
    <w:rsid w:val="00765AE5"/>
    <w:rsid w:val="007665EC"/>
    <w:rsid w:val="00767489"/>
    <w:rsid w:val="0077010E"/>
    <w:rsid w:val="007710B8"/>
    <w:rsid w:val="00771439"/>
    <w:rsid w:val="007716CA"/>
    <w:rsid w:val="00771B78"/>
    <w:rsid w:val="00771E6B"/>
    <w:rsid w:val="00772EB1"/>
    <w:rsid w:val="00772F9F"/>
    <w:rsid w:val="00773B4B"/>
    <w:rsid w:val="00775219"/>
    <w:rsid w:val="00775428"/>
    <w:rsid w:val="007756C7"/>
    <w:rsid w:val="007762B1"/>
    <w:rsid w:val="00776FAC"/>
    <w:rsid w:val="007808E4"/>
    <w:rsid w:val="00780D49"/>
    <w:rsid w:val="00781A78"/>
    <w:rsid w:val="00783323"/>
    <w:rsid w:val="00783B3F"/>
    <w:rsid w:val="00783B5E"/>
    <w:rsid w:val="00783F53"/>
    <w:rsid w:val="007851BF"/>
    <w:rsid w:val="00785502"/>
    <w:rsid w:val="007858EF"/>
    <w:rsid w:val="00786D8F"/>
    <w:rsid w:val="007872BB"/>
    <w:rsid w:val="0078742D"/>
    <w:rsid w:val="00787674"/>
    <w:rsid w:val="00787893"/>
    <w:rsid w:val="00792141"/>
    <w:rsid w:val="007922C4"/>
    <w:rsid w:val="00794E4A"/>
    <w:rsid w:val="007957F2"/>
    <w:rsid w:val="00795CBD"/>
    <w:rsid w:val="007A0740"/>
    <w:rsid w:val="007A182A"/>
    <w:rsid w:val="007A1CE8"/>
    <w:rsid w:val="007A1E9E"/>
    <w:rsid w:val="007A4419"/>
    <w:rsid w:val="007A566B"/>
    <w:rsid w:val="007A5B30"/>
    <w:rsid w:val="007A6F71"/>
    <w:rsid w:val="007B0F9F"/>
    <w:rsid w:val="007B2E37"/>
    <w:rsid w:val="007B3B55"/>
    <w:rsid w:val="007B4014"/>
    <w:rsid w:val="007B4A45"/>
    <w:rsid w:val="007B52DA"/>
    <w:rsid w:val="007C0483"/>
    <w:rsid w:val="007C174F"/>
    <w:rsid w:val="007C25CD"/>
    <w:rsid w:val="007C408E"/>
    <w:rsid w:val="007C4881"/>
    <w:rsid w:val="007C5C20"/>
    <w:rsid w:val="007D1648"/>
    <w:rsid w:val="007D1B81"/>
    <w:rsid w:val="007D28FF"/>
    <w:rsid w:val="007D31E7"/>
    <w:rsid w:val="007D44CA"/>
    <w:rsid w:val="007D4755"/>
    <w:rsid w:val="007D537D"/>
    <w:rsid w:val="007D55BC"/>
    <w:rsid w:val="007D6530"/>
    <w:rsid w:val="007D6E03"/>
    <w:rsid w:val="007E1300"/>
    <w:rsid w:val="007E168D"/>
    <w:rsid w:val="007E20F1"/>
    <w:rsid w:val="007E2E99"/>
    <w:rsid w:val="007E39C9"/>
    <w:rsid w:val="007E63F6"/>
    <w:rsid w:val="007E6656"/>
    <w:rsid w:val="007E6BBF"/>
    <w:rsid w:val="007F09F2"/>
    <w:rsid w:val="007F0A29"/>
    <w:rsid w:val="007F1485"/>
    <w:rsid w:val="007F48AC"/>
    <w:rsid w:val="00800056"/>
    <w:rsid w:val="0080051F"/>
    <w:rsid w:val="008045F0"/>
    <w:rsid w:val="00805301"/>
    <w:rsid w:val="00805A60"/>
    <w:rsid w:val="00805A76"/>
    <w:rsid w:val="0080689E"/>
    <w:rsid w:val="00810815"/>
    <w:rsid w:val="00812122"/>
    <w:rsid w:val="008134F3"/>
    <w:rsid w:val="00814CF6"/>
    <w:rsid w:val="0081570B"/>
    <w:rsid w:val="00815AAC"/>
    <w:rsid w:val="00815D5B"/>
    <w:rsid w:val="0081799F"/>
    <w:rsid w:val="00817E87"/>
    <w:rsid w:val="00824DAD"/>
    <w:rsid w:val="00824E1B"/>
    <w:rsid w:val="00825647"/>
    <w:rsid w:val="00826200"/>
    <w:rsid w:val="008265FC"/>
    <w:rsid w:val="00827903"/>
    <w:rsid w:val="00831818"/>
    <w:rsid w:val="0083329D"/>
    <w:rsid w:val="00833F0F"/>
    <w:rsid w:val="0083402E"/>
    <w:rsid w:val="00834AB6"/>
    <w:rsid w:val="00836AEA"/>
    <w:rsid w:val="00836D73"/>
    <w:rsid w:val="00837F35"/>
    <w:rsid w:val="008407AD"/>
    <w:rsid w:val="008410DA"/>
    <w:rsid w:val="00841DC4"/>
    <w:rsid w:val="00844876"/>
    <w:rsid w:val="008449D5"/>
    <w:rsid w:val="00845FB6"/>
    <w:rsid w:val="00847629"/>
    <w:rsid w:val="00850CA9"/>
    <w:rsid w:val="008532BA"/>
    <w:rsid w:val="00855477"/>
    <w:rsid w:val="00855A1D"/>
    <w:rsid w:val="008576E7"/>
    <w:rsid w:val="00857B3F"/>
    <w:rsid w:val="00860E7D"/>
    <w:rsid w:val="00860F0E"/>
    <w:rsid w:val="00862FE5"/>
    <w:rsid w:val="0086390D"/>
    <w:rsid w:val="00863B9E"/>
    <w:rsid w:val="00863DB9"/>
    <w:rsid w:val="00865CA7"/>
    <w:rsid w:val="00872FE2"/>
    <w:rsid w:val="00874550"/>
    <w:rsid w:val="008747E2"/>
    <w:rsid w:val="008751BC"/>
    <w:rsid w:val="00875714"/>
    <w:rsid w:val="00876FB7"/>
    <w:rsid w:val="00877D5F"/>
    <w:rsid w:val="0088236C"/>
    <w:rsid w:val="00883861"/>
    <w:rsid w:val="00884256"/>
    <w:rsid w:val="00885C07"/>
    <w:rsid w:val="00887488"/>
    <w:rsid w:val="00887DD5"/>
    <w:rsid w:val="00890DD8"/>
    <w:rsid w:val="0089115A"/>
    <w:rsid w:val="00892022"/>
    <w:rsid w:val="008938C8"/>
    <w:rsid w:val="00894EB5"/>
    <w:rsid w:val="00895695"/>
    <w:rsid w:val="008A4D9B"/>
    <w:rsid w:val="008A6F56"/>
    <w:rsid w:val="008A773E"/>
    <w:rsid w:val="008A7C33"/>
    <w:rsid w:val="008B4947"/>
    <w:rsid w:val="008B5479"/>
    <w:rsid w:val="008B5DAA"/>
    <w:rsid w:val="008B70AF"/>
    <w:rsid w:val="008B7BB8"/>
    <w:rsid w:val="008C044C"/>
    <w:rsid w:val="008C046F"/>
    <w:rsid w:val="008C058D"/>
    <w:rsid w:val="008C08EA"/>
    <w:rsid w:val="008C1FB0"/>
    <w:rsid w:val="008C2B4E"/>
    <w:rsid w:val="008C3DD3"/>
    <w:rsid w:val="008C3E35"/>
    <w:rsid w:val="008C464B"/>
    <w:rsid w:val="008C4A04"/>
    <w:rsid w:val="008C6EE3"/>
    <w:rsid w:val="008C7151"/>
    <w:rsid w:val="008D09D6"/>
    <w:rsid w:val="008D0EA4"/>
    <w:rsid w:val="008D11B8"/>
    <w:rsid w:val="008D1206"/>
    <w:rsid w:val="008D36DE"/>
    <w:rsid w:val="008D6CFA"/>
    <w:rsid w:val="008D707C"/>
    <w:rsid w:val="008D7104"/>
    <w:rsid w:val="008E1802"/>
    <w:rsid w:val="008E2287"/>
    <w:rsid w:val="008E3237"/>
    <w:rsid w:val="008E5073"/>
    <w:rsid w:val="008E5D42"/>
    <w:rsid w:val="008E75AE"/>
    <w:rsid w:val="008F1044"/>
    <w:rsid w:val="008F1297"/>
    <w:rsid w:val="008F1882"/>
    <w:rsid w:val="008F1ED4"/>
    <w:rsid w:val="008F273D"/>
    <w:rsid w:val="008F2B29"/>
    <w:rsid w:val="008F31BD"/>
    <w:rsid w:val="008F55B0"/>
    <w:rsid w:val="008F6281"/>
    <w:rsid w:val="008F6587"/>
    <w:rsid w:val="008F7A19"/>
    <w:rsid w:val="009007A8"/>
    <w:rsid w:val="00900813"/>
    <w:rsid w:val="00900A94"/>
    <w:rsid w:val="0090125C"/>
    <w:rsid w:val="009043C8"/>
    <w:rsid w:val="00904CA5"/>
    <w:rsid w:val="00905FBA"/>
    <w:rsid w:val="00906380"/>
    <w:rsid w:val="00906CBB"/>
    <w:rsid w:val="009078A0"/>
    <w:rsid w:val="00912B90"/>
    <w:rsid w:val="00913D03"/>
    <w:rsid w:val="00914895"/>
    <w:rsid w:val="00916060"/>
    <w:rsid w:val="00916636"/>
    <w:rsid w:val="00916E0F"/>
    <w:rsid w:val="00917F14"/>
    <w:rsid w:val="00921FDF"/>
    <w:rsid w:val="009233C0"/>
    <w:rsid w:val="009236C2"/>
    <w:rsid w:val="00924AD8"/>
    <w:rsid w:val="00924DA2"/>
    <w:rsid w:val="0092525F"/>
    <w:rsid w:val="00925911"/>
    <w:rsid w:val="00925B7C"/>
    <w:rsid w:val="0092664B"/>
    <w:rsid w:val="009272F9"/>
    <w:rsid w:val="00927F58"/>
    <w:rsid w:val="00931037"/>
    <w:rsid w:val="00932D9C"/>
    <w:rsid w:val="00934665"/>
    <w:rsid w:val="00934678"/>
    <w:rsid w:val="00934B3E"/>
    <w:rsid w:val="00934BF1"/>
    <w:rsid w:val="0093794F"/>
    <w:rsid w:val="00941585"/>
    <w:rsid w:val="00942209"/>
    <w:rsid w:val="00942A54"/>
    <w:rsid w:val="00942E5E"/>
    <w:rsid w:val="009438C9"/>
    <w:rsid w:val="0094416D"/>
    <w:rsid w:val="00944230"/>
    <w:rsid w:val="0094460F"/>
    <w:rsid w:val="00944A9A"/>
    <w:rsid w:val="00946624"/>
    <w:rsid w:val="00946D43"/>
    <w:rsid w:val="00946D4B"/>
    <w:rsid w:val="009470CF"/>
    <w:rsid w:val="00951AC4"/>
    <w:rsid w:val="009546C5"/>
    <w:rsid w:val="00956B51"/>
    <w:rsid w:val="009573F6"/>
    <w:rsid w:val="0096059D"/>
    <w:rsid w:val="0096173E"/>
    <w:rsid w:val="00961F7D"/>
    <w:rsid w:val="009620DB"/>
    <w:rsid w:val="009632E2"/>
    <w:rsid w:val="0096650E"/>
    <w:rsid w:val="009669CF"/>
    <w:rsid w:val="00967E0F"/>
    <w:rsid w:val="0097055B"/>
    <w:rsid w:val="00970AA2"/>
    <w:rsid w:val="00971EED"/>
    <w:rsid w:val="00973709"/>
    <w:rsid w:val="009739B8"/>
    <w:rsid w:val="00974443"/>
    <w:rsid w:val="00976097"/>
    <w:rsid w:val="009763A2"/>
    <w:rsid w:val="00977047"/>
    <w:rsid w:val="00977963"/>
    <w:rsid w:val="00977A6D"/>
    <w:rsid w:val="00980378"/>
    <w:rsid w:val="00980CC7"/>
    <w:rsid w:val="009826B2"/>
    <w:rsid w:val="00983466"/>
    <w:rsid w:val="009860D6"/>
    <w:rsid w:val="00986223"/>
    <w:rsid w:val="00986F10"/>
    <w:rsid w:val="00990FFD"/>
    <w:rsid w:val="00991ED8"/>
    <w:rsid w:val="00992408"/>
    <w:rsid w:val="00992D83"/>
    <w:rsid w:val="00993772"/>
    <w:rsid w:val="00993F24"/>
    <w:rsid w:val="00994F2B"/>
    <w:rsid w:val="0099637C"/>
    <w:rsid w:val="00996553"/>
    <w:rsid w:val="0099707F"/>
    <w:rsid w:val="009979F5"/>
    <w:rsid w:val="009A0E5D"/>
    <w:rsid w:val="009A24CA"/>
    <w:rsid w:val="009A45DD"/>
    <w:rsid w:val="009A65EE"/>
    <w:rsid w:val="009B0FFA"/>
    <w:rsid w:val="009B1FCF"/>
    <w:rsid w:val="009B3700"/>
    <w:rsid w:val="009B4C76"/>
    <w:rsid w:val="009B5C47"/>
    <w:rsid w:val="009B7611"/>
    <w:rsid w:val="009B7AEC"/>
    <w:rsid w:val="009C07A8"/>
    <w:rsid w:val="009C3AB6"/>
    <w:rsid w:val="009C4791"/>
    <w:rsid w:val="009C5B32"/>
    <w:rsid w:val="009C5CC9"/>
    <w:rsid w:val="009C7681"/>
    <w:rsid w:val="009D2C7A"/>
    <w:rsid w:val="009D409E"/>
    <w:rsid w:val="009D68C6"/>
    <w:rsid w:val="009D6E21"/>
    <w:rsid w:val="009D74AD"/>
    <w:rsid w:val="009D7E2E"/>
    <w:rsid w:val="009E0679"/>
    <w:rsid w:val="009E1364"/>
    <w:rsid w:val="009E29C9"/>
    <w:rsid w:val="009E392C"/>
    <w:rsid w:val="009E576F"/>
    <w:rsid w:val="009E5A7D"/>
    <w:rsid w:val="009E75F9"/>
    <w:rsid w:val="009E7E3F"/>
    <w:rsid w:val="009F045B"/>
    <w:rsid w:val="009F0545"/>
    <w:rsid w:val="009F1F9A"/>
    <w:rsid w:val="009F28D6"/>
    <w:rsid w:val="009F2912"/>
    <w:rsid w:val="009F2F3C"/>
    <w:rsid w:val="009F7E98"/>
    <w:rsid w:val="00A00336"/>
    <w:rsid w:val="00A02D32"/>
    <w:rsid w:val="00A030C9"/>
    <w:rsid w:val="00A03923"/>
    <w:rsid w:val="00A040FF"/>
    <w:rsid w:val="00A04D38"/>
    <w:rsid w:val="00A058A6"/>
    <w:rsid w:val="00A06EF1"/>
    <w:rsid w:val="00A07702"/>
    <w:rsid w:val="00A07E90"/>
    <w:rsid w:val="00A10190"/>
    <w:rsid w:val="00A12338"/>
    <w:rsid w:val="00A13E52"/>
    <w:rsid w:val="00A13FE9"/>
    <w:rsid w:val="00A1606E"/>
    <w:rsid w:val="00A210AF"/>
    <w:rsid w:val="00A218EF"/>
    <w:rsid w:val="00A21EE1"/>
    <w:rsid w:val="00A22574"/>
    <w:rsid w:val="00A238DC"/>
    <w:rsid w:val="00A238E3"/>
    <w:rsid w:val="00A24B9C"/>
    <w:rsid w:val="00A27840"/>
    <w:rsid w:val="00A306BD"/>
    <w:rsid w:val="00A307C6"/>
    <w:rsid w:val="00A30969"/>
    <w:rsid w:val="00A312F8"/>
    <w:rsid w:val="00A319A7"/>
    <w:rsid w:val="00A31D78"/>
    <w:rsid w:val="00A357BC"/>
    <w:rsid w:val="00A374ED"/>
    <w:rsid w:val="00A37C23"/>
    <w:rsid w:val="00A37C7E"/>
    <w:rsid w:val="00A37FF8"/>
    <w:rsid w:val="00A4253F"/>
    <w:rsid w:val="00A429CE"/>
    <w:rsid w:val="00A42A61"/>
    <w:rsid w:val="00A44FA8"/>
    <w:rsid w:val="00A454AB"/>
    <w:rsid w:val="00A46D32"/>
    <w:rsid w:val="00A46D53"/>
    <w:rsid w:val="00A4733D"/>
    <w:rsid w:val="00A52A17"/>
    <w:rsid w:val="00A5480A"/>
    <w:rsid w:val="00A54A97"/>
    <w:rsid w:val="00A577E8"/>
    <w:rsid w:val="00A618B8"/>
    <w:rsid w:val="00A62569"/>
    <w:rsid w:val="00A63E53"/>
    <w:rsid w:val="00A64230"/>
    <w:rsid w:val="00A66505"/>
    <w:rsid w:val="00A67378"/>
    <w:rsid w:val="00A7063D"/>
    <w:rsid w:val="00A7201B"/>
    <w:rsid w:val="00A7359C"/>
    <w:rsid w:val="00A73E08"/>
    <w:rsid w:val="00A74A2A"/>
    <w:rsid w:val="00A74AE6"/>
    <w:rsid w:val="00A74EDA"/>
    <w:rsid w:val="00A75129"/>
    <w:rsid w:val="00A75D42"/>
    <w:rsid w:val="00A821C9"/>
    <w:rsid w:val="00A84FC4"/>
    <w:rsid w:val="00A853C7"/>
    <w:rsid w:val="00A856B2"/>
    <w:rsid w:val="00A85919"/>
    <w:rsid w:val="00A8651E"/>
    <w:rsid w:val="00A86AA6"/>
    <w:rsid w:val="00A87E28"/>
    <w:rsid w:val="00A87F66"/>
    <w:rsid w:val="00A9358E"/>
    <w:rsid w:val="00A93C2B"/>
    <w:rsid w:val="00A9564B"/>
    <w:rsid w:val="00A97989"/>
    <w:rsid w:val="00AA2706"/>
    <w:rsid w:val="00AA2A9F"/>
    <w:rsid w:val="00AA6C71"/>
    <w:rsid w:val="00AB1EB2"/>
    <w:rsid w:val="00AB23CB"/>
    <w:rsid w:val="00AB402C"/>
    <w:rsid w:val="00AB53BC"/>
    <w:rsid w:val="00AB53EB"/>
    <w:rsid w:val="00AB65CE"/>
    <w:rsid w:val="00AC0A23"/>
    <w:rsid w:val="00AC14B7"/>
    <w:rsid w:val="00AC4003"/>
    <w:rsid w:val="00AC5958"/>
    <w:rsid w:val="00AC6089"/>
    <w:rsid w:val="00AC7E5F"/>
    <w:rsid w:val="00AD1E38"/>
    <w:rsid w:val="00AD43DD"/>
    <w:rsid w:val="00AD515D"/>
    <w:rsid w:val="00AD58B4"/>
    <w:rsid w:val="00AD5E37"/>
    <w:rsid w:val="00AD767F"/>
    <w:rsid w:val="00AD7FCD"/>
    <w:rsid w:val="00AE1583"/>
    <w:rsid w:val="00AE20B0"/>
    <w:rsid w:val="00AE27B3"/>
    <w:rsid w:val="00AE4730"/>
    <w:rsid w:val="00AE5150"/>
    <w:rsid w:val="00AE7EBF"/>
    <w:rsid w:val="00AF0D2F"/>
    <w:rsid w:val="00AF16C7"/>
    <w:rsid w:val="00AF307D"/>
    <w:rsid w:val="00AF3FED"/>
    <w:rsid w:val="00AF5F77"/>
    <w:rsid w:val="00AF6479"/>
    <w:rsid w:val="00AF7E5C"/>
    <w:rsid w:val="00B00A67"/>
    <w:rsid w:val="00B00DDA"/>
    <w:rsid w:val="00B00EF8"/>
    <w:rsid w:val="00B017CB"/>
    <w:rsid w:val="00B0322B"/>
    <w:rsid w:val="00B0368F"/>
    <w:rsid w:val="00B045BE"/>
    <w:rsid w:val="00B04660"/>
    <w:rsid w:val="00B05B3A"/>
    <w:rsid w:val="00B06CC4"/>
    <w:rsid w:val="00B06FD3"/>
    <w:rsid w:val="00B10370"/>
    <w:rsid w:val="00B103FE"/>
    <w:rsid w:val="00B11411"/>
    <w:rsid w:val="00B114C9"/>
    <w:rsid w:val="00B11F4B"/>
    <w:rsid w:val="00B13BC6"/>
    <w:rsid w:val="00B1438D"/>
    <w:rsid w:val="00B14631"/>
    <w:rsid w:val="00B147D0"/>
    <w:rsid w:val="00B147F1"/>
    <w:rsid w:val="00B157D9"/>
    <w:rsid w:val="00B16035"/>
    <w:rsid w:val="00B17C2F"/>
    <w:rsid w:val="00B17D21"/>
    <w:rsid w:val="00B20A20"/>
    <w:rsid w:val="00B212D6"/>
    <w:rsid w:val="00B21DA0"/>
    <w:rsid w:val="00B22BB8"/>
    <w:rsid w:val="00B25418"/>
    <w:rsid w:val="00B25D11"/>
    <w:rsid w:val="00B25FF9"/>
    <w:rsid w:val="00B2661F"/>
    <w:rsid w:val="00B27504"/>
    <w:rsid w:val="00B27B9C"/>
    <w:rsid w:val="00B3018A"/>
    <w:rsid w:val="00B304EB"/>
    <w:rsid w:val="00B32987"/>
    <w:rsid w:val="00B334B0"/>
    <w:rsid w:val="00B33B42"/>
    <w:rsid w:val="00B34B92"/>
    <w:rsid w:val="00B36969"/>
    <w:rsid w:val="00B3795D"/>
    <w:rsid w:val="00B408FA"/>
    <w:rsid w:val="00B423B2"/>
    <w:rsid w:val="00B43661"/>
    <w:rsid w:val="00B471F0"/>
    <w:rsid w:val="00B51474"/>
    <w:rsid w:val="00B538E6"/>
    <w:rsid w:val="00B53FF5"/>
    <w:rsid w:val="00B554F0"/>
    <w:rsid w:val="00B5770F"/>
    <w:rsid w:val="00B5787E"/>
    <w:rsid w:val="00B57A08"/>
    <w:rsid w:val="00B57F29"/>
    <w:rsid w:val="00B60317"/>
    <w:rsid w:val="00B60F72"/>
    <w:rsid w:val="00B6422E"/>
    <w:rsid w:val="00B64C1C"/>
    <w:rsid w:val="00B65EC4"/>
    <w:rsid w:val="00B67084"/>
    <w:rsid w:val="00B6752B"/>
    <w:rsid w:val="00B678DB"/>
    <w:rsid w:val="00B7211E"/>
    <w:rsid w:val="00B730B8"/>
    <w:rsid w:val="00B751FF"/>
    <w:rsid w:val="00B76A3C"/>
    <w:rsid w:val="00B82A47"/>
    <w:rsid w:val="00B8526A"/>
    <w:rsid w:val="00B8748A"/>
    <w:rsid w:val="00B908A5"/>
    <w:rsid w:val="00B91E42"/>
    <w:rsid w:val="00B9209E"/>
    <w:rsid w:val="00B93CB6"/>
    <w:rsid w:val="00B962BF"/>
    <w:rsid w:val="00B96FD5"/>
    <w:rsid w:val="00BA1374"/>
    <w:rsid w:val="00BA13BB"/>
    <w:rsid w:val="00BA2329"/>
    <w:rsid w:val="00BA306A"/>
    <w:rsid w:val="00BA47B3"/>
    <w:rsid w:val="00BA481C"/>
    <w:rsid w:val="00BA4BC4"/>
    <w:rsid w:val="00BA625C"/>
    <w:rsid w:val="00BA7A18"/>
    <w:rsid w:val="00BB0426"/>
    <w:rsid w:val="00BB28E2"/>
    <w:rsid w:val="00BB2C97"/>
    <w:rsid w:val="00BB3B78"/>
    <w:rsid w:val="00BB506B"/>
    <w:rsid w:val="00BB5A74"/>
    <w:rsid w:val="00BB6A0B"/>
    <w:rsid w:val="00BB7BAF"/>
    <w:rsid w:val="00BC04CF"/>
    <w:rsid w:val="00BC474D"/>
    <w:rsid w:val="00BC493C"/>
    <w:rsid w:val="00BC4D12"/>
    <w:rsid w:val="00BD0E5C"/>
    <w:rsid w:val="00BD1DEF"/>
    <w:rsid w:val="00BD4DAE"/>
    <w:rsid w:val="00BD4E47"/>
    <w:rsid w:val="00BD5ECC"/>
    <w:rsid w:val="00BD6B32"/>
    <w:rsid w:val="00BD72A0"/>
    <w:rsid w:val="00BE08B1"/>
    <w:rsid w:val="00BE0965"/>
    <w:rsid w:val="00BE10DA"/>
    <w:rsid w:val="00BE26D1"/>
    <w:rsid w:val="00BE3EE9"/>
    <w:rsid w:val="00BE4B28"/>
    <w:rsid w:val="00BE7451"/>
    <w:rsid w:val="00BE7494"/>
    <w:rsid w:val="00BE77E4"/>
    <w:rsid w:val="00BF10CE"/>
    <w:rsid w:val="00BF15EF"/>
    <w:rsid w:val="00BF35B8"/>
    <w:rsid w:val="00BF5DDE"/>
    <w:rsid w:val="00BF69E5"/>
    <w:rsid w:val="00BF737F"/>
    <w:rsid w:val="00BF767D"/>
    <w:rsid w:val="00BF7A3F"/>
    <w:rsid w:val="00C008F4"/>
    <w:rsid w:val="00C0160F"/>
    <w:rsid w:val="00C0239F"/>
    <w:rsid w:val="00C036AB"/>
    <w:rsid w:val="00C0393C"/>
    <w:rsid w:val="00C03A3F"/>
    <w:rsid w:val="00C03AD2"/>
    <w:rsid w:val="00C03F4F"/>
    <w:rsid w:val="00C053E1"/>
    <w:rsid w:val="00C05C0C"/>
    <w:rsid w:val="00C07F44"/>
    <w:rsid w:val="00C10455"/>
    <w:rsid w:val="00C11516"/>
    <w:rsid w:val="00C11816"/>
    <w:rsid w:val="00C11D0A"/>
    <w:rsid w:val="00C12883"/>
    <w:rsid w:val="00C12A1A"/>
    <w:rsid w:val="00C138B8"/>
    <w:rsid w:val="00C17A0A"/>
    <w:rsid w:val="00C20009"/>
    <w:rsid w:val="00C218D3"/>
    <w:rsid w:val="00C21EE5"/>
    <w:rsid w:val="00C22054"/>
    <w:rsid w:val="00C224F1"/>
    <w:rsid w:val="00C23A37"/>
    <w:rsid w:val="00C24D99"/>
    <w:rsid w:val="00C24EB2"/>
    <w:rsid w:val="00C260C1"/>
    <w:rsid w:val="00C26BEA"/>
    <w:rsid w:val="00C27A0E"/>
    <w:rsid w:val="00C3151D"/>
    <w:rsid w:val="00C322EA"/>
    <w:rsid w:val="00C329CD"/>
    <w:rsid w:val="00C3380B"/>
    <w:rsid w:val="00C3414A"/>
    <w:rsid w:val="00C4053E"/>
    <w:rsid w:val="00C413CC"/>
    <w:rsid w:val="00C42500"/>
    <w:rsid w:val="00C428CE"/>
    <w:rsid w:val="00C43A6A"/>
    <w:rsid w:val="00C45002"/>
    <w:rsid w:val="00C45925"/>
    <w:rsid w:val="00C45AA5"/>
    <w:rsid w:val="00C460AE"/>
    <w:rsid w:val="00C476EA"/>
    <w:rsid w:val="00C479EF"/>
    <w:rsid w:val="00C5066D"/>
    <w:rsid w:val="00C5086B"/>
    <w:rsid w:val="00C51B06"/>
    <w:rsid w:val="00C52E36"/>
    <w:rsid w:val="00C530A8"/>
    <w:rsid w:val="00C55685"/>
    <w:rsid w:val="00C557CF"/>
    <w:rsid w:val="00C60148"/>
    <w:rsid w:val="00C62054"/>
    <w:rsid w:val="00C6252C"/>
    <w:rsid w:val="00C62CB1"/>
    <w:rsid w:val="00C63B2E"/>
    <w:rsid w:val="00C64C5F"/>
    <w:rsid w:val="00C67401"/>
    <w:rsid w:val="00C70D80"/>
    <w:rsid w:val="00C70FE4"/>
    <w:rsid w:val="00C71DD2"/>
    <w:rsid w:val="00C76030"/>
    <w:rsid w:val="00C761D1"/>
    <w:rsid w:val="00C8095B"/>
    <w:rsid w:val="00C811E9"/>
    <w:rsid w:val="00C814BC"/>
    <w:rsid w:val="00C82C67"/>
    <w:rsid w:val="00C833D6"/>
    <w:rsid w:val="00C84E1A"/>
    <w:rsid w:val="00C85B42"/>
    <w:rsid w:val="00C86340"/>
    <w:rsid w:val="00C90345"/>
    <w:rsid w:val="00C91EDF"/>
    <w:rsid w:val="00C92284"/>
    <w:rsid w:val="00C930D0"/>
    <w:rsid w:val="00C93B41"/>
    <w:rsid w:val="00C95A71"/>
    <w:rsid w:val="00C96AFD"/>
    <w:rsid w:val="00C96D72"/>
    <w:rsid w:val="00CA003A"/>
    <w:rsid w:val="00CA2084"/>
    <w:rsid w:val="00CA387E"/>
    <w:rsid w:val="00CA3DDF"/>
    <w:rsid w:val="00CA4645"/>
    <w:rsid w:val="00CA55E4"/>
    <w:rsid w:val="00CB0074"/>
    <w:rsid w:val="00CB2AF5"/>
    <w:rsid w:val="00CB2CFD"/>
    <w:rsid w:val="00CB44E1"/>
    <w:rsid w:val="00CB4CBA"/>
    <w:rsid w:val="00CB58D8"/>
    <w:rsid w:val="00CB5B45"/>
    <w:rsid w:val="00CB5C17"/>
    <w:rsid w:val="00CB6B56"/>
    <w:rsid w:val="00CB6C5A"/>
    <w:rsid w:val="00CB7CC3"/>
    <w:rsid w:val="00CC006C"/>
    <w:rsid w:val="00CC1124"/>
    <w:rsid w:val="00CC23FE"/>
    <w:rsid w:val="00CC346F"/>
    <w:rsid w:val="00CC4539"/>
    <w:rsid w:val="00CC5E98"/>
    <w:rsid w:val="00CC6FBF"/>
    <w:rsid w:val="00CD1095"/>
    <w:rsid w:val="00CD10A0"/>
    <w:rsid w:val="00CD17FE"/>
    <w:rsid w:val="00CD1BD6"/>
    <w:rsid w:val="00CD2612"/>
    <w:rsid w:val="00CD293A"/>
    <w:rsid w:val="00CD2B72"/>
    <w:rsid w:val="00CD3079"/>
    <w:rsid w:val="00CD3B1B"/>
    <w:rsid w:val="00CD4048"/>
    <w:rsid w:val="00CD51AB"/>
    <w:rsid w:val="00CD605B"/>
    <w:rsid w:val="00CD742B"/>
    <w:rsid w:val="00CD7831"/>
    <w:rsid w:val="00CE0499"/>
    <w:rsid w:val="00CE07D9"/>
    <w:rsid w:val="00CE136A"/>
    <w:rsid w:val="00CE2D6D"/>
    <w:rsid w:val="00CE4F7F"/>
    <w:rsid w:val="00CE5E9E"/>
    <w:rsid w:val="00CE7185"/>
    <w:rsid w:val="00CE7BB2"/>
    <w:rsid w:val="00CE7FE4"/>
    <w:rsid w:val="00CF16EC"/>
    <w:rsid w:val="00CF2658"/>
    <w:rsid w:val="00CF3975"/>
    <w:rsid w:val="00CF3B4E"/>
    <w:rsid w:val="00CF4C0A"/>
    <w:rsid w:val="00CF4E05"/>
    <w:rsid w:val="00CF51C0"/>
    <w:rsid w:val="00CF556E"/>
    <w:rsid w:val="00CF57C7"/>
    <w:rsid w:val="00CF64B2"/>
    <w:rsid w:val="00CF6E6D"/>
    <w:rsid w:val="00CF7B05"/>
    <w:rsid w:val="00D01185"/>
    <w:rsid w:val="00D02C7B"/>
    <w:rsid w:val="00D07D64"/>
    <w:rsid w:val="00D10BD7"/>
    <w:rsid w:val="00D12381"/>
    <w:rsid w:val="00D138AF"/>
    <w:rsid w:val="00D16377"/>
    <w:rsid w:val="00D200D7"/>
    <w:rsid w:val="00D20189"/>
    <w:rsid w:val="00D2022B"/>
    <w:rsid w:val="00D21E66"/>
    <w:rsid w:val="00D236AC"/>
    <w:rsid w:val="00D24595"/>
    <w:rsid w:val="00D246D2"/>
    <w:rsid w:val="00D25207"/>
    <w:rsid w:val="00D25871"/>
    <w:rsid w:val="00D26DA7"/>
    <w:rsid w:val="00D30192"/>
    <w:rsid w:val="00D31DB7"/>
    <w:rsid w:val="00D33722"/>
    <w:rsid w:val="00D347D7"/>
    <w:rsid w:val="00D367B5"/>
    <w:rsid w:val="00D36E1A"/>
    <w:rsid w:val="00D37AB3"/>
    <w:rsid w:val="00D41A15"/>
    <w:rsid w:val="00D41DFB"/>
    <w:rsid w:val="00D41F88"/>
    <w:rsid w:val="00D43B9E"/>
    <w:rsid w:val="00D43F28"/>
    <w:rsid w:val="00D44176"/>
    <w:rsid w:val="00D442B5"/>
    <w:rsid w:val="00D45A7A"/>
    <w:rsid w:val="00D4614F"/>
    <w:rsid w:val="00D50C42"/>
    <w:rsid w:val="00D53DFA"/>
    <w:rsid w:val="00D5426F"/>
    <w:rsid w:val="00D54B61"/>
    <w:rsid w:val="00D54D81"/>
    <w:rsid w:val="00D5624B"/>
    <w:rsid w:val="00D60E93"/>
    <w:rsid w:val="00D61022"/>
    <w:rsid w:val="00D61CAA"/>
    <w:rsid w:val="00D6253C"/>
    <w:rsid w:val="00D6578D"/>
    <w:rsid w:val="00D659EE"/>
    <w:rsid w:val="00D72632"/>
    <w:rsid w:val="00D7275B"/>
    <w:rsid w:val="00D7513C"/>
    <w:rsid w:val="00D755F4"/>
    <w:rsid w:val="00D75D8B"/>
    <w:rsid w:val="00D76101"/>
    <w:rsid w:val="00D76159"/>
    <w:rsid w:val="00D77B6C"/>
    <w:rsid w:val="00D80E3D"/>
    <w:rsid w:val="00D817F4"/>
    <w:rsid w:val="00D82A3D"/>
    <w:rsid w:val="00D83572"/>
    <w:rsid w:val="00D843A2"/>
    <w:rsid w:val="00D84801"/>
    <w:rsid w:val="00D85C1E"/>
    <w:rsid w:val="00D90B3A"/>
    <w:rsid w:val="00D911F1"/>
    <w:rsid w:val="00D921FB"/>
    <w:rsid w:val="00D9281B"/>
    <w:rsid w:val="00D92ECB"/>
    <w:rsid w:val="00D9385B"/>
    <w:rsid w:val="00D93CF0"/>
    <w:rsid w:val="00D958D8"/>
    <w:rsid w:val="00D9703B"/>
    <w:rsid w:val="00D97AE2"/>
    <w:rsid w:val="00DA08A5"/>
    <w:rsid w:val="00DA199F"/>
    <w:rsid w:val="00DA1EF2"/>
    <w:rsid w:val="00DA3A37"/>
    <w:rsid w:val="00DA66AC"/>
    <w:rsid w:val="00DA6D6A"/>
    <w:rsid w:val="00DA741F"/>
    <w:rsid w:val="00DA7B56"/>
    <w:rsid w:val="00DB0F0E"/>
    <w:rsid w:val="00DB31F4"/>
    <w:rsid w:val="00DC06D4"/>
    <w:rsid w:val="00DC077E"/>
    <w:rsid w:val="00DC28D0"/>
    <w:rsid w:val="00DC2D82"/>
    <w:rsid w:val="00DC51E2"/>
    <w:rsid w:val="00DD071D"/>
    <w:rsid w:val="00DD2256"/>
    <w:rsid w:val="00DD264C"/>
    <w:rsid w:val="00DD3882"/>
    <w:rsid w:val="00DD4476"/>
    <w:rsid w:val="00DD541D"/>
    <w:rsid w:val="00DD5B72"/>
    <w:rsid w:val="00DD5E64"/>
    <w:rsid w:val="00DD66A7"/>
    <w:rsid w:val="00DD751C"/>
    <w:rsid w:val="00DE037C"/>
    <w:rsid w:val="00DE17D0"/>
    <w:rsid w:val="00DE43DC"/>
    <w:rsid w:val="00DE4C66"/>
    <w:rsid w:val="00DE6252"/>
    <w:rsid w:val="00DE67BD"/>
    <w:rsid w:val="00DE76E3"/>
    <w:rsid w:val="00DE7D68"/>
    <w:rsid w:val="00DF121F"/>
    <w:rsid w:val="00DF1519"/>
    <w:rsid w:val="00DF17CD"/>
    <w:rsid w:val="00DF2723"/>
    <w:rsid w:val="00DF521D"/>
    <w:rsid w:val="00DF5DB8"/>
    <w:rsid w:val="00DF6AF1"/>
    <w:rsid w:val="00DF7012"/>
    <w:rsid w:val="00DF7671"/>
    <w:rsid w:val="00DF7F29"/>
    <w:rsid w:val="00E011E0"/>
    <w:rsid w:val="00E0131D"/>
    <w:rsid w:val="00E028C9"/>
    <w:rsid w:val="00E02B99"/>
    <w:rsid w:val="00E02DAE"/>
    <w:rsid w:val="00E02DFE"/>
    <w:rsid w:val="00E05521"/>
    <w:rsid w:val="00E05799"/>
    <w:rsid w:val="00E05D96"/>
    <w:rsid w:val="00E0670C"/>
    <w:rsid w:val="00E1037D"/>
    <w:rsid w:val="00E11BC4"/>
    <w:rsid w:val="00E1272B"/>
    <w:rsid w:val="00E1335A"/>
    <w:rsid w:val="00E141EB"/>
    <w:rsid w:val="00E150C1"/>
    <w:rsid w:val="00E15348"/>
    <w:rsid w:val="00E158CE"/>
    <w:rsid w:val="00E16E94"/>
    <w:rsid w:val="00E21C4A"/>
    <w:rsid w:val="00E21D7C"/>
    <w:rsid w:val="00E22209"/>
    <w:rsid w:val="00E23F18"/>
    <w:rsid w:val="00E26254"/>
    <w:rsid w:val="00E2669C"/>
    <w:rsid w:val="00E269B8"/>
    <w:rsid w:val="00E27620"/>
    <w:rsid w:val="00E30600"/>
    <w:rsid w:val="00E31D95"/>
    <w:rsid w:val="00E3250F"/>
    <w:rsid w:val="00E32AE8"/>
    <w:rsid w:val="00E33A46"/>
    <w:rsid w:val="00E3503C"/>
    <w:rsid w:val="00E35B1F"/>
    <w:rsid w:val="00E36D92"/>
    <w:rsid w:val="00E36DE2"/>
    <w:rsid w:val="00E40FC0"/>
    <w:rsid w:val="00E40FC8"/>
    <w:rsid w:val="00E41003"/>
    <w:rsid w:val="00E41F59"/>
    <w:rsid w:val="00E44F9B"/>
    <w:rsid w:val="00E454F3"/>
    <w:rsid w:val="00E465FA"/>
    <w:rsid w:val="00E515EC"/>
    <w:rsid w:val="00E51ADD"/>
    <w:rsid w:val="00E53B33"/>
    <w:rsid w:val="00E55F15"/>
    <w:rsid w:val="00E57676"/>
    <w:rsid w:val="00E62155"/>
    <w:rsid w:val="00E632D1"/>
    <w:rsid w:val="00E632D4"/>
    <w:rsid w:val="00E632E5"/>
    <w:rsid w:val="00E634B9"/>
    <w:rsid w:val="00E63775"/>
    <w:rsid w:val="00E64814"/>
    <w:rsid w:val="00E64DB1"/>
    <w:rsid w:val="00E6664B"/>
    <w:rsid w:val="00E67CCD"/>
    <w:rsid w:val="00E67EB2"/>
    <w:rsid w:val="00E73847"/>
    <w:rsid w:val="00E73DEB"/>
    <w:rsid w:val="00E74920"/>
    <w:rsid w:val="00E762E3"/>
    <w:rsid w:val="00E764E6"/>
    <w:rsid w:val="00E76F60"/>
    <w:rsid w:val="00E774A8"/>
    <w:rsid w:val="00E80670"/>
    <w:rsid w:val="00E810E5"/>
    <w:rsid w:val="00E8156D"/>
    <w:rsid w:val="00E823FF"/>
    <w:rsid w:val="00E85AC9"/>
    <w:rsid w:val="00E86A59"/>
    <w:rsid w:val="00E86BF6"/>
    <w:rsid w:val="00E879EB"/>
    <w:rsid w:val="00E87BB4"/>
    <w:rsid w:val="00E901D8"/>
    <w:rsid w:val="00E9038D"/>
    <w:rsid w:val="00E90ED6"/>
    <w:rsid w:val="00E92B6A"/>
    <w:rsid w:val="00E95838"/>
    <w:rsid w:val="00EA0249"/>
    <w:rsid w:val="00EA11A1"/>
    <w:rsid w:val="00EA427C"/>
    <w:rsid w:val="00EA501F"/>
    <w:rsid w:val="00EA5AE3"/>
    <w:rsid w:val="00EB1347"/>
    <w:rsid w:val="00EB3600"/>
    <w:rsid w:val="00EB4633"/>
    <w:rsid w:val="00EB4AAE"/>
    <w:rsid w:val="00EB6DB9"/>
    <w:rsid w:val="00EB7C65"/>
    <w:rsid w:val="00EC00E2"/>
    <w:rsid w:val="00EC0321"/>
    <w:rsid w:val="00EC0A60"/>
    <w:rsid w:val="00EC17EA"/>
    <w:rsid w:val="00EC275F"/>
    <w:rsid w:val="00EC6CAB"/>
    <w:rsid w:val="00EC74DC"/>
    <w:rsid w:val="00ED189A"/>
    <w:rsid w:val="00ED23FE"/>
    <w:rsid w:val="00ED3B5B"/>
    <w:rsid w:val="00ED3ED4"/>
    <w:rsid w:val="00ED5DF8"/>
    <w:rsid w:val="00ED6111"/>
    <w:rsid w:val="00ED7A10"/>
    <w:rsid w:val="00EE06AD"/>
    <w:rsid w:val="00EE299D"/>
    <w:rsid w:val="00EE3126"/>
    <w:rsid w:val="00EE4512"/>
    <w:rsid w:val="00EE72A8"/>
    <w:rsid w:val="00EE7F76"/>
    <w:rsid w:val="00EF0627"/>
    <w:rsid w:val="00EF0B54"/>
    <w:rsid w:val="00EF2777"/>
    <w:rsid w:val="00EF3570"/>
    <w:rsid w:val="00EF38F9"/>
    <w:rsid w:val="00EF75AC"/>
    <w:rsid w:val="00F0068F"/>
    <w:rsid w:val="00F0151B"/>
    <w:rsid w:val="00F0245D"/>
    <w:rsid w:val="00F037A2"/>
    <w:rsid w:val="00F04D93"/>
    <w:rsid w:val="00F057B3"/>
    <w:rsid w:val="00F065DE"/>
    <w:rsid w:val="00F10CB2"/>
    <w:rsid w:val="00F10D39"/>
    <w:rsid w:val="00F110F3"/>
    <w:rsid w:val="00F11B7D"/>
    <w:rsid w:val="00F13DFF"/>
    <w:rsid w:val="00F1489F"/>
    <w:rsid w:val="00F21127"/>
    <w:rsid w:val="00F21C69"/>
    <w:rsid w:val="00F22362"/>
    <w:rsid w:val="00F22BE6"/>
    <w:rsid w:val="00F2456A"/>
    <w:rsid w:val="00F24F78"/>
    <w:rsid w:val="00F2743E"/>
    <w:rsid w:val="00F27912"/>
    <w:rsid w:val="00F3065F"/>
    <w:rsid w:val="00F307DE"/>
    <w:rsid w:val="00F30A05"/>
    <w:rsid w:val="00F315E5"/>
    <w:rsid w:val="00F31C6C"/>
    <w:rsid w:val="00F32AF9"/>
    <w:rsid w:val="00F36D03"/>
    <w:rsid w:val="00F4396F"/>
    <w:rsid w:val="00F443BB"/>
    <w:rsid w:val="00F44FA8"/>
    <w:rsid w:val="00F466DD"/>
    <w:rsid w:val="00F52411"/>
    <w:rsid w:val="00F52BDD"/>
    <w:rsid w:val="00F5348E"/>
    <w:rsid w:val="00F55B20"/>
    <w:rsid w:val="00F57C79"/>
    <w:rsid w:val="00F60643"/>
    <w:rsid w:val="00F60DB3"/>
    <w:rsid w:val="00F61890"/>
    <w:rsid w:val="00F61B96"/>
    <w:rsid w:val="00F63533"/>
    <w:rsid w:val="00F63E0B"/>
    <w:rsid w:val="00F65809"/>
    <w:rsid w:val="00F70151"/>
    <w:rsid w:val="00F7050D"/>
    <w:rsid w:val="00F72285"/>
    <w:rsid w:val="00F7339D"/>
    <w:rsid w:val="00F743A9"/>
    <w:rsid w:val="00F747BC"/>
    <w:rsid w:val="00F760F3"/>
    <w:rsid w:val="00F7617F"/>
    <w:rsid w:val="00F77505"/>
    <w:rsid w:val="00F805DB"/>
    <w:rsid w:val="00F83EC9"/>
    <w:rsid w:val="00F840DF"/>
    <w:rsid w:val="00F84557"/>
    <w:rsid w:val="00F86349"/>
    <w:rsid w:val="00F86793"/>
    <w:rsid w:val="00F9007F"/>
    <w:rsid w:val="00F91258"/>
    <w:rsid w:val="00F91D88"/>
    <w:rsid w:val="00F929AA"/>
    <w:rsid w:val="00F9493C"/>
    <w:rsid w:val="00FA0EC0"/>
    <w:rsid w:val="00FA1394"/>
    <w:rsid w:val="00FA21AB"/>
    <w:rsid w:val="00FA4A5C"/>
    <w:rsid w:val="00FA5A52"/>
    <w:rsid w:val="00FA6A4E"/>
    <w:rsid w:val="00FA7B92"/>
    <w:rsid w:val="00FB0945"/>
    <w:rsid w:val="00FB164B"/>
    <w:rsid w:val="00FB1915"/>
    <w:rsid w:val="00FB1FBE"/>
    <w:rsid w:val="00FB29C6"/>
    <w:rsid w:val="00FB443F"/>
    <w:rsid w:val="00FB636E"/>
    <w:rsid w:val="00FB665C"/>
    <w:rsid w:val="00FB731D"/>
    <w:rsid w:val="00FC0408"/>
    <w:rsid w:val="00FC1E45"/>
    <w:rsid w:val="00FC2F92"/>
    <w:rsid w:val="00FC34BF"/>
    <w:rsid w:val="00FC3D8B"/>
    <w:rsid w:val="00FC4EEF"/>
    <w:rsid w:val="00FC5496"/>
    <w:rsid w:val="00FC55C5"/>
    <w:rsid w:val="00FC5B54"/>
    <w:rsid w:val="00FC5C59"/>
    <w:rsid w:val="00FC5CF2"/>
    <w:rsid w:val="00FC5FEB"/>
    <w:rsid w:val="00FC71B5"/>
    <w:rsid w:val="00FC7BE3"/>
    <w:rsid w:val="00FC7F6B"/>
    <w:rsid w:val="00FD25C9"/>
    <w:rsid w:val="00FD3B40"/>
    <w:rsid w:val="00FD3B7B"/>
    <w:rsid w:val="00FD5CB7"/>
    <w:rsid w:val="00FD6864"/>
    <w:rsid w:val="00FD7024"/>
    <w:rsid w:val="00FD7F0E"/>
    <w:rsid w:val="00FE0CA1"/>
    <w:rsid w:val="00FE1FCF"/>
    <w:rsid w:val="00FE294B"/>
    <w:rsid w:val="00FE2CFE"/>
    <w:rsid w:val="00FE6034"/>
    <w:rsid w:val="00FE638D"/>
    <w:rsid w:val="00FE698D"/>
    <w:rsid w:val="00FF1DCD"/>
    <w:rsid w:val="00FF28CF"/>
    <w:rsid w:val="00FF30E4"/>
    <w:rsid w:val="00FF4758"/>
    <w:rsid w:val="00FF5FBC"/>
    <w:rsid w:val="00FF6836"/>
    <w:rsid w:val="00FF7117"/>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6"/>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 w:type="paragraph" w:customStyle="1" w:styleId="Akapitzlist3">
    <w:name w:val="Akapit z listą3"/>
    <w:basedOn w:val="Normalny"/>
    <w:rsid w:val="008B5DAA"/>
    <w:pPr>
      <w:suppressAutoHyphens w:val="0"/>
      <w:spacing w:after="0" w:line="240" w:lineRule="auto"/>
      <w:ind w:left="708"/>
    </w:pPr>
    <w:rPr>
      <w:rFonts w:ascii="Times New Roman" w:eastAsia="Calibri" w:hAnsi="Times New Roman"/>
      <w:sz w:val="24"/>
      <w:szCs w:val="24"/>
      <w:lang w:eastAsia="pl-PL"/>
    </w:rPr>
  </w:style>
  <w:style w:type="paragraph" w:customStyle="1" w:styleId="Akapitzlist4">
    <w:name w:val="Akapit z listą4"/>
    <w:basedOn w:val="Normalny"/>
    <w:rsid w:val="003E3B76"/>
    <w:pPr>
      <w:suppressAutoHyphens w:val="0"/>
      <w:spacing w:after="0" w:line="240" w:lineRule="auto"/>
      <w:ind w:left="708"/>
    </w:pPr>
    <w:rPr>
      <w:rFonts w:ascii="Times New Roman" w:eastAsia="Calibri" w:hAnsi="Times New Roman"/>
      <w:sz w:val="24"/>
      <w:szCs w:val="24"/>
      <w:lang w:eastAsia="pl-PL"/>
    </w:rPr>
  </w:style>
  <w:style w:type="paragraph" w:customStyle="1" w:styleId="Akapitzlist5">
    <w:name w:val="Akapit z listą5"/>
    <w:basedOn w:val="Normalny"/>
    <w:rsid w:val="00104ADE"/>
    <w:pPr>
      <w:suppressAutoHyphens w:val="0"/>
      <w:spacing w:after="0" w:line="240" w:lineRule="auto"/>
      <w:ind w:left="708"/>
    </w:pPr>
    <w:rPr>
      <w:rFonts w:ascii="Times New Roman" w:eastAsia="Calibri" w:hAnsi="Times New Roman"/>
      <w:sz w:val="24"/>
      <w:szCs w:val="24"/>
      <w:lang w:eastAsia="pl-PL"/>
    </w:rPr>
  </w:style>
  <w:style w:type="paragraph" w:customStyle="1" w:styleId="Akapitzlist6">
    <w:name w:val="Akapit z listą6"/>
    <w:basedOn w:val="Normalny"/>
    <w:rsid w:val="00EF3570"/>
    <w:pPr>
      <w:suppressAutoHyphens w:val="0"/>
      <w:spacing w:after="0" w:line="240" w:lineRule="auto"/>
      <w:ind w:left="708"/>
    </w:pPr>
    <w:rPr>
      <w:rFonts w:ascii="Times New Roman" w:eastAsia="Calibri" w:hAnsi="Times New Roman"/>
      <w:sz w:val="24"/>
      <w:szCs w:val="24"/>
      <w:lang w:eastAsia="pl-PL"/>
    </w:rPr>
  </w:style>
  <w:style w:type="paragraph" w:customStyle="1" w:styleId="Akapitzlist7">
    <w:name w:val="Akapit z listą7"/>
    <w:basedOn w:val="Normalny"/>
    <w:rsid w:val="00693B01"/>
    <w:pPr>
      <w:suppressAutoHyphens w:val="0"/>
      <w:spacing w:after="0" w:line="240" w:lineRule="auto"/>
      <w:ind w:left="708"/>
    </w:pPr>
    <w:rPr>
      <w:rFonts w:ascii="Times New Roman" w:eastAsia="Calibri" w:hAnsi="Times New Roman"/>
      <w:sz w:val="24"/>
      <w:szCs w:val="24"/>
      <w:lang w:eastAsia="pl-PL"/>
    </w:rPr>
  </w:style>
  <w:style w:type="paragraph" w:customStyle="1" w:styleId="Akapitzlist8">
    <w:name w:val="Akapit z listą8"/>
    <w:basedOn w:val="Normalny"/>
    <w:rsid w:val="00382E2A"/>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01618">
      <w:bodyDiv w:val="1"/>
      <w:marLeft w:val="0"/>
      <w:marRight w:val="0"/>
      <w:marTop w:val="0"/>
      <w:marBottom w:val="0"/>
      <w:divBdr>
        <w:top w:val="none" w:sz="0" w:space="0" w:color="auto"/>
        <w:left w:val="none" w:sz="0" w:space="0" w:color="auto"/>
        <w:bottom w:val="none" w:sz="0" w:space="0" w:color="auto"/>
        <w:right w:val="none" w:sz="0" w:space="0" w:color="auto"/>
      </w:divBdr>
    </w:div>
    <w:div w:id="1028986347">
      <w:bodyDiv w:val="1"/>
      <w:marLeft w:val="0"/>
      <w:marRight w:val="0"/>
      <w:marTop w:val="0"/>
      <w:marBottom w:val="0"/>
      <w:divBdr>
        <w:top w:val="none" w:sz="0" w:space="0" w:color="auto"/>
        <w:left w:val="none" w:sz="0" w:space="0" w:color="auto"/>
        <w:bottom w:val="none" w:sz="0" w:space="0" w:color="auto"/>
        <w:right w:val="none" w:sz="0" w:space="0" w:color="auto"/>
      </w:divBdr>
      <w:divsChild>
        <w:div w:id="705527534">
          <w:marLeft w:val="0"/>
          <w:marRight w:val="0"/>
          <w:marTop w:val="0"/>
          <w:marBottom w:val="0"/>
          <w:divBdr>
            <w:top w:val="none" w:sz="0" w:space="0" w:color="auto"/>
            <w:left w:val="none" w:sz="0" w:space="0" w:color="auto"/>
            <w:bottom w:val="none" w:sz="0" w:space="0" w:color="auto"/>
            <w:right w:val="none" w:sz="0" w:space="0" w:color="auto"/>
          </w:divBdr>
          <w:divsChild>
            <w:div w:id="558321444">
              <w:marLeft w:val="0"/>
              <w:marRight w:val="0"/>
              <w:marTop w:val="0"/>
              <w:marBottom w:val="0"/>
              <w:divBdr>
                <w:top w:val="none" w:sz="0" w:space="0" w:color="auto"/>
                <w:left w:val="none" w:sz="0" w:space="0" w:color="auto"/>
                <w:bottom w:val="none" w:sz="0" w:space="0" w:color="auto"/>
                <w:right w:val="none" w:sz="0" w:space="0" w:color="auto"/>
              </w:divBdr>
              <w:divsChild>
                <w:div w:id="63171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d.ceidg.gov.p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p.law.mil.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od@law.mil.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faktury.kwestura@law.mil.p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krzewinska@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36E04-31FE-4AAF-B8D3-3ED4FD3E8AA4}">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7C8B6A3C-C439-4C4A-842B-4E8CB428EFD1}">
  <ds:schemaRefs>
    <ds:schemaRef ds:uri="http://www.w3.org/2001/XMLSchema"/>
  </ds:schemaRefs>
</ds:datastoreItem>
</file>

<file path=customXml/itemProps4.xml><?xml version="1.0" encoding="utf-8"?>
<ds:datastoreItem xmlns:ds="http://schemas.openxmlformats.org/officeDocument/2006/customXml" ds:itemID="{DCE0396B-3929-4185-A62A-029C0E407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7</Pages>
  <Words>2207</Words>
  <Characters>13242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15419</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Joanna Krzewińska</cp:lastModifiedBy>
  <cp:revision>127</cp:revision>
  <cp:lastPrinted>2025-04-17T06:52:00Z</cp:lastPrinted>
  <dcterms:created xsi:type="dcterms:W3CDTF">2026-01-21T08:47:00Z</dcterms:created>
  <dcterms:modified xsi:type="dcterms:W3CDTF">2026-04-21T07:24:00Z</dcterms:modified>
</cp:coreProperties>
</file>