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A147" w14:textId="77777777" w:rsidR="00350C57" w:rsidRPr="00722F1E" w:rsidRDefault="00350C57" w:rsidP="00350C57">
      <w:pPr>
        <w:suppressAutoHyphens w:val="0"/>
        <w:spacing w:after="0" w:line="240" w:lineRule="auto"/>
        <w:jc w:val="center"/>
        <w:rPr>
          <w:rFonts w:ascii="Arial" w:hAnsi="Arial" w:cs="Arial"/>
          <w:b/>
          <w:bCs/>
          <w:lang w:eastAsia="pl-PL"/>
        </w:rPr>
      </w:pPr>
      <w:r w:rsidRPr="00722F1E">
        <w:rPr>
          <w:rFonts w:ascii="Arial" w:hAnsi="Arial" w:cs="Arial"/>
          <w:b/>
          <w:bCs/>
          <w:lang w:eastAsia="pl-PL"/>
        </w:rPr>
        <w:t>FORMULARZ OFERTOWY – zadanie 1</w:t>
      </w:r>
    </w:p>
    <w:p w14:paraId="5C7BE7C0" w14:textId="77777777" w:rsidR="00350C57" w:rsidRPr="00722F1E" w:rsidRDefault="00350C57" w:rsidP="00350C57">
      <w:pPr>
        <w:suppressAutoHyphens w:val="0"/>
        <w:spacing w:after="0" w:line="240" w:lineRule="auto"/>
        <w:jc w:val="both"/>
        <w:rPr>
          <w:rFonts w:ascii="Arial" w:hAnsi="Arial" w:cs="Arial"/>
          <w:sz w:val="10"/>
          <w:szCs w:val="10"/>
          <w:lang w:eastAsia="pl-PL"/>
        </w:rPr>
      </w:pPr>
    </w:p>
    <w:p w14:paraId="18768B1E" w14:textId="77777777" w:rsidR="00350C57" w:rsidRPr="006A2AAC" w:rsidRDefault="00350C57" w:rsidP="00350C57">
      <w:pP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22F1E">
        <w:rPr>
          <w:rFonts w:ascii="Arial" w:hAnsi="Arial" w:cs="Arial"/>
          <w:sz w:val="20"/>
          <w:szCs w:val="20"/>
          <w:lang w:eastAsia="pl-PL"/>
        </w:rPr>
        <w:t xml:space="preserve">W odpowiedzi na zapytanie ofertowe </w:t>
      </w:r>
      <w:r w:rsidRPr="00722F1E">
        <w:rPr>
          <w:rFonts w:ascii="Arial" w:hAnsi="Arial" w:cs="Arial"/>
          <w:bCs/>
          <w:sz w:val="20"/>
          <w:szCs w:val="20"/>
          <w:lang w:eastAsia="pl-PL"/>
        </w:rPr>
        <w:t>Lotniczej Akademii Wojskowej</w:t>
      </w:r>
      <w:r w:rsidRPr="00722F1E">
        <w:rPr>
          <w:rFonts w:ascii="Arial" w:hAnsi="Arial" w:cs="Arial"/>
          <w:sz w:val="20"/>
          <w:szCs w:val="20"/>
          <w:lang w:eastAsia="pl-PL"/>
        </w:rPr>
        <w:t xml:space="preserve"> w Dęblinie na</w:t>
      </w:r>
      <w:r w:rsidRPr="00722F1E">
        <w:rPr>
          <w:rFonts w:ascii="Arial" w:hAnsi="Arial" w:cs="Arial"/>
          <w:b/>
          <w:sz w:val="20"/>
          <w:szCs w:val="20"/>
        </w:rPr>
        <w:t xml:space="preserve"> </w:t>
      </w:r>
      <w:r w:rsidRPr="006A2AAC">
        <w:rPr>
          <w:rFonts w:ascii="Arial" w:hAnsi="Arial" w:cs="Arial"/>
          <w:b/>
          <w:sz w:val="20"/>
          <w:szCs w:val="20"/>
        </w:rPr>
        <w:t xml:space="preserve">wynajem koparko-ładowarki kołowej wraz z obsługą </w:t>
      </w:r>
      <w:r w:rsidRPr="006A2AAC">
        <w:rPr>
          <w:rFonts w:ascii="Arial" w:hAnsi="Arial" w:cs="Arial"/>
          <w:sz w:val="20"/>
          <w:szCs w:val="20"/>
          <w:lang w:eastAsia="pl-PL"/>
        </w:rPr>
        <w:t xml:space="preserve">przedkładamy niniejszą ofertę. </w:t>
      </w:r>
    </w:p>
    <w:p w14:paraId="10F93690" w14:textId="136F27D1" w:rsidR="002C3ED6" w:rsidRDefault="002C3ED6" w:rsidP="002C3ED6">
      <w:pPr>
        <w:suppressAutoHyphens w:val="0"/>
        <w:spacing w:after="0" w:line="360" w:lineRule="auto"/>
        <w:jc w:val="center"/>
        <w:rPr>
          <w:rFonts w:ascii="Arial" w:hAnsi="Arial" w:cs="Arial"/>
          <w:b/>
          <w:bCs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703CCC" w:rsidRPr="00703CCC" w14:paraId="2816E388" w14:textId="77777777" w:rsidTr="005367BE">
        <w:trPr>
          <w:trHeight w:val="434"/>
        </w:trPr>
        <w:tc>
          <w:tcPr>
            <w:tcW w:w="9069" w:type="dxa"/>
            <w:shd w:val="clear" w:color="auto" w:fill="BFBFBF"/>
            <w:vAlign w:val="center"/>
          </w:tcPr>
          <w:p w14:paraId="43AEE869" w14:textId="77777777" w:rsidR="002C3ED6" w:rsidRPr="00703CCC" w:rsidRDefault="002C3ED6" w:rsidP="002870F6">
            <w:pPr>
              <w:numPr>
                <w:ilvl w:val="3"/>
                <w:numId w:val="15"/>
              </w:numPr>
              <w:tabs>
                <w:tab w:val="left" w:pos="426"/>
              </w:tabs>
              <w:suppressAutoHyphens w:val="0"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703C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14:paraId="112394A7" w14:textId="77777777" w:rsidR="002C3ED6" w:rsidRPr="00703CCC" w:rsidRDefault="002C3ED6" w:rsidP="002C3ED6">
      <w:pPr>
        <w:suppressAutoHyphens w:val="0"/>
        <w:spacing w:after="0" w:line="360" w:lineRule="auto"/>
        <w:jc w:val="center"/>
        <w:rPr>
          <w:rFonts w:ascii="Arial" w:hAnsi="Arial" w:cs="Arial"/>
          <w:b/>
          <w:bCs/>
          <w:sz w:val="16"/>
          <w:szCs w:val="16"/>
          <w:lang w:eastAsia="pl-PL"/>
        </w:rPr>
      </w:pPr>
    </w:p>
    <w:p w14:paraId="1D0A7FA5" w14:textId="74206F76" w:rsidR="002C3ED6" w:rsidRPr="00703CCC" w:rsidRDefault="002C3ED6" w:rsidP="002C3ED6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703CCC">
        <w:rPr>
          <w:rFonts w:ascii="Arial" w:hAnsi="Arial" w:cs="Arial"/>
          <w:sz w:val="20"/>
          <w:szCs w:val="20"/>
          <w:lang w:eastAsia="pl-PL"/>
        </w:rPr>
        <w:t>Wykonawca: .............................................................................................................................................               Siedziba/adres:..........................................................................................................................................</w:t>
      </w:r>
    </w:p>
    <w:p w14:paraId="564E2EBD" w14:textId="0E1280F7" w:rsidR="002C3ED6" w:rsidRPr="00703CCC" w:rsidRDefault="002C3ED6" w:rsidP="002C3ED6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703CCC">
        <w:rPr>
          <w:rFonts w:ascii="Arial" w:hAnsi="Arial" w:cs="Arial"/>
          <w:sz w:val="20"/>
          <w:szCs w:val="20"/>
          <w:lang w:eastAsia="pl-PL"/>
        </w:rPr>
        <w:t>Nr telefonu: .................................................................   e-mail: ……………………………………………</w:t>
      </w:r>
    </w:p>
    <w:p w14:paraId="1063DE62" w14:textId="0FA159A6" w:rsidR="002C3ED6" w:rsidRPr="00703CCC" w:rsidRDefault="002C3ED6" w:rsidP="002C3ED6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703CCC">
        <w:rPr>
          <w:rFonts w:ascii="Arial" w:hAnsi="Arial" w:cs="Arial"/>
          <w:sz w:val="20"/>
          <w:szCs w:val="20"/>
          <w:lang w:eastAsia="pl-PL"/>
        </w:rPr>
        <w:t>Nr NIP: .............................................................       Nr REGON: ..............................................................</w:t>
      </w:r>
    </w:p>
    <w:p w14:paraId="25E219B2" w14:textId="2E36ED3F" w:rsidR="00661C20" w:rsidRPr="002632C0" w:rsidRDefault="00661C20" w:rsidP="00661C20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wyboru mojej oferty jako najkorzystniejszej osobą</w:t>
      </w:r>
      <w:r w:rsidRPr="002632C0">
        <w:rPr>
          <w:rFonts w:ascii="Arial" w:hAnsi="Arial" w:cs="Arial"/>
          <w:sz w:val="20"/>
          <w:szCs w:val="20"/>
        </w:rPr>
        <w:t xml:space="preserve"> upoważnioną do podpisania umowy jest</w:t>
      </w:r>
      <w:r>
        <w:rPr>
          <w:rFonts w:ascii="Arial" w:hAnsi="Arial" w:cs="Arial"/>
          <w:sz w:val="20"/>
          <w:szCs w:val="20"/>
        </w:rPr>
        <w:t>:</w:t>
      </w:r>
      <w:r w:rsidR="00D36E1A">
        <w:rPr>
          <w:rFonts w:ascii="Arial" w:hAnsi="Arial" w:cs="Arial"/>
          <w:sz w:val="20"/>
          <w:szCs w:val="20"/>
        </w:rPr>
        <w:t xml:space="preserve"> </w:t>
      </w:r>
      <w:r w:rsidRPr="002632C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6E007C68" w14:textId="77777777" w:rsidR="00661C20" w:rsidRPr="002632C0" w:rsidRDefault="00661C20" w:rsidP="00661C20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4CE8D7" w14:textId="24617AF2" w:rsidR="00661C20" w:rsidRPr="002632C0" w:rsidRDefault="00661C20" w:rsidP="00661C20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32C0">
        <w:rPr>
          <w:rFonts w:ascii="Arial" w:hAnsi="Arial" w:cs="Arial"/>
          <w:sz w:val="20"/>
          <w:szCs w:val="20"/>
        </w:rPr>
        <w:t xml:space="preserve">Osobą odpowiedzialną za realizację umowy jest: ……………………………………………………...., </w:t>
      </w:r>
    </w:p>
    <w:p w14:paraId="258D71EC" w14:textId="77777777" w:rsidR="00661C20" w:rsidRPr="002632C0" w:rsidRDefault="00661C20" w:rsidP="00661C20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584134" w14:textId="77777777" w:rsidR="00661C20" w:rsidRPr="00944871" w:rsidRDefault="00661C20" w:rsidP="00661C20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4"/>
          <w:szCs w:val="4"/>
          <w:lang w:eastAsia="pl-PL"/>
        </w:rPr>
      </w:pPr>
      <w:r w:rsidRPr="002632C0">
        <w:rPr>
          <w:rFonts w:ascii="Arial" w:hAnsi="Arial" w:cs="Arial"/>
          <w:sz w:val="20"/>
          <w:szCs w:val="20"/>
        </w:rPr>
        <w:t>nr tel. ……………………….……………………., e-mail: …………………………………………………....</w:t>
      </w:r>
    </w:p>
    <w:p w14:paraId="759291FF" w14:textId="00387A06" w:rsidR="002C3ED6" w:rsidRDefault="002C3ED6" w:rsidP="002C3ED6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0E6C523C" w14:textId="23D260D9" w:rsidR="00013216" w:rsidRDefault="00013216" w:rsidP="002C3ED6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6A2AAC" w:rsidRPr="006A2AAC" w14:paraId="4FFE059F" w14:textId="77777777" w:rsidTr="007260CB">
        <w:trPr>
          <w:trHeight w:val="486"/>
        </w:trPr>
        <w:tc>
          <w:tcPr>
            <w:tcW w:w="9069" w:type="dxa"/>
            <w:shd w:val="clear" w:color="auto" w:fill="BFBFBF"/>
            <w:vAlign w:val="center"/>
          </w:tcPr>
          <w:p w14:paraId="22025EDD" w14:textId="77777777" w:rsidR="00350C57" w:rsidRPr="006A2AAC" w:rsidRDefault="00350C57" w:rsidP="00350C57">
            <w:pPr>
              <w:numPr>
                <w:ilvl w:val="3"/>
                <w:numId w:val="15"/>
              </w:numPr>
              <w:tabs>
                <w:tab w:val="left" w:pos="426"/>
              </w:tabs>
              <w:suppressAutoHyphens w:val="0"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6A2AA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SZCZEGÓŁOWY OPIS PRZEDMIOTU ZAMÓWIENIA</w:t>
            </w:r>
          </w:p>
        </w:tc>
      </w:tr>
    </w:tbl>
    <w:p w14:paraId="58DA2379" w14:textId="01584B13" w:rsidR="00350C57" w:rsidRPr="00F55B20" w:rsidRDefault="00350C57" w:rsidP="002C3ED6">
      <w:pPr>
        <w:suppressAutoHyphens w:val="0"/>
        <w:spacing w:after="0" w:line="240" w:lineRule="auto"/>
        <w:jc w:val="center"/>
        <w:rPr>
          <w:rFonts w:ascii="Arial" w:hAnsi="Arial" w:cs="Arial"/>
          <w:b/>
          <w:color w:val="FF0000"/>
          <w:sz w:val="10"/>
          <w:szCs w:val="10"/>
          <w:lang w:eastAsia="pl-PL"/>
        </w:rPr>
      </w:pPr>
    </w:p>
    <w:p w14:paraId="497055D2" w14:textId="77777777" w:rsidR="006A2AAC" w:rsidRPr="006A2AAC" w:rsidRDefault="006A2AAC" w:rsidP="006A2AAC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6A2AAC">
        <w:rPr>
          <w:rFonts w:ascii="Arial" w:hAnsi="Arial" w:cs="Arial"/>
          <w:sz w:val="20"/>
          <w:szCs w:val="20"/>
          <w:lang w:eastAsia="pl-PL"/>
        </w:rPr>
        <w:t xml:space="preserve">Przedmiotem zamówienia jest wynajem koparko – ładowarki kołowej wraz z obsługą w celu wykonywania niwelacji terenów zielonych oraz innych prac ziemnych na terenie zespołu pałacowo – parkowego LAW. </w:t>
      </w:r>
    </w:p>
    <w:p w14:paraId="75992976" w14:textId="77777777" w:rsidR="006A2AAC" w:rsidRPr="006A2AAC" w:rsidRDefault="006A2AAC" w:rsidP="006A2AAC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6A2AAC">
        <w:rPr>
          <w:rFonts w:ascii="Arial" w:hAnsi="Arial" w:cs="Arial"/>
          <w:sz w:val="20"/>
          <w:szCs w:val="20"/>
          <w:lang w:eastAsia="pl-PL"/>
        </w:rPr>
        <w:t xml:space="preserve">Wynajmowany sprzęt powinien być sprawny technicznie, posiadać aktualny przegląd techniczny oraz </w:t>
      </w:r>
      <w:r w:rsidRPr="006A2AAC">
        <w:rPr>
          <w:rFonts w:ascii="Arial" w:eastAsia="Calibri" w:hAnsi="Arial" w:cs="Arial"/>
          <w:sz w:val="20"/>
          <w:szCs w:val="20"/>
          <w:lang w:eastAsia="pl-PL"/>
        </w:rPr>
        <w:t>spełniać wymagania pojazdu dopuszczonego do poruszania się po drogach publicznych zgodnie z obowiązującymi przepisami o ruchu drogowym</w:t>
      </w:r>
      <w:r w:rsidRPr="006A2AAC">
        <w:rPr>
          <w:rFonts w:ascii="Arial" w:hAnsi="Arial" w:cs="Arial"/>
          <w:sz w:val="20"/>
          <w:szCs w:val="20"/>
          <w:lang w:eastAsia="pl-PL"/>
        </w:rPr>
        <w:t>.</w:t>
      </w:r>
    </w:p>
    <w:p w14:paraId="0FD87B59" w14:textId="77777777" w:rsidR="006A2AAC" w:rsidRPr="006A2AAC" w:rsidRDefault="006A2AAC" w:rsidP="006A2AAC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F00B2F6" w14:textId="77777777" w:rsidR="006A2AAC" w:rsidRPr="006A2AAC" w:rsidRDefault="006A2AAC" w:rsidP="006A2AAC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6A2AAC">
        <w:rPr>
          <w:rFonts w:ascii="Arial" w:hAnsi="Arial" w:cs="Arial"/>
          <w:sz w:val="20"/>
          <w:szCs w:val="20"/>
          <w:lang w:eastAsia="pl-PL"/>
        </w:rPr>
        <w:t>Koparko – ładowarka musi posiadać:</w:t>
      </w:r>
    </w:p>
    <w:p w14:paraId="58DE78F5" w14:textId="77777777" w:rsidR="006A2AAC" w:rsidRPr="006A2AAC" w:rsidRDefault="006A2AAC" w:rsidP="006A2AAC">
      <w:pPr>
        <w:numPr>
          <w:ilvl w:val="0"/>
          <w:numId w:val="27"/>
        </w:numPr>
        <w:suppressAutoHyphens w:val="0"/>
        <w:spacing w:after="0" w:line="240" w:lineRule="auto"/>
        <w:ind w:left="284" w:hanging="21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A2AAC">
        <w:rPr>
          <w:rFonts w:ascii="Arial" w:hAnsi="Arial" w:cs="Arial"/>
          <w:sz w:val="20"/>
          <w:szCs w:val="20"/>
          <w:lang w:eastAsia="pl-PL"/>
        </w:rPr>
        <w:t>wysuwane ramię;</w:t>
      </w:r>
    </w:p>
    <w:p w14:paraId="69D336ED" w14:textId="77777777" w:rsidR="006A2AAC" w:rsidRPr="006A2AAC" w:rsidRDefault="006A2AAC" w:rsidP="006A2AAC">
      <w:pPr>
        <w:numPr>
          <w:ilvl w:val="0"/>
          <w:numId w:val="27"/>
        </w:numPr>
        <w:suppressAutoHyphens w:val="0"/>
        <w:spacing w:after="0" w:line="240" w:lineRule="auto"/>
        <w:ind w:left="284" w:hanging="21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A2AAC">
        <w:rPr>
          <w:rFonts w:ascii="Arial" w:hAnsi="Arial" w:cs="Arial"/>
          <w:sz w:val="20"/>
          <w:szCs w:val="20"/>
          <w:lang w:eastAsia="pl-PL"/>
        </w:rPr>
        <w:t xml:space="preserve">łyżkę skarpową. </w:t>
      </w:r>
    </w:p>
    <w:p w14:paraId="66EF1FD3" w14:textId="77777777" w:rsidR="006A2AAC" w:rsidRPr="006A2AAC" w:rsidRDefault="006A2AAC" w:rsidP="006A2AAC">
      <w:pPr>
        <w:suppressAutoHyphens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EA4D9E9" w14:textId="77777777" w:rsidR="006A2AAC" w:rsidRPr="006A2AAC" w:rsidRDefault="006A2AAC" w:rsidP="006A2AAC">
      <w:pP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6A2AAC">
        <w:rPr>
          <w:rFonts w:ascii="Arial" w:hAnsi="Arial" w:cs="Arial"/>
          <w:sz w:val="20"/>
          <w:szCs w:val="20"/>
          <w:lang w:eastAsia="pl-PL"/>
        </w:rPr>
        <w:t>W cenie oferty należy uwzględnić koszty dojazdu lub dowozu ww. sprzętu do miejsca wykonywania prac.</w:t>
      </w:r>
    </w:p>
    <w:p w14:paraId="3344D8DE" w14:textId="08EA2B58" w:rsidR="00350C57" w:rsidRPr="00F55B20" w:rsidRDefault="00350C57" w:rsidP="002C3ED6">
      <w:pPr>
        <w:suppressAutoHyphens w:val="0"/>
        <w:spacing w:after="0" w:line="240" w:lineRule="auto"/>
        <w:jc w:val="center"/>
        <w:rPr>
          <w:rFonts w:ascii="Arial" w:hAnsi="Arial" w:cs="Arial"/>
          <w:b/>
          <w:color w:val="FF0000"/>
          <w:sz w:val="10"/>
          <w:szCs w:val="10"/>
          <w:lang w:eastAsia="pl-PL"/>
        </w:rPr>
      </w:pPr>
    </w:p>
    <w:p w14:paraId="1CECF715" w14:textId="0B74C07E" w:rsidR="00350C57" w:rsidRDefault="00350C57" w:rsidP="002C3ED6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50C57" w:rsidRPr="00722F1E" w14:paraId="3357A51D" w14:textId="77777777" w:rsidTr="007260CB">
        <w:trPr>
          <w:trHeight w:val="529"/>
        </w:trPr>
        <w:tc>
          <w:tcPr>
            <w:tcW w:w="9069" w:type="dxa"/>
            <w:shd w:val="clear" w:color="auto" w:fill="BFBFBF"/>
            <w:vAlign w:val="center"/>
          </w:tcPr>
          <w:p w14:paraId="438A7FDA" w14:textId="45CC6DB9" w:rsidR="00350C57" w:rsidRPr="00350C57" w:rsidRDefault="00350C57" w:rsidP="00350C57">
            <w:pPr>
              <w:pStyle w:val="Akapitzlist"/>
              <w:numPr>
                <w:ilvl w:val="3"/>
                <w:numId w:val="15"/>
              </w:numPr>
              <w:tabs>
                <w:tab w:val="left" w:pos="426"/>
              </w:tabs>
              <w:suppressAutoHyphens w:val="0"/>
              <w:spacing w:after="0" w:line="240" w:lineRule="auto"/>
              <w:ind w:left="455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50C5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CENA I INNE KRYTERIA</w:t>
            </w:r>
          </w:p>
        </w:tc>
      </w:tr>
    </w:tbl>
    <w:p w14:paraId="446617FC" w14:textId="77777777" w:rsidR="00350C57" w:rsidRPr="00722F1E" w:rsidRDefault="00350C57" w:rsidP="00350C57">
      <w:pPr>
        <w:suppressAutoHyphens w:val="0"/>
        <w:spacing w:after="0"/>
        <w:jc w:val="both"/>
        <w:rPr>
          <w:rFonts w:ascii="Arial" w:hAnsi="Arial" w:cs="Arial"/>
          <w:b/>
          <w:sz w:val="10"/>
          <w:szCs w:val="10"/>
          <w:lang w:eastAsia="pl-PL"/>
        </w:rPr>
      </w:pPr>
    </w:p>
    <w:p w14:paraId="1BB2FF35" w14:textId="011323B6" w:rsidR="00350C57" w:rsidRDefault="00350C57" w:rsidP="00350C57">
      <w:pPr>
        <w:suppressAutoHyphens w:val="0"/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722F1E">
        <w:rPr>
          <w:rFonts w:ascii="Arial" w:hAnsi="Arial" w:cs="Arial"/>
          <w:b/>
          <w:sz w:val="20"/>
          <w:szCs w:val="20"/>
          <w:lang w:eastAsia="pl-PL"/>
        </w:rPr>
        <w:t xml:space="preserve">Po zapoznaniu się z opisem przedmiotu zamówienia, oferujemy wykonanie zamówienia </w:t>
      </w:r>
      <w:r w:rsidRPr="00722F1E">
        <w:rPr>
          <w:rFonts w:ascii="Arial" w:hAnsi="Arial" w:cs="Arial"/>
          <w:b/>
          <w:sz w:val="20"/>
          <w:szCs w:val="20"/>
          <w:lang w:eastAsia="pl-PL"/>
        </w:rPr>
        <w:br/>
        <w:t xml:space="preserve">po następującej cenie:  </w:t>
      </w:r>
    </w:p>
    <w:p w14:paraId="319E07B0" w14:textId="77777777" w:rsidR="006A2AAC" w:rsidRDefault="006A2AAC" w:rsidP="00657013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642013C1" w14:textId="13532153" w:rsidR="00657013" w:rsidRPr="00657013" w:rsidRDefault="00657013" w:rsidP="00657013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657013">
        <w:rPr>
          <w:rFonts w:ascii="Arial" w:hAnsi="Arial" w:cs="Arial"/>
          <w:sz w:val="20"/>
          <w:szCs w:val="20"/>
          <w:lang w:eastAsia="pl-PL"/>
        </w:rPr>
        <w:t>Cena za 1 roboczogodzinę netto:</w:t>
      </w:r>
      <w:r w:rsidR="006A2AAC">
        <w:rPr>
          <w:rFonts w:ascii="Arial" w:hAnsi="Arial" w:cs="Arial"/>
          <w:sz w:val="20"/>
          <w:szCs w:val="20"/>
          <w:lang w:eastAsia="pl-PL"/>
        </w:rPr>
        <w:t>…………………………. zł</w:t>
      </w:r>
    </w:p>
    <w:p w14:paraId="344DB2BD" w14:textId="77777777" w:rsidR="006A2AAC" w:rsidRDefault="006A2AAC" w:rsidP="00657013">
      <w:pPr>
        <w:suppressAutoHyphens w:val="0"/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14:paraId="786FA894" w14:textId="09198D48" w:rsidR="00657013" w:rsidRDefault="00657013" w:rsidP="00657013">
      <w:pPr>
        <w:suppressAutoHyphens w:val="0"/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VAT: ……………%</w:t>
      </w:r>
    </w:p>
    <w:p w14:paraId="30C1F76D" w14:textId="77777777" w:rsidR="006A2AAC" w:rsidRDefault="006A2AAC" w:rsidP="00657013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2338F20A" w14:textId="6A45B126" w:rsidR="00657013" w:rsidRPr="00657013" w:rsidRDefault="00657013" w:rsidP="00657013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657013">
        <w:rPr>
          <w:rFonts w:ascii="Arial" w:hAnsi="Arial" w:cs="Arial"/>
          <w:sz w:val="20"/>
          <w:szCs w:val="20"/>
          <w:lang w:eastAsia="pl-PL"/>
        </w:rPr>
        <w:t xml:space="preserve">Cena za 1 roboczogodzinę </w:t>
      </w:r>
      <w:r>
        <w:rPr>
          <w:rFonts w:ascii="Arial" w:hAnsi="Arial" w:cs="Arial"/>
          <w:sz w:val="20"/>
          <w:szCs w:val="20"/>
          <w:lang w:eastAsia="pl-PL"/>
        </w:rPr>
        <w:t>brutto</w:t>
      </w:r>
      <w:r w:rsidRPr="00657013">
        <w:rPr>
          <w:rFonts w:ascii="Arial" w:hAnsi="Arial" w:cs="Arial"/>
          <w:sz w:val="20"/>
          <w:szCs w:val="20"/>
          <w:lang w:eastAsia="pl-PL"/>
        </w:rPr>
        <w:t>:</w:t>
      </w:r>
      <w:r w:rsidR="006A2AAC">
        <w:rPr>
          <w:rFonts w:ascii="Arial" w:hAnsi="Arial" w:cs="Arial"/>
          <w:sz w:val="20"/>
          <w:szCs w:val="20"/>
          <w:lang w:eastAsia="pl-PL"/>
        </w:rPr>
        <w:t xml:space="preserve"> …………………….zł.</w:t>
      </w:r>
    </w:p>
    <w:p w14:paraId="61AF7A60" w14:textId="77777777" w:rsidR="00657013" w:rsidRPr="00722F1E" w:rsidRDefault="00657013" w:rsidP="00657013">
      <w:pPr>
        <w:suppressAutoHyphens w:val="0"/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14:paraId="24D663BF" w14:textId="77777777" w:rsidR="00350C57" w:rsidRPr="00722F1E" w:rsidRDefault="00350C57" w:rsidP="00350C57">
      <w:pPr>
        <w:suppressAutoHyphens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 w:rsidRPr="00722F1E">
        <w:rPr>
          <w:rFonts w:ascii="Arial" w:hAnsi="Arial" w:cs="Arial"/>
          <w:sz w:val="20"/>
          <w:szCs w:val="20"/>
          <w:lang w:eastAsia="pl-PL"/>
        </w:rPr>
        <w:t>W przypadku Wykonawcy, który nie podlega podatkowi VAT, wartość netto będzie równa wartości brutto.</w:t>
      </w:r>
    </w:p>
    <w:p w14:paraId="4FBD63A3" w14:textId="77777777" w:rsidR="00350C57" w:rsidRPr="00722F1E" w:rsidRDefault="00350C57" w:rsidP="00350C57">
      <w:pPr>
        <w:suppressAutoHyphens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722F1E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 xml:space="preserve">Oświadczam, że zaoferowana cena zawiera wszystkie koszty, jakie ponosi Zamawiający </w:t>
      </w:r>
      <w:r w:rsidRPr="00722F1E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br/>
        <w:t xml:space="preserve">w przypadku wyboru niniejszej oferty. </w:t>
      </w:r>
      <w:r w:rsidRPr="00722F1E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</w:p>
    <w:p w14:paraId="1909630A" w14:textId="1205EC68" w:rsidR="00350C57" w:rsidRDefault="00350C57" w:rsidP="002C3ED6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101C3419" w14:textId="27BB501C" w:rsidR="006A2AAC" w:rsidRDefault="006A2AAC">
      <w:pPr>
        <w:suppressAutoHyphens w:val="0"/>
        <w:spacing w:after="0" w:line="240" w:lineRule="auto"/>
        <w:rPr>
          <w:rFonts w:ascii="Arial" w:hAnsi="Arial" w:cs="Arial"/>
          <w:b/>
          <w:sz w:val="10"/>
          <w:szCs w:val="10"/>
          <w:lang w:eastAsia="pl-PL"/>
        </w:rPr>
      </w:pPr>
      <w:r>
        <w:rPr>
          <w:rFonts w:ascii="Arial" w:hAnsi="Arial" w:cs="Arial"/>
          <w:b/>
          <w:sz w:val="10"/>
          <w:szCs w:val="10"/>
          <w:lang w:eastAsia="pl-PL"/>
        </w:rPr>
        <w:br w:type="page"/>
      </w:r>
    </w:p>
    <w:tbl>
      <w:tblPr>
        <w:tblW w:w="9608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08"/>
      </w:tblGrid>
      <w:tr w:rsidR="00E85AC9" w:rsidRPr="00E85AC9" w14:paraId="138D9B50" w14:textId="77777777" w:rsidTr="00FC71B5">
        <w:trPr>
          <w:trHeight w:val="445"/>
        </w:trPr>
        <w:tc>
          <w:tcPr>
            <w:tcW w:w="9608" w:type="dxa"/>
            <w:shd w:val="clear" w:color="auto" w:fill="BFBFBF"/>
            <w:vAlign w:val="center"/>
          </w:tcPr>
          <w:p w14:paraId="0A2DA131" w14:textId="6EFA6E46" w:rsidR="00FC71B5" w:rsidRPr="00657013" w:rsidRDefault="00FC71B5" w:rsidP="00657013">
            <w:pPr>
              <w:pStyle w:val="Akapitzlist"/>
              <w:numPr>
                <w:ilvl w:val="3"/>
                <w:numId w:val="15"/>
              </w:numPr>
              <w:tabs>
                <w:tab w:val="left" w:pos="321"/>
              </w:tabs>
              <w:suppressAutoHyphens w:val="0"/>
              <w:spacing w:after="0" w:line="240" w:lineRule="auto"/>
              <w:ind w:left="314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657013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OŚWIADCZENIA DOTYCZĄCE TREŚCI ZAPYTANIA</w:t>
            </w:r>
          </w:p>
        </w:tc>
      </w:tr>
    </w:tbl>
    <w:p w14:paraId="3A8BFC9E" w14:textId="62C7B654" w:rsidR="00FC71B5" w:rsidRPr="00E85AC9" w:rsidRDefault="00FC71B5" w:rsidP="00FC71B5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A2F29ED" w14:textId="73A67908" w:rsidR="00924DA2" w:rsidRDefault="000F3A73" w:rsidP="00924DA2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 xml:space="preserve">Oświadczam, że akceptuję w całości treści zawarte w szczegółowym opisie przedmiotu zamówienia </w:t>
      </w:r>
      <w:r w:rsidRPr="00E85AC9">
        <w:rPr>
          <w:rFonts w:ascii="Arial" w:hAnsi="Arial" w:cs="Arial"/>
          <w:sz w:val="20"/>
          <w:szCs w:val="20"/>
          <w:lang w:eastAsia="pl-PL"/>
        </w:rPr>
        <w:br/>
        <w:t>i formularzu ofertowym</w:t>
      </w:r>
      <w:r w:rsidR="00153ADD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24DA2" w:rsidRPr="00922C06">
        <w:rPr>
          <w:rFonts w:ascii="Arial" w:hAnsi="Arial" w:cs="Arial"/>
          <w:color w:val="000000"/>
          <w:sz w:val="20"/>
          <w:szCs w:val="20"/>
          <w:lang w:eastAsia="pl-PL"/>
        </w:rPr>
        <w:t>zobowiązujemy się, w</w:t>
      </w:r>
      <w:r w:rsidR="00262325">
        <w:rPr>
          <w:rFonts w:ascii="Arial" w:hAnsi="Arial" w:cs="Arial"/>
          <w:color w:val="000000"/>
          <w:sz w:val="20"/>
          <w:szCs w:val="20"/>
          <w:lang w:eastAsia="pl-PL"/>
        </w:rPr>
        <w:t> </w:t>
      </w:r>
      <w:r w:rsidR="00924DA2"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przypadku wyboru naszej oferty, do </w:t>
      </w:r>
      <w:r w:rsidR="00262325">
        <w:rPr>
          <w:rFonts w:ascii="Arial" w:hAnsi="Arial" w:cs="Arial"/>
          <w:color w:val="000000"/>
          <w:sz w:val="20"/>
          <w:szCs w:val="20"/>
          <w:lang w:eastAsia="pl-PL"/>
        </w:rPr>
        <w:t>realizacji zamówienia</w:t>
      </w:r>
      <w:r w:rsidR="00924DA2"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 zgodn</w:t>
      </w:r>
      <w:r w:rsidR="00262325">
        <w:rPr>
          <w:rFonts w:ascii="Arial" w:hAnsi="Arial" w:cs="Arial"/>
          <w:color w:val="000000"/>
          <w:sz w:val="20"/>
          <w:szCs w:val="20"/>
          <w:lang w:eastAsia="pl-PL"/>
        </w:rPr>
        <w:t>ie</w:t>
      </w:r>
      <w:r w:rsidR="00924DA2"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 z niniejszą ofertą, w miejscu i</w:t>
      </w:r>
      <w:r w:rsidR="00E11BC4">
        <w:rPr>
          <w:rFonts w:ascii="Arial" w:hAnsi="Arial" w:cs="Arial"/>
          <w:color w:val="000000"/>
          <w:sz w:val="20"/>
          <w:szCs w:val="20"/>
          <w:lang w:eastAsia="pl-PL"/>
        </w:rPr>
        <w:t> </w:t>
      </w:r>
      <w:r w:rsidR="00924DA2"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terminie wyznaczonym przez Zamawiającego. </w:t>
      </w:r>
    </w:p>
    <w:p w14:paraId="2F3EF53A" w14:textId="77777777" w:rsidR="00D10BD7" w:rsidRPr="00E85AC9" w:rsidRDefault="00D10BD7" w:rsidP="000F3A73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5CD7A35" w14:textId="7D2039DA" w:rsidR="000F3A73" w:rsidRPr="00E85AC9" w:rsidRDefault="000F3A73" w:rsidP="000F3A73">
      <w:pPr>
        <w:suppressAutoHyphens w:val="0"/>
        <w:spacing w:after="0" w:line="240" w:lineRule="auto"/>
        <w:jc w:val="both"/>
        <w:rPr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Oświadczam, że wypełniłem/</w:t>
      </w:r>
      <w:proofErr w:type="spellStart"/>
      <w:r w:rsidRPr="00E85AC9">
        <w:rPr>
          <w:rFonts w:ascii="Arial" w:hAnsi="Arial" w:cs="Arial"/>
          <w:sz w:val="20"/>
          <w:szCs w:val="20"/>
          <w:lang w:eastAsia="pl-PL"/>
        </w:rPr>
        <w:t>am</w:t>
      </w:r>
      <w:proofErr w:type="spellEnd"/>
      <w:r w:rsidRPr="00E85AC9">
        <w:rPr>
          <w:rFonts w:ascii="Arial" w:hAnsi="Arial" w:cs="Arial"/>
          <w:sz w:val="20"/>
          <w:szCs w:val="20"/>
          <w:lang w:eastAsia="pl-PL"/>
        </w:rPr>
        <w:t xml:space="preserve"> obowiązki informacyjne przewidziane w art. 13 lub art. 14 RODO</w:t>
      </w:r>
      <w:r w:rsidR="0035797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E85AC9">
        <w:rPr>
          <w:rFonts w:ascii="Arial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="00CF3975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2"/>
      </w:r>
    </w:p>
    <w:p w14:paraId="2C5136D5" w14:textId="77777777" w:rsidR="00037D2E" w:rsidRPr="00E85AC9" w:rsidRDefault="00037D2E" w:rsidP="000F3A73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8684515" w14:textId="21AAB0E6" w:rsidR="00FC71B5" w:rsidRPr="00E85AC9" w:rsidRDefault="000F3A73" w:rsidP="000F3A73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 xml:space="preserve">Oświadczam, iż zapoznałem/zapoznałam się z informacjami dotyczącymi przetwarzania moich danych osobowych przez </w:t>
      </w:r>
      <w:r w:rsidRPr="00E85AC9">
        <w:rPr>
          <w:rFonts w:ascii="Arial" w:hAnsi="Arial" w:cs="Arial"/>
          <w:bCs/>
          <w:sz w:val="20"/>
          <w:szCs w:val="20"/>
          <w:lang w:eastAsia="pl-PL"/>
        </w:rPr>
        <w:t>Lotniczą Akademię Wojskową</w:t>
      </w:r>
      <w:r w:rsidRPr="00E85AC9">
        <w:rPr>
          <w:rFonts w:ascii="Arial" w:hAnsi="Arial" w:cs="Arial"/>
          <w:sz w:val="20"/>
          <w:szCs w:val="20"/>
          <w:lang w:eastAsia="pl-PL"/>
        </w:rPr>
        <w:t xml:space="preserve"> w związku z prowadzeniem postępowania o udzielenie zamówienia publicznego (zał. nr 2 do zapytania ofertowego).</w:t>
      </w:r>
    </w:p>
    <w:p w14:paraId="331696AE" w14:textId="77777777" w:rsidR="00D10BD7" w:rsidRPr="00E85AC9" w:rsidRDefault="00D10BD7" w:rsidP="000F3A73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7A77B5E" w14:textId="7E99EA0C" w:rsidR="00DA7B56" w:rsidRPr="001D71CB" w:rsidRDefault="00DA7B56" w:rsidP="000F3A73">
      <w:pPr>
        <w:suppressAutoHyphens w:val="0"/>
        <w:spacing w:after="0" w:line="240" w:lineRule="auto"/>
        <w:jc w:val="both"/>
        <w:rPr>
          <w:b/>
          <w:sz w:val="20"/>
          <w:szCs w:val="20"/>
          <w:lang w:eastAsia="pl-PL"/>
        </w:rPr>
      </w:pPr>
      <w:r w:rsidRPr="001D71CB">
        <w:rPr>
          <w:rFonts w:ascii="Arial" w:hAnsi="Arial" w:cs="Arial"/>
          <w:b/>
          <w:bCs/>
          <w:iCs/>
          <w:sz w:val="20"/>
          <w:szCs w:val="20"/>
          <w:shd w:val="clear" w:color="auto" w:fill="FFFFFF"/>
        </w:rPr>
        <w:t>Oświadczam, że nie podlegam wykluczeniu z postępowania na podstawie art. 7 ust. 1 ustawy z dnia 13 kwietnia 2022 r. o szczególnych rozwiązaniach w zakresie przeciwdziałania wspieraniu agresji na Ukrainę oraz służących ochronie bezpieczeństwa narodowego (</w:t>
      </w:r>
      <w:r w:rsidR="00227F85" w:rsidRPr="001D71CB">
        <w:rPr>
          <w:rFonts w:ascii="Arial" w:hAnsi="Arial" w:cs="Arial"/>
          <w:b/>
          <w:sz w:val="20"/>
          <w:szCs w:val="20"/>
        </w:rPr>
        <w:t>Dz.U. z  2025 r. poz. 514</w:t>
      </w:r>
      <w:r w:rsidRPr="001D71CB">
        <w:rPr>
          <w:rFonts w:ascii="Arial" w:hAnsi="Arial" w:cs="Arial"/>
          <w:b/>
          <w:bCs/>
          <w:iCs/>
          <w:sz w:val="20"/>
          <w:szCs w:val="20"/>
          <w:shd w:val="clear" w:color="auto" w:fill="FFFFFF"/>
        </w:rPr>
        <w:t>)</w:t>
      </w:r>
      <w:r w:rsidR="005322D6" w:rsidRPr="001D71CB">
        <w:rPr>
          <w:rFonts w:ascii="Arial" w:hAnsi="Arial" w:cs="Arial"/>
          <w:b/>
          <w:bCs/>
          <w:iCs/>
          <w:sz w:val="20"/>
          <w:szCs w:val="20"/>
          <w:shd w:val="clear" w:color="auto" w:fill="FFFFFF"/>
        </w:rPr>
        <w:t>.</w:t>
      </w:r>
    </w:p>
    <w:p w14:paraId="332F0B13" w14:textId="3CB482B4" w:rsidR="00FC71B5" w:rsidRPr="00E85AC9" w:rsidRDefault="00FC71B5" w:rsidP="00FC71B5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067BF58" w14:textId="77777777" w:rsidR="00FC71B5" w:rsidRPr="00E85AC9" w:rsidRDefault="00FC71B5" w:rsidP="00FC71B5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………….………, dnia ………..</w:t>
      </w:r>
    </w:p>
    <w:p w14:paraId="0724761A" w14:textId="77777777" w:rsidR="00FC71B5" w:rsidRPr="00E85AC9" w:rsidRDefault="00FC71B5" w:rsidP="00FC71B5">
      <w:pPr>
        <w:suppressAutoHyphens w:val="0"/>
        <w:spacing w:after="0" w:line="240" w:lineRule="auto"/>
        <w:jc w:val="both"/>
        <w:rPr>
          <w:rFonts w:ascii="Arial" w:hAnsi="Arial" w:cs="Arial"/>
          <w:sz w:val="12"/>
          <w:szCs w:val="12"/>
          <w:lang w:eastAsia="pl-PL"/>
        </w:rPr>
      </w:pPr>
    </w:p>
    <w:p w14:paraId="3C20BE73" w14:textId="77777777" w:rsidR="00FC71B5" w:rsidRPr="00E85AC9" w:rsidRDefault="00FC71B5" w:rsidP="00FC71B5">
      <w:pPr>
        <w:suppressAutoHyphens w:val="0"/>
        <w:spacing w:after="0" w:line="240" w:lineRule="auto"/>
        <w:ind w:left="4254" w:firstLine="566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………………………………………………………</w:t>
      </w:r>
    </w:p>
    <w:p w14:paraId="4F371D0A" w14:textId="77777777" w:rsidR="00FC71B5" w:rsidRPr="00E85AC9" w:rsidRDefault="00FC71B5" w:rsidP="00FC71B5">
      <w:pPr>
        <w:suppressAutoHyphens w:val="0"/>
        <w:spacing w:after="0" w:line="240" w:lineRule="auto"/>
        <w:ind w:left="4254" w:firstLine="42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E85AC9">
        <w:rPr>
          <w:rFonts w:ascii="Arial" w:hAnsi="Arial" w:cs="Arial"/>
          <w:i/>
          <w:sz w:val="20"/>
          <w:szCs w:val="20"/>
          <w:lang w:eastAsia="pl-PL"/>
        </w:rPr>
        <w:t>(podpis i pieczęć przedstawiciela/(li) Wykonawcy)</w:t>
      </w:r>
    </w:p>
    <w:p w14:paraId="091E68B4" w14:textId="77777777" w:rsidR="00FC71B5" w:rsidRPr="00E85AC9" w:rsidRDefault="00FC71B5" w:rsidP="00FC71B5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Załączniki do formularza ofertowego:</w:t>
      </w:r>
    </w:p>
    <w:p w14:paraId="6EA3857F" w14:textId="77777777" w:rsidR="00FC71B5" w:rsidRPr="00E85AC9" w:rsidRDefault="00FC71B5" w:rsidP="00FC71B5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………………………………………..</w:t>
      </w:r>
    </w:p>
    <w:p w14:paraId="12455D9D" w14:textId="4E2EEBEE" w:rsidR="00FC71B5" w:rsidRPr="00E85AC9" w:rsidRDefault="00FC71B5" w:rsidP="00FC71B5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………………………………………..</w:t>
      </w:r>
    </w:p>
    <w:p w14:paraId="73D05A16" w14:textId="34CBAAC5" w:rsidR="00BA47B3" w:rsidRPr="00E85AC9" w:rsidRDefault="00BA47B3" w:rsidP="00FC71B5">
      <w:pPr>
        <w:suppressAutoHyphens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  <w:lang w:eastAsia="pl-PL"/>
        </w:rPr>
      </w:pPr>
    </w:p>
    <w:p w14:paraId="2CF84DC0" w14:textId="77777777" w:rsidR="00340604" w:rsidRDefault="00340604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br w:type="page"/>
      </w:r>
    </w:p>
    <w:p w14:paraId="31127DFA" w14:textId="0C43F464" w:rsidR="008E1802" w:rsidRPr="00722F1E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bCs/>
          <w:lang w:eastAsia="pl-PL"/>
        </w:rPr>
      </w:pPr>
      <w:r w:rsidRPr="00722F1E">
        <w:rPr>
          <w:rFonts w:ascii="Arial" w:hAnsi="Arial" w:cs="Arial"/>
          <w:b/>
          <w:bCs/>
          <w:lang w:eastAsia="pl-PL"/>
        </w:rPr>
        <w:lastRenderedPageBreak/>
        <w:t xml:space="preserve">FORMULARZ OFERTOWY – zadanie </w:t>
      </w:r>
      <w:r>
        <w:rPr>
          <w:rFonts w:ascii="Arial" w:hAnsi="Arial" w:cs="Arial"/>
          <w:b/>
          <w:bCs/>
          <w:lang w:eastAsia="pl-PL"/>
        </w:rPr>
        <w:t>2</w:t>
      </w:r>
    </w:p>
    <w:p w14:paraId="2D77BEAE" w14:textId="77777777" w:rsidR="008E1802" w:rsidRPr="00722F1E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10"/>
          <w:szCs w:val="10"/>
          <w:lang w:eastAsia="pl-PL"/>
        </w:rPr>
      </w:pPr>
    </w:p>
    <w:p w14:paraId="65DAF166" w14:textId="5D5DAC9B" w:rsidR="008E1802" w:rsidRPr="009D409E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22F1E">
        <w:rPr>
          <w:rFonts w:ascii="Arial" w:hAnsi="Arial" w:cs="Arial"/>
          <w:sz w:val="20"/>
          <w:szCs w:val="20"/>
          <w:lang w:eastAsia="pl-PL"/>
        </w:rPr>
        <w:t xml:space="preserve">W odpowiedzi na zapytanie ofertowe </w:t>
      </w:r>
      <w:r w:rsidRPr="00722F1E">
        <w:rPr>
          <w:rFonts w:ascii="Arial" w:hAnsi="Arial" w:cs="Arial"/>
          <w:bCs/>
          <w:sz w:val="20"/>
          <w:szCs w:val="20"/>
          <w:lang w:eastAsia="pl-PL"/>
        </w:rPr>
        <w:t>Lotniczej Akademii Wojskowej</w:t>
      </w:r>
      <w:r w:rsidRPr="00722F1E">
        <w:rPr>
          <w:rFonts w:ascii="Arial" w:hAnsi="Arial" w:cs="Arial"/>
          <w:sz w:val="20"/>
          <w:szCs w:val="20"/>
          <w:lang w:eastAsia="pl-PL"/>
        </w:rPr>
        <w:t xml:space="preserve"> w Dęblinie na</w:t>
      </w:r>
      <w:r w:rsidRPr="00722F1E">
        <w:rPr>
          <w:rFonts w:ascii="Arial" w:hAnsi="Arial" w:cs="Arial"/>
          <w:b/>
          <w:sz w:val="20"/>
          <w:szCs w:val="20"/>
        </w:rPr>
        <w:t xml:space="preserve"> </w:t>
      </w:r>
      <w:r w:rsidRPr="009D409E">
        <w:rPr>
          <w:rFonts w:ascii="Arial" w:hAnsi="Arial" w:cs="Arial"/>
          <w:b/>
          <w:sz w:val="20"/>
          <w:szCs w:val="20"/>
        </w:rPr>
        <w:t xml:space="preserve">wynajem podnośnika koszowego wraz z obsługą </w:t>
      </w:r>
      <w:r w:rsidRPr="009D409E">
        <w:rPr>
          <w:rFonts w:ascii="Arial" w:hAnsi="Arial" w:cs="Arial"/>
          <w:sz w:val="20"/>
          <w:szCs w:val="20"/>
          <w:lang w:eastAsia="pl-PL"/>
        </w:rPr>
        <w:t xml:space="preserve">przedkładamy niniejszą ofertę. </w:t>
      </w:r>
    </w:p>
    <w:p w14:paraId="11D3E17D" w14:textId="77777777" w:rsidR="008E1802" w:rsidRPr="009D409E" w:rsidRDefault="008E1802" w:rsidP="008E1802">
      <w:pPr>
        <w:suppressAutoHyphens w:val="0"/>
        <w:spacing w:after="0" w:line="360" w:lineRule="auto"/>
        <w:jc w:val="center"/>
        <w:rPr>
          <w:rFonts w:ascii="Arial" w:hAnsi="Arial" w:cs="Arial"/>
          <w:b/>
          <w:bCs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8E1802" w:rsidRPr="00703CCC" w14:paraId="6E2C7531" w14:textId="77777777" w:rsidTr="007260CB">
        <w:trPr>
          <w:trHeight w:val="434"/>
        </w:trPr>
        <w:tc>
          <w:tcPr>
            <w:tcW w:w="9069" w:type="dxa"/>
            <w:shd w:val="clear" w:color="auto" w:fill="BFBFBF"/>
            <w:vAlign w:val="center"/>
          </w:tcPr>
          <w:p w14:paraId="087E3E66" w14:textId="387C3218" w:rsidR="008E1802" w:rsidRPr="00D76159" w:rsidRDefault="008E1802" w:rsidP="00D76159">
            <w:pPr>
              <w:pStyle w:val="Akapitzlist"/>
              <w:numPr>
                <w:ilvl w:val="2"/>
                <w:numId w:val="13"/>
              </w:numPr>
              <w:tabs>
                <w:tab w:val="left" w:pos="426"/>
              </w:tabs>
              <w:suppressAutoHyphens w:val="0"/>
              <w:spacing w:after="0" w:line="240" w:lineRule="auto"/>
              <w:ind w:left="31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D7615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14:paraId="3A98C419" w14:textId="77777777" w:rsidR="008E1802" w:rsidRPr="00703CCC" w:rsidRDefault="008E1802" w:rsidP="008E1802">
      <w:pPr>
        <w:suppressAutoHyphens w:val="0"/>
        <w:spacing w:after="0" w:line="360" w:lineRule="auto"/>
        <w:jc w:val="center"/>
        <w:rPr>
          <w:rFonts w:ascii="Arial" w:hAnsi="Arial" w:cs="Arial"/>
          <w:b/>
          <w:bCs/>
          <w:sz w:val="16"/>
          <w:szCs w:val="16"/>
          <w:lang w:eastAsia="pl-PL"/>
        </w:rPr>
      </w:pPr>
    </w:p>
    <w:p w14:paraId="11A7D11F" w14:textId="77777777" w:rsidR="008E1802" w:rsidRPr="00703CCC" w:rsidRDefault="008E1802" w:rsidP="008E1802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703CCC">
        <w:rPr>
          <w:rFonts w:ascii="Arial" w:hAnsi="Arial" w:cs="Arial"/>
          <w:sz w:val="20"/>
          <w:szCs w:val="20"/>
          <w:lang w:eastAsia="pl-PL"/>
        </w:rPr>
        <w:t>Wykonawca: .............................................................................................................................................               Siedziba/adres:..........................................................................................................................................</w:t>
      </w:r>
    </w:p>
    <w:p w14:paraId="6E0E4429" w14:textId="77777777" w:rsidR="008E1802" w:rsidRPr="00703CCC" w:rsidRDefault="008E1802" w:rsidP="008E1802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703CCC">
        <w:rPr>
          <w:rFonts w:ascii="Arial" w:hAnsi="Arial" w:cs="Arial"/>
          <w:sz w:val="20"/>
          <w:szCs w:val="20"/>
          <w:lang w:eastAsia="pl-PL"/>
        </w:rPr>
        <w:t>Nr telefonu: .................................................................   e-mail: ……………………………………………</w:t>
      </w:r>
    </w:p>
    <w:p w14:paraId="3459D80D" w14:textId="77777777" w:rsidR="008E1802" w:rsidRPr="00703CCC" w:rsidRDefault="008E1802" w:rsidP="008E1802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703CCC">
        <w:rPr>
          <w:rFonts w:ascii="Arial" w:hAnsi="Arial" w:cs="Arial"/>
          <w:sz w:val="20"/>
          <w:szCs w:val="20"/>
          <w:lang w:eastAsia="pl-PL"/>
        </w:rPr>
        <w:t>Nr NIP: .............................................................       Nr REGON: ..............................................................</w:t>
      </w:r>
    </w:p>
    <w:p w14:paraId="75C227A3" w14:textId="77777777" w:rsidR="008E1802" w:rsidRPr="002632C0" w:rsidRDefault="008E1802" w:rsidP="008E1802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wyboru mojej oferty jako najkorzystniejszej osobą</w:t>
      </w:r>
      <w:r w:rsidRPr="002632C0">
        <w:rPr>
          <w:rFonts w:ascii="Arial" w:hAnsi="Arial" w:cs="Arial"/>
          <w:sz w:val="20"/>
          <w:szCs w:val="20"/>
        </w:rPr>
        <w:t xml:space="preserve"> upoważnioną do podpisania umowy jest</w:t>
      </w:r>
      <w:r>
        <w:rPr>
          <w:rFonts w:ascii="Arial" w:hAnsi="Arial" w:cs="Arial"/>
          <w:sz w:val="20"/>
          <w:szCs w:val="20"/>
        </w:rPr>
        <w:t xml:space="preserve">: </w:t>
      </w:r>
      <w:r w:rsidRPr="002632C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34778BE8" w14:textId="77777777" w:rsidR="008E1802" w:rsidRPr="002632C0" w:rsidRDefault="008E1802" w:rsidP="008E1802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3F0823" w14:textId="77777777" w:rsidR="008E1802" w:rsidRPr="002632C0" w:rsidRDefault="008E1802" w:rsidP="008E1802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32C0">
        <w:rPr>
          <w:rFonts w:ascii="Arial" w:hAnsi="Arial" w:cs="Arial"/>
          <w:sz w:val="20"/>
          <w:szCs w:val="20"/>
        </w:rPr>
        <w:t xml:space="preserve">Osobą odpowiedzialną za realizację umowy jest: ……………………………………………………...., </w:t>
      </w:r>
    </w:p>
    <w:p w14:paraId="32282425" w14:textId="77777777" w:rsidR="008E1802" w:rsidRPr="002632C0" w:rsidRDefault="008E1802" w:rsidP="008E1802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FF7BD4" w14:textId="77777777" w:rsidR="008E1802" w:rsidRPr="00944871" w:rsidRDefault="008E1802" w:rsidP="008E1802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4"/>
          <w:szCs w:val="4"/>
          <w:lang w:eastAsia="pl-PL"/>
        </w:rPr>
      </w:pPr>
      <w:r w:rsidRPr="002632C0">
        <w:rPr>
          <w:rFonts w:ascii="Arial" w:hAnsi="Arial" w:cs="Arial"/>
          <w:sz w:val="20"/>
          <w:szCs w:val="20"/>
        </w:rPr>
        <w:t>nr tel. ……………………….……………………., e-mail: …………………………………………………....</w:t>
      </w:r>
    </w:p>
    <w:p w14:paraId="0C3E4C6F" w14:textId="77777777" w:rsidR="008E1802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4D06FEB0" w14:textId="77777777" w:rsidR="008E1802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9D409E" w:rsidRPr="009D409E" w14:paraId="710EE506" w14:textId="77777777" w:rsidTr="007260CB">
        <w:trPr>
          <w:trHeight w:val="486"/>
        </w:trPr>
        <w:tc>
          <w:tcPr>
            <w:tcW w:w="9069" w:type="dxa"/>
            <w:shd w:val="clear" w:color="auto" w:fill="BFBFBF"/>
            <w:vAlign w:val="center"/>
          </w:tcPr>
          <w:p w14:paraId="206580E7" w14:textId="4108FA4A" w:rsidR="008E1802" w:rsidRPr="009D409E" w:rsidRDefault="008E1802" w:rsidP="00E774A8">
            <w:pPr>
              <w:pStyle w:val="Akapitzlist"/>
              <w:numPr>
                <w:ilvl w:val="2"/>
                <w:numId w:val="13"/>
              </w:numPr>
              <w:tabs>
                <w:tab w:val="left" w:pos="426"/>
              </w:tabs>
              <w:suppressAutoHyphens w:val="0"/>
              <w:spacing w:after="0" w:line="240" w:lineRule="auto"/>
              <w:ind w:left="31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9D409E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SZCZEGÓŁOWY OPIS PRZEDMIOTU ZAMÓWIENIA</w:t>
            </w:r>
          </w:p>
        </w:tc>
      </w:tr>
    </w:tbl>
    <w:p w14:paraId="6374FF7A" w14:textId="77777777" w:rsidR="008E1802" w:rsidRPr="00F55B20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color w:val="FF0000"/>
          <w:sz w:val="10"/>
          <w:szCs w:val="10"/>
          <w:lang w:eastAsia="pl-PL"/>
        </w:rPr>
      </w:pPr>
    </w:p>
    <w:p w14:paraId="01953D0F" w14:textId="77777777" w:rsidR="009D409E" w:rsidRP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D409E">
        <w:rPr>
          <w:rFonts w:ascii="Arial" w:hAnsi="Arial" w:cs="Arial"/>
          <w:sz w:val="20"/>
          <w:szCs w:val="20"/>
        </w:rPr>
        <w:t xml:space="preserve">Przedmiotem zamówienia jest wynajem podnośnika koszowego wraz z obsługą w celu wykonywania przez pracowników technicznych Działu Infrastruktury różnego rodzaju prac </w:t>
      </w:r>
      <w:proofErr w:type="spellStart"/>
      <w:r w:rsidRPr="009D409E">
        <w:rPr>
          <w:rFonts w:ascii="Arial" w:hAnsi="Arial" w:cs="Arial"/>
          <w:sz w:val="20"/>
          <w:szCs w:val="20"/>
        </w:rPr>
        <w:t>konserwacyjno</w:t>
      </w:r>
      <w:proofErr w:type="spellEnd"/>
      <w:r w:rsidRPr="009D409E">
        <w:rPr>
          <w:rFonts w:ascii="Arial" w:hAnsi="Arial" w:cs="Arial"/>
          <w:sz w:val="20"/>
          <w:szCs w:val="20"/>
        </w:rPr>
        <w:t xml:space="preserve"> – remontowych wymagającego użycia ww. urządzenia oraz pielęgnacji drzewostanu znajdującego się na terenie LAW w Dęblinie.</w:t>
      </w:r>
    </w:p>
    <w:p w14:paraId="5554133B" w14:textId="77777777" w:rsidR="009D409E" w:rsidRP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D409E">
        <w:rPr>
          <w:rFonts w:ascii="Arial" w:hAnsi="Arial" w:cs="Arial"/>
          <w:sz w:val="20"/>
          <w:szCs w:val="20"/>
        </w:rPr>
        <w:t>Wynajmowany sprzęt powinien być sprawny technicznie, posiadać aktualny przegląd techniczny oraz spełniać wymagania pojazdu dopuszczonego do poruszania się po drogach publicznych zgodnie z obowiązującymi przepisami o ruchu drogowym.</w:t>
      </w:r>
    </w:p>
    <w:p w14:paraId="7D817C6E" w14:textId="77777777" w:rsid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67831A" w14:textId="74F887DF" w:rsidR="009D409E" w:rsidRP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D409E">
        <w:rPr>
          <w:rFonts w:ascii="Arial" w:hAnsi="Arial" w:cs="Arial"/>
          <w:sz w:val="20"/>
          <w:szCs w:val="20"/>
        </w:rPr>
        <w:t>Dane techniczne podnośnika koszowego:</w:t>
      </w:r>
    </w:p>
    <w:p w14:paraId="5A1D63EC" w14:textId="77777777" w:rsidR="009D409E" w:rsidRPr="009D409E" w:rsidRDefault="009D409E" w:rsidP="009D409E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426" w:hanging="218"/>
        <w:contextualSpacing/>
        <w:jc w:val="both"/>
        <w:rPr>
          <w:rFonts w:ascii="Arial" w:hAnsi="Arial" w:cs="Arial"/>
          <w:sz w:val="20"/>
          <w:szCs w:val="20"/>
        </w:rPr>
      </w:pPr>
      <w:r w:rsidRPr="009D409E">
        <w:rPr>
          <w:rFonts w:ascii="Arial" w:hAnsi="Arial" w:cs="Arial"/>
          <w:sz w:val="20"/>
          <w:szCs w:val="20"/>
        </w:rPr>
        <w:t>wysokość robocza: min. 20 m;</w:t>
      </w:r>
    </w:p>
    <w:p w14:paraId="348F28BB" w14:textId="77777777" w:rsidR="009D409E" w:rsidRPr="009D409E" w:rsidRDefault="009D409E" w:rsidP="009D409E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after="0" w:line="240" w:lineRule="auto"/>
        <w:ind w:left="426" w:hanging="218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9D409E">
        <w:rPr>
          <w:rFonts w:ascii="Arial" w:hAnsi="Arial" w:cs="Arial"/>
          <w:color w:val="000000"/>
          <w:sz w:val="20"/>
          <w:szCs w:val="20"/>
        </w:rPr>
        <w:t>wychylenie boczne: min. 8 m;</w:t>
      </w:r>
    </w:p>
    <w:p w14:paraId="731A5929" w14:textId="77777777" w:rsidR="009D409E" w:rsidRPr="009D409E" w:rsidRDefault="009D409E" w:rsidP="009D409E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after="0" w:line="240" w:lineRule="auto"/>
        <w:ind w:left="426" w:hanging="218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9D409E">
        <w:rPr>
          <w:rFonts w:ascii="Arial" w:hAnsi="Arial" w:cs="Arial"/>
          <w:color w:val="000000"/>
          <w:sz w:val="20"/>
          <w:szCs w:val="20"/>
        </w:rPr>
        <w:t>maksymalny udźwig kosza: min. 150 kg.</w:t>
      </w:r>
    </w:p>
    <w:p w14:paraId="5C1891BA" w14:textId="77777777" w:rsid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448CBA" w14:textId="2D56200E" w:rsidR="009D409E" w:rsidRP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D409E">
        <w:rPr>
          <w:rFonts w:ascii="Arial" w:hAnsi="Arial" w:cs="Arial"/>
          <w:sz w:val="20"/>
          <w:szCs w:val="20"/>
        </w:rPr>
        <w:t>W cenie oferty należy uwzględnić koszty dojazdu ww. sprzętu do miejsca wykonywania prac.</w:t>
      </w:r>
    </w:p>
    <w:p w14:paraId="7589607F" w14:textId="77777777" w:rsidR="009D409E" w:rsidRDefault="009D409E" w:rsidP="009D40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2874FE" w14:textId="63AED267" w:rsidR="008E1802" w:rsidRDefault="009D409E" w:rsidP="009D409E">
      <w:pPr>
        <w:spacing w:after="0" w:line="240" w:lineRule="auto"/>
        <w:jc w:val="both"/>
        <w:rPr>
          <w:rFonts w:ascii="Arial" w:hAnsi="Arial" w:cs="Arial"/>
          <w:b/>
          <w:sz w:val="10"/>
          <w:szCs w:val="10"/>
          <w:lang w:eastAsia="pl-PL"/>
        </w:rPr>
      </w:pPr>
      <w:r w:rsidRPr="009D409E">
        <w:rPr>
          <w:rFonts w:ascii="Arial" w:hAnsi="Arial" w:cs="Arial"/>
          <w:sz w:val="20"/>
          <w:szCs w:val="20"/>
        </w:rPr>
        <w:t>Wynajęcie przez Zamawiającego urządzenia wraz z obsługą odbywać się będzie stosownie do potrzeb Zamawiającego, na podstawie każdorazowego, odrębnego zamówienia składanego przez Zamawiającego drogą elektroniczną. W zamówieniu Zamawiający wskaże dzień wynajmu i planowany okres wykorzystania urządzenia wraz z obsługą.</w:t>
      </w:r>
    </w:p>
    <w:p w14:paraId="7D1D3393" w14:textId="77777777" w:rsidR="008E1802" w:rsidRDefault="008E1802" w:rsidP="009D409E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64507F9E" w14:textId="77777777" w:rsidR="008E1802" w:rsidRDefault="008E1802" w:rsidP="009D409E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8E1802" w:rsidRPr="00722F1E" w14:paraId="5802194F" w14:textId="77777777" w:rsidTr="007260CB">
        <w:trPr>
          <w:trHeight w:val="529"/>
        </w:trPr>
        <w:tc>
          <w:tcPr>
            <w:tcW w:w="9069" w:type="dxa"/>
            <w:shd w:val="clear" w:color="auto" w:fill="BFBFBF"/>
            <w:vAlign w:val="center"/>
          </w:tcPr>
          <w:p w14:paraId="7F3CBBEB" w14:textId="7A5FF619" w:rsidR="008E1802" w:rsidRPr="00E774A8" w:rsidRDefault="008E1802" w:rsidP="00E774A8">
            <w:pPr>
              <w:pStyle w:val="Akapitzlist"/>
              <w:numPr>
                <w:ilvl w:val="2"/>
                <w:numId w:val="13"/>
              </w:numPr>
              <w:tabs>
                <w:tab w:val="left" w:pos="426"/>
              </w:tabs>
              <w:suppressAutoHyphens w:val="0"/>
              <w:spacing w:after="0" w:line="240" w:lineRule="auto"/>
              <w:ind w:left="31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E774A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CENA I INNE KRYTERIA</w:t>
            </w:r>
          </w:p>
        </w:tc>
      </w:tr>
    </w:tbl>
    <w:p w14:paraId="6391DE1D" w14:textId="77777777" w:rsidR="008E1802" w:rsidRPr="00722F1E" w:rsidRDefault="008E1802" w:rsidP="008E1802">
      <w:pPr>
        <w:suppressAutoHyphens w:val="0"/>
        <w:spacing w:after="0"/>
        <w:jc w:val="both"/>
        <w:rPr>
          <w:rFonts w:ascii="Arial" w:hAnsi="Arial" w:cs="Arial"/>
          <w:b/>
          <w:sz w:val="10"/>
          <w:szCs w:val="10"/>
          <w:lang w:eastAsia="pl-PL"/>
        </w:rPr>
      </w:pPr>
    </w:p>
    <w:p w14:paraId="6E02E662" w14:textId="77777777" w:rsidR="008E1802" w:rsidRDefault="008E1802" w:rsidP="008E1802">
      <w:pPr>
        <w:suppressAutoHyphens w:val="0"/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722F1E">
        <w:rPr>
          <w:rFonts w:ascii="Arial" w:hAnsi="Arial" w:cs="Arial"/>
          <w:b/>
          <w:sz w:val="20"/>
          <w:szCs w:val="20"/>
          <w:lang w:eastAsia="pl-PL"/>
        </w:rPr>
        <w:t xml:space="preserve">Po zapoznaniu się z opisem przedmiotu zamówienia, oferujemy wykonanie zamówienia </w:t>
      </w:r>
      <w:r w:rsidRPr="00722F1E">
        <w:rPr>
          <w:rFonts w:ascii="Arial" w:hAnsi="Arial" w:cs="Arial"/>
          <w:b/>
          <w:sz w:val="20"/>
          <w:szCs w:val="20"/>
          <w:lang w:eastAsia="pl-PL"/>
        </w:rPr>
        <w:br/>
        <w:t xml:space="preserve">po następującej cenie:  </w:t>
      </w:r>
    </w:p>
    <w:p w14:paraId="39978405" w14:textId="77777777" w:rsidR="00810815" w:rsidRDefault="00810815" w:rsidP="008E1802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004D345E" w14:textId="43676508" w:rsidR="008E1802" w:rsidRPr="00657013" w:rsidRDefault="008E1802" w:rsidP="008E1802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657013">
        <w:rPr>
          <w:rFonts w:ascii="Arial" w:hAnsi="Arial" w:cs="Arial"/>
          <w:sz w:val="20"/>
          <w:szCs w:val="20"/>
          <w:lang w:eastAsia="pl-PL"/>
        </w:rPr>
        <w:t>Cena za 1 roboczogodzinę netto:</w:t>
      </w:r>
      <w:r w:rsidR="00810815">
        <w:rPr>
          <w:rFonts w:ascii="Arial" w:hAnsi="Arial" w:cs="Arial"/>
          <w:sz w:val="20"/>
          <w:szCs w:val="20"/>
          <w:lang w:eastAsia="pl-PL"/>
        </w:rPr>
        <w:t xml:space="preserve"> ………………… zł</w:t>
      </w:r>
    </w:p>
    <w:p w14:paraId="0F02DD70" w14:textId="77777777" w:rsidR="00810815" w:rsidRDefault="00810815" w:rsidP="008E1802">
      <w:pPr>
        <w:suppressAutoHyphens w:val="0"/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14:paraId="2CDEA9E1" w14:textId="6DAC88A4" w:rsidR="008E1802" w:rsidRDefault="008E1802" w:rsidP="008E1802">
      <w:pPr>
        <w:suppressAutoHyphens w:val="0"/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VAT: ……………%</w:t>
      </w:r>
    </w:p>
    <w:p w14:paraId="40D48AD8" w14:textId="77777777" w:rsidR="00810815" w:rsidRDefault="00810815" w:rsidP="008E1802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7527EB43" w14:textId="05B7A91C" w:rsidR="008E1802" w:rsidRPr="00657013" w:rsidRDefault="008E1802" w:rsidP="008E1802">
      <w:pPr>
        <w:suppressAutoHyphens w:val="0"/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657013">
        <w:rPr>
          <w:rFonts w:ascii="Arial" w:hAnsi="Arial" w:cs="Arial"/>
          <w:sz w:val="20"/>
          <w:szCs w:val="20"/>
          <w:lang w:eastAsia="pl-PL"/>
        </w:rPr>
        <w:t xml:space="preserve">Cena za 1 roboczogodzinę </w:t>
      </w:r>
      <w:r>
        <w:rPr>
          <w:rFonts w:ascii="Arial" w:hAnsi="Arial" w:cs="Arial"/>
          <w:sz w:val="20"/>
          <w:szCs w:val="20"/>
          <w:lang w:eastAsia="pl-PL"/>
        </w:rPr>
        <w:t>brutto</w:t>
      </w:r>
      <w:r w:rsidRPr="00657013">
        <w:rPr>
          <w:rFonts w:ascii="Arial" w:hAnsi="Arial" w:cs="Arial"/>
          <w:sz w:val="20"/>
          <w:szCs w:val="20"/>
          <w:lang w:eastAsia="pl-PL"/>
        </w:rPr>
        <w:t>:</w:t>
      </w:r>
      <w:r w:rsidR="00810815">
        <w:rPr>
          <w:rFonts w:ascii="Arial" w:hAnsi="Arial" w:cs="Arial"/>
          <w:sz w:val="20"/>
          <w:szCs w:val="20"/>
          <w:lang w:eastAsia="pl-PL"/>
        </w:rPr>
        <w:t xml:space="preserve"> …………………………………. Zł. </w:t>
      </w:r>
    </w:p>
    <w:p w14:paraId="17795F5B" w14:textId="77777777" w:rsidR="008E1802" w:rsidRPr="00722F1E" w:rsidRDefault="008E1802" w:rsidP="008E1802">
      <w:pPr>
        <w:suppressAutoHyphens w:val="0"/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14:paraId="264BDCD5" w14:textId="77777777" w:rsidR="008E1802" w:rsidRPr="00722F1E" w:rsidRDefault="008E1802" w:rsidP="008E1802">
      <w:pPr>
        <w:suppressAutoHyphens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 w:rsidRPr="00722F1E">
        <w:rPr>
          <w:rFonts w:ascii="Arial" w:hAnsi="Arial" w:cs="Arial"/>
          <w:sz w:val="20"/>
          <w:szCs w:val="20"/>
          <w:lang w:eastAsia="pl-PL"/>
        </w:rPr>
        <w:t>W przypadku Wykonawcy, który nie podlega podatkowi VAT, wartość netto będzie równa wartości brutto.</w:t>
      </w:r>
    </w:p>
    <w:p w14:paraId="4763A8C0" w14:textId="77777777" w:rsidR="008E1802" w:rsidRPr="00722F1E" w:rsidRDefault="008E1802" w:rsidP="008E1802">
      <w:pPr>
        <w:suppressAutoHyphens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722F1E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lastRenderedPageBreak/>
        <w:t xml:space="preserve">Oświadczam, że zaoferowana cena zawiera wszystkie koszty, jakie ponosi Zamawiający </w:t>
      </w:r>
      <w:r w:rsidRPr="00722F1E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br/>
        <w:t xml:space="preserve">w przypadku wyboru niniejszej oferty. </w:t>
      </w:r>
      <w:r w:rsidRPr="00722F1E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</w:p>
    <w:p w14:paraId="554DB1A1" w14:textId="77777777" w:rsidR="008E1802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20A44C33" w14:textId="77777777" w:rsidR="008E1802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5A0C0AC8" w14:textId="77777777" w:rsidR="008E1802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p w14:paraId="1B0674B9" w14:textId="77777777" w:rsidR="008E1802" w:rsidRDefault="008E1802" w:rsidP="008E1802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tbl>
      <w:tblPr>
        <w:tblW w:w="9608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08"/>
      </w:tblGrid>
      <w:tr w:rsidR="008E1802" w:rsidRPr="00E85AC9" w14:paraId="027C0544" w14:textId="77777777" w:rsidTr="007260CB">
        <w:trPr>
          <w:trHeight w:val="445"/>
        </w:trPr>
        <w:tc>
          <w:tcPr>
            <w:tcW w:w="9608" w:type="dxa"/>
            <w:shd w:val="clear" w:color="auto" w:fill="BFBFBF"/>
            <w:vAlign w:val="center"/>
          </w:tcPr>
          <w:p w14:paraId="61B89D6B" w14:textId="093912F2" w:rsidR="008E1802" w:rsidRPr="00E774A8" w:rsidRDefault="008E1802" w:rsidP="00E774A8">
            <w:pPr>
              <w:pStyle w:val="Akapitzlist"/>
              <w:numPr>
                <w:ilvl w:val="2"/>
                <w:numId w:val="13"/>
              </w:numPr>
              <w:tabs>
                <w:tab w:val="left" w:pos="321"/>
              </w:tabs>
              <w:suppressAutoHyphens w:val="0"/>
              <w:spacing w:after="0" w:line="240" w:lineRule="auto"/>
              <w:ind w:left="314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E774A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OŚWIADCZENIA DOTYCZĄCE TREŚCI ZAPYTANIA</w:t>
            </w:r>
          </w:p>
        </w:tc>
      </w:tr>
    </w:tbl>
    <w:p w14:paraId="6AE2AAB0" w14:textId="77777777" w:rsidR="008E1802" w:rsidRPr="00E85AC9" w:rsidRDefault="008E1802" w:rsidP="008E1802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CA3148" w14:textId="7F620BF9" w:rsidR="008E1802" w:rsidRPr="0019792D" w:rsidRDefault="008E1802" w:rsidP="008E1802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Oświadczam, że akceptuję w całości treści zawarte w szczegółowym opisie przedmiotu zamó</w:t>
      </w:r>
      <w:r w:rsidR="0019792D">
        <w:rPr>
          <w:rFonts w:ascii="Arial" w:hAnsi="Arial" w:cs="Arial"/>
          <w:sz w:val="20"/>
          <w:szCs w:val="20"/>
          <w:lang w:eastAsia="pl-PL"/>
        </w:rPr>
        <w:t xml:space="preserve">wienia </w:t>
      </w:r>
      <w:r w:rsidR="0019792D">
        <w:rPr>
          <w:rFonts w:ascii="Arial" w:hAnsi="Arial" w:cs="Arial"/>
          <w:sz w:val="20"/>
          <w:szCs w:val="20"/>
          <w:lang w:eastAsia="pl-PL"/>
        </w:rPr>
        <w:br/>
        <w:t xml:space="preserve">i formularzu ofertowym, </w:t>
      </w:r>
      <w:r w:rsidRPr="00922C06">
        <w:rPr>
          <w:rFonts w:ascii="Arial" w:hAnsi="Arial" w:cs="Arial"/>
          <w:color w:val="000000"/>
          <w:sz w:val="20"/>
          <w:szCs w:val="20"/>
          <w:lang w:eastAsia="pl-PL"/>
        </w:rPr>
        <w:t>zobowiązujemy się, 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 </w:t>
      </w:r>
      <w:r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przypadku wyboru naszej oferty, do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realizacji zamówienia</w:t>
      </w:r>
      <w:r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 zgodn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ie</w:t>
      </w:r>
      <w:r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 z niniejszą ofertą, w miejscu i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 </w:t>
      </w:r>
      <w:r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terminie wyznaczonym przez Zamawiającego. </w:t>
      </w:r>
    </w:p>
    <w:p w14:paraId="33D159EB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1736025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Oświadczam, że wypełniłem/</w:t>
      </w:r>
      <w:proofErr w:type="spellStart"/>
      <w:r w:rsidRPr="00E85AC9">
        <w:rPr>
          <w:rFonts w:ascii="Arial" w:hAnsi="Arial" w:cs="Arial"/>
          <w:sz w:val="20"/>
          <w:szCs w:val="20"/>
          <w:lang w:eastAsia="pl-PL"/>
        </w:rPr>
        <w:t>am</w:t>
      </w:r>
      <w:proofErr w:type="spellEnd"/>
      <w:r w:rsidRPr="00E85AC9">
        <w:rPr>
          <w:rFonts w:ascii="Arial" w:hAnsi="Arial" w:cs="Arial"/>
          <w:sz w:val="20"/>
          <w:szCs w:val="20"/>
          <w:lang w:eastAsia="pl-PL"/>
        </w:rPr>
        <w:t xml:space="preserve"> obowiązki informacyjne przewidziane w art. 13 lub art. 14 RODO</w:t>
      </w:r>
      <w:r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3"/>
      </w:r>
      <w:r w:rsidRPr="00E85AC9">
        <w:rPr>
          <w:rFonts w:ascii="Arial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4"/>
      </w:r>
    </w:p>
    <w:p w14:paraId="423C21C4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7E82A22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 xml:space="preserve">Oświadczam, iż zapoznałem/zapoznałam się z informacjami dotyczącymi przetwarzania moich danych osobowych przez </w:t>
      </w:r>
      <w:r w:rsidRPr="00E85AC9">
        <w:rPr>
          <w:rFonts w:ascii="Arial" w:hAnsi="Arial" w:cs="Arial"/>
          <w:bCs/>
          <w:sz w:val="20"/>
          <w:szCs w:val="20"/>
          <w:lang w:eastAsia="pl-PL"/>
        </w:rPr>
        <w:t>Lotniczą Akademię Wojskową</w:t>
      </w:r>
      <w:r w:rsidRPr="00E85AC9">
        <w:rPr>
          <w:rFonts w:ascii="Arial" w:hAnsi="Arial" w:cs="Arial"/>
          <w:sz w:val="20"/>
          <w:szCs w:val="20"/>
          <w:lang w:eastAsia="pl-PL"/>
        </w:rPr>
        <w:t xml:space="preserve"> w związku z prowadzeniem postępowania o udzielenie zamówienia publicznego (zał. nr 2 do zapytania ofertowego).</w:t>
      </w:r>
    </w:p>
    <w:p w14:paraId="40A515B2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83E221C" w14:textId="77777777" w:rsidR="008E1802" w:rsidRPr="001D71CB" w:rsidRDefault="008E1802" w:rsidP="008E1802">
      <w:pPr>
        <w:suppressAutoHyphens w:val="0"/>
        <w:spacing w:after="0" w:line="240" w:lineRule="auto"/>
        <w:jc w:val="both"/>
        <w:rPr>
          <w:b/>
          <w:sz w:val="20"/>
          <w:szCs w:val="20"/>
          <w:lang w:eastAsia="pl-PL"/>
        </w:rPr>
      </w:pPr>
      <w:r w:rsidRPr="001D71CB">
        <w:rPr>
          <w:rFonts w:ascii="Arial" w:hAnsi="Arial" w:cs="Arial"/>
          <w:b/>
          <w:bCs/>
          <w:iCs/>
          <w:sz w:val="20"/>
          <w:szCs w:val="20"/>
          <w:shd w:val="clear" w:color="auto" w:fill="FFFFFF"/>
        </w:rPr>
        <w:t>Oświadczam, że nie podlegam wykluczeniu z postępowania na podstawie art. 7 ust. 1 ustawy z dnia 13 kwietnia 2022 r. o szczególnych rozwiązaniach w zakresie przeciwdziałania wspieraniu agresji na Ukrainę oraz służących ochronie bezpieczeństwa narodowego (</w:t>
      </w:r>
      <w:r w:rsidRPr="001D71CB">
        <w:rPr>
          <w:rFonts w:ascii="Arial" w:hAnsi="Arial" w:cs="Arial"/>
          <w:b/>
          <w:sz w:val="20"/>
          <w:szCs w:val="20"/>
        </w:rPr>
        <w:t>Dz.U. z  2025 r. poz. 514</w:t>
      </w:r>
      <w:r w:rsidRPr="001D71CB">
        <w:rPr>
          <w:rFonts w:ascii="Arial" w:hAnsi="Arial" w:cs="Arial"/>
          <w:b/>
          <w:bCs/>
          <w:iCs/>
          <w:sz w:val="20"/>
          <w:szCs w:val="20"/>
          <w:shd w:val="clear" w:color="auto" w:fill="FFFFFF"/>
        </w:rPr>
        <w:t>).</w:t>
      </w:r>
    </w:p>
    <w:p w14:paraId="22AF5AD9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3D0608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………….………, dnia ………..</w:t>
      </w:r>
    </w:p>
    <w:p w14:paraId="0C1D3A86" w14:textId="77777777" w:rsidR="008E1802" w:rsidRPr="00E85AC9" w:rsidRDefault="008E1802" w:rsidP="008E1802">
      <w:pPr>
        <w:suppressAutoHyphens w:val="0"/>
        <w:spacing w:after="0" w:line="240" w:lineRule="auto"/>
        <w:jc w:val="both"/>
        <w:rPr>
          <w:rFonts w:ascii="Arial" w:hAnsi="Arial" w:cs="Arial"/>
          <w:sz w:val="12"/>
          <w:szCs w:val="12"/>
          <w:lang w:eastAsia="pl-PL"/>
        </w:rPr>
      </w:pPr>
    </w:p>
    <w:p w14:paraId="585AE372" w14:textId="77777777" w:rsidR="008E1802" w:rsidRPr="00E85AC9" w:rsidRDefault="008E1802" w:rsidP="008E1802">
      <w:pPr>
        <w:suppressAutoHyphens w:val="0"/>
        <w:spacing w:after="0" w:line="240" w:lineRule="auto"/>
        <w:ind w:left="4254" w:firstLine="566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………………………………………………………</w:t>
      </w:r>
    </w:p>
    <w:p w14:paraId="31D4722B" w14:textId="77777777" w:rsidR="008E1802" w:rsidRPr="00E85AC9" w:rsidRDefault="008E1802" w:rsidP="008E1802">
      <w:pPr>
        <w:suppressAutoHyphens w:val="0"/>
        <w:spacing w:after="0" w:line="240" w:lineRule="auto"/>
        <w:ind w:left="4254" w:firstLine="42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E85AC9">
        <w:rPr>
          <w:rFonts w:ascii="Arial" w:hAnsi="Arial" w:cs="Arial"/>
          <w:i/>
          <w:sz w:val="20"/>
          <w:szCs w:val="20"/>
          <w:lang w:eastAsia="pl-PL"/>
        </w:rPr>
        <w:t>(podpis i pieczęć przedstawiciela/(li) Wykonawcy)</w:t>
      </w:r>
    </w:p>
    <w:p w14:paraId="3E2CA8B9" w14:textId="77777777" w:rsidR="008E1802" w:rsidRPr="00E85AC9" w:rsidRDefault="008E1802" w:rsidP="008E1802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Załączniki do formularza ofertowego:</w:t>
      </w:r>
    </w:p>
    <w:p w14:paraId="52519786" w14:textId="77777777" w:rsidR="008E1802" w:rsidRPr="00E85AC9" w:rsidRDefault="008E1802" w:rsidP="008E1802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………………………………………..</w:t>
      </w:r>
    </w:p>
    <w:p w14:paraId="72C7E94D" w14:textId="25207532" w:rsidR="008E1802" w:rsidRDefault="008E1802" w:rsidP="007C34DC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85AC9">
        <w:rPr>
          <w:rFonts w:ascii="Arial" w:hAnsi="Arial" w:cs="Arial"/>
          <w:sz w:val="20"/>
          <w:szCs w:val="20"/>
          <w:lang w:eastAsia="pl-PL"/>
        </w:rPr>
        <w:t>………………………………………..</w:t>
      </w:r>
      <w:bookmarkStart w:id="0" w:name="_GoBack"/>
      <w:bookmarkEnd w:id="0"/>
    </w:p>
    <w:sectPr w:rsidR="008E1802" w:rsidSect="0026076A">
      <w:footerReference w:type="default" r:id="rId11"/>
      <w:pgSz w:w="11906" w:h="16838"/>
      <w:pgMar w:top="1418" w:right="1418" w:bottom="1418" w:left="1418" w:header="709" w:footer="709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AB9E1" w14:textId="77777777" w:rsidR="00CA2D85" w:rsidRDefault="00CA2D85">
      <w:pPr>
        <w:spacing w:after="0" w:line="240" w:lineRule="auto"/>
      </w:pPr>
      <w:r>
        <w:separator/>
      </w:r>
    </w:p>
  </w:endnote>
  <w:endnote w:type="continuationSeparator" w:id="0">
    <w:p w14:paraId="04E955E2" w14:textId="77777777" w:rsidR="00CA2D85" w:rsidRDefault="00CA2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6CE5B" w14:textId="7A1450F4" w:rsidR="00FC71B5" w:rsidRPr="0031673F" w:rsidRDefault="00FC71B5">
    <w:pPr>
      <w:pStyle w:val="Stopka"/>
      <w:jc w:val="right"/>
      <w:rPr>
        <w:rFonts w:ascii="Arial" w:hAnsi="Arial" w:cs="Arial"/>
        <w:sz w:val="16"/>
        <w:szCs w:val="16"/>
      </w:rPr>
    </w:pPr>
    <w:r w:rsidRPr="0031673F">
      <w:rPr>
        <w:rFonts w:ascii="Arial" w:hAnsi="Arial" w:cs="Arial"/>
        <w:sz w:val="16"/>
        <w:szCs w:val="16"/>
      </w:rPr>
      <w:fldChar w:fldCharType="begin"/>
    </w:r>
    <w:r w:rsidRPr="0031673F">
      <w:rPr>
        <w:rFonts w:ascii="Arial" w:hAnsi="Arial" w:cs="Arial"/>
        <w:sz w:val="16"/>
        <w:szCs w:val="16"/>
      </w:rPr>
      <w:instrText xml:space="preserve"> PAGE </w:instrText>
    </w:r>
    <w:r w:rsidRPr="0031673F">
      <w:rPr>
        <w:rFonts w:ascii="Arial" w:hAnsi="Arial" w:cs="Arial"/>
        <w:sz w:val="16"/>
        <w:szCs w:val="16"/>
      </w:rPr>
      <w:fldChar w:fldCharType="separate"/>
    </w:r>
    <w:r w:rsidR="007C34DC">
      <w:rPr>
        <w:rFonts w:ascii="Arial" w:hAnsi="Arial" w:cs="Arial"/>
        <w:noProof/>
        <w:sz w:val="16"/>
        <w:szCs w:val="16"/>
      </w:rPr>
      <w:t>3</w:t>
    </w:r>
    <w:r w:rsidRPr="0031673F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85BF1" w14:textId="77777777" w:rsidR="00CA2D85" w:rsidRDefault="00CA2D85">
      <w:pPr>
        <w:spacing w:after="0" w:line="240" w:lineRule="auto"/>
      </w:pPr>
      <w:r>
        <w:separator/>
      </w:r>
    </w:p>
  </w:footnote>
  <w:footnote w:type="continuationSeparator" w:id="0">
    <w:p w14:paraId="693DBBAF" w14:textId="77777777" w:rsidR="00CA2D85" w:rsidRDefault="00CA2D85">
      <w:pPr>
        <w:spacing w:after="0" w:line="240" w:lineRule="auto"/>
      </w:pPr>
      <w:r>
        <w:continuationSeparator/>
      </w:r>
    </w:p>
  </w:footnote>
  <w:footnote w:id="1">
    <w:p w14:paraId="538D04D9" w14:textId="77777777" w:rsidR="00357972" w:rsidRPr="00CF3975" w:rsidRDefault="00357972" w:rsidP="00357972">
      <w:pPr>
        <w:pStyle w:val="Tekstprzypisudolnego"/>
        <w:rPr>
          <w:rFonts w:ascii="Arial" w:hAnsi="Arial" w:cs="Arial"/>
          <w:sz w:val="14"/>
          <w:szCs w:val="14"/>
        </w:rPr>
      </w:pPr>
      <w:r w:rsidRPr="00CF3975">
        <w:rPr>
          <w:rStyle w:val="Odwoanieprzypisudolnego"/>
          <w:rFonts w:ascii="Arial" w:hAnsi="Arial" w:cs="Arial"/>
          <w:sz w:val="14"/>
          <w:szCs w:val="14"/>
        </w:rPr>
        <w:footnoteRef/>
      </w:r>
      <w:r w:rsidRPr="00CF3975">
        <w:rPr>
          <w:rFonts w:ascii="Arial" w:hAnsi="Arial" w:cs="Arial"/>
          <w:sz w:val="14"/>
          <w:szCs w:val="14"/>
        </w:rPr>
        <w:t xml:space="preserve"> rozporządzenie Parlamentu Europejskiego i Rady (UE) 2016/679 z dnia 27 kwietnia 2016 r. w sprawie ochrony osób fizycznych </w:t>
      </w:r>
    </w:p>
    <w:p w14:paraId="63DBE577" w14:textId="63FFD7FD" w:rsidR="00357972" w:rsidRPr="00CF3975" w:rsidRDefault="00357972" w:rsidP="00357972">
      <w:pPr>
        <w:pStyle w:val="Tekstprzypisudolnego"/>
        <w:rPr>
          <w:rFonts w:ascii="Arial" w:hAnsi="Arial" w:cs="Arial"/>
          <w:sz w:val="14"/>
          <w:szCs w:val="14"/>
        </w:rPr>
      </w:pPr>
      <w:r w:rsidRPr="00CF3975">
        <w:rPr>
          <w:rFonts w:ascii="Arial" w:hAnsi="Arial" w:cs="Arial"/>
          <w:sz w:val="14"/>
          <w:szCs w:val="14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858662A" w14:textId="65C7446A" w:rsidR="00CF3975" w:rsidRPr="00CF3975" w:rsidRDefault="00CF3975">
      <w:pPr>
        <w:pStyle w:val="Tekstprzypisudolnego"/>
        <w:rPr>
          <w:rFonts w:ascii="Arial" w:hAnsi="Arial" w:cs="Arial"/>
          <w:sz w:val="14"/>
          <w:szCs w:val="14"/>
        </w:rPr>
      </w:pPr>
      <w:r w:rsidRPr="00CF3975">
        <w:rPr>
          <w:rStyle w:val="Odwoanieprzypisudolnego"/>
          <w:rFonts w:ascii="Arial" w:hAnsi="Arial" w:cs="Arial"/>
          <w:sz w:val="14"/>
          <w:szCs w:val="14"/>
        </w:rPr>
        <w:footnoteRef/>
      </w:r>
      <w:r w:rsidRPr="00CF3975">
        <w:rPr>
          <w:rFonts w:ascii="Arial" w:hAnsi="Arial" w:cs="Arial"/>
          <w:sz w:val="14"/>
          <w:szCs w:val="14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A4E2D26" w14:textId="77777777" w:rsidR="008E1802" w:rsidRPr="00CF3975" w:rsidRDefault="008E1802" w:rsidP="008E1802">
      <w:pPr>
        <w:pStyle w:val="Tekstprzypisudolnego"/>
        <w:rPr>
          <w:rFonts w:ascii="Arial" w:hAnsi="Arial" w:cs="Arial"/>
          <w:sz w:val="14"/>
          <w:szCs w:val="14"/>
        </w:rPr>
      </w:pPr>
      <w:r w:rsidRPr="00CF3975">
        <w:rPr>
          <w:rStyle w:val="Odwoanieprzypisudolnego"/>
          <w:rFonts w:ascii="Arial" w:hAnsi="Arial" w:cs="Arial"/>
          <w:sz w:val="14"/>
          <w:szCs w:val="14"/>
        </w:rPr>
        <w:footnoteRef/>
      </w:r>
      <w:r w:rsidRPr="00CF3975">
        <w:rPr>
          <w:rFonts w:ascii="Arial" w:hAnsi="Arial" w:cs="Arial"/>
          <w:sz w:val="14"/>
          <w:szCs w:val="14"/>
        </w:rPr>
        <w:t xml:space="preserve"> rozporządzenie Parlamentu Europejskiego i Rady (UE) 2016/679 z dnia 27 kwietnia 2016 r. w sprawie ochrony osób fizycznych </w:t>
      </w:r>
    </w:p>
    <w:p w14:paraId="24270683" w14:textId="77777777" w:rsidR="008E1802" w:rsidRPr="00CF3975" w:rsidRDefault="008E1802" w:rsidP="008E1802">
      <w:pPr>
        <w:pStyle w:val="Tekstprzypisudolnego"/>
        <w:rPr>
          <w:rFonts w:ascii="Arial" w:hAnsi="Arial" w:cs="Arial"/>
          <w:sz w:val="14"/>
          <w:szCs w:val="14"/>
        </w:rPr>
      </w:pPr>
      <w:r w:rsidRPr="00CF3975">
        <w:rPr>
          <w:rFonts w:ascii="Arial" w:hAnsi="Arial" w:cs="Arial"/>
          <w:sz w:val="14"/>
          <w:szCs w:val="14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831A53D" w14:textId="77777777" w:rsidR="008E1802" w:rsidRPr="00CF3975" w:rsidRDefault="008E1802" w:rsidP="008E1802">
      <w:pPr>
        <w:pStyle w:val="Tekstprzypisudolnego"/>
        <w:rPr>
          <w:rFonts w:ascii="Arial" w:hAnsi="Arial" w:cs="Arial"/>
          <w:sz w:val="14"/>
          <w:szCs w:val="14"/>
        </w:rPr>
      </w:pPr>
      <w:r w:rsidRPr="00CF3975">
        <w:rPr>
          <w:rStyle w:val="Odwoanieprzypisudolnego"/>
          <w:rFonts w:ascii="Arial" w:hAnsi="Arial" w:cs="Arial"/>
          <w:sz w:val="14"/>
          <w:szCs w:val="14"/>
        </w:rPr>
        <w:footnoteRef/>
      </w:r>
      <w:r w:rsidRPr="00CF3975">
        <w:rPr>
          <w:rFonts w:ascii="Arial" w:hAnsi="Arial" w:cs="Arial"/>
          <w:sz w:val="14"/>
          <w:szCs w:val="14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8FA02D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1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3"/>
    <w:multiLevelType w:val="singleLevel"/>
    <w:tmpl w:val="C918109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</w:abstractNum>
  <w:abstractNum w:abstractNumId="4" w15:restartNumberingAfterBreak="0">
    <w:nsid w:val="00000004"/>
    <w:multiLevelType w:val="singleLevel"/>
    <w:tmpl w:val="FC6C4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18"/>
        <w:szCs w:val="18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2051"/>
        </w:tabs>
        <w:ind w:left="2771" w:hanging="360"/>
      </w:pPr>
      <w:rPr>
        <w:rFonts w:ascii="Arial" w:eastAsia="Times New Roman" w:hAnsi="Arial" w:cs="Arial"/>
        <w:i w:val="0"/>
        <w:color w:val="auto"/>
        <w:sz w:val="20"/>
        <w:szCs w:val="20"/>
      </w:rPr>
    </w:lvl>
  </w:abstractNum>
  <w:abstractNum w:abstractNumId="6" w15:restartNumberingAfterBreak="0">
    <w:nsid w:val="00000006"/>
    <w:multiLevelType w:val="singleLevel"/>
    <w:tmpl w:val="00000006"/>
    <w:lvl w:ilvl="0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</w:abstractNum>
  <w:abstractNum w:abstractNumId="7" w15:restartNumberingAfterBreak="0">
    <w:nsid w:val="00000007"/>
    <w:multiLevelType w:val="singleLevel"/>
    <w:tmpl w:val="D53616C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0" w15:restartNumberingAfterBreak="0">
    <w:nsid w:val="0000000A"/>
    <w:multiLevelType w:val="singleLevel"/>
    <w:tmpl w:val="75E8D08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</w:abstractNum>
  <w:abstractNum w:abstractNumId="11" w15:restartNumberingAfterBreak="0">
    <w:nsid w:val="0000000B"/>
    <w:multiLevelType w:val="multilevel"/>
    <w:tmpl w:val="0000000B"/>
    <w:name w:val="WWNum9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1418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2F123D58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0000000F"/>
    <w:multiLevelType w:val="multilevel"/>
    <w:tmpl w:val="0000000F"/>
    <w:name w:val="WWNum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3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15" w15:restartNumberingAfterBreak="0">
    <w:nsid w:val="00000011"/>
    <w:multiLevelType w:val="multilevel"/>
    <w:tmpl w:val="364A2D42"/>
    <w:name w:val="WWNum27"/>
    <w:lvl w:ilvl="0">
      <w:start w:val="1"/>
      <w:numFmt w:val="decimal"/>
      <w:lvlText w:val="%1."/>
      <w:lvlJc w:val="righ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2"/>
    <w:multiLevelType w:val="multilevel"/>
    <w:tmpl w:val="00000012"/>
    <w:name w:val="WWNum4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17" w15:restartNumberingAfterBreak="0">
    <w:nsid w:val="00000013"/>
    <w:multiLevelType w:val="multilevel"/>
    <w:tmpl w:val="B12A4BDA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426"/>
        </w:tabs>
        <w:ind w:left="426" w:hanging="360"/>
      </w:pPr>
    </w:lvl>
    <w:lvl w:ilvl="2">
      <w:start w:val="10"/>
      <w:numFmt w:val="decimal"/>
      <w:lvlText w:val="%2.%3"/>
      <w:lvlJc w:val="left"/>
      <w:pPr>
        <w:tabs>
          <w:tab w:val="num" w:pos="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00000014"/>
    <w:multiLevelType w:val="multilevel"/>
    <w:tmpl w:val="AB6E48D4"/>
    <w:name w:val="WW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00000015"/>
    <w:multiLevelType w:val="multilevel"/>
    <w:tmpl w:val="00000015"/>
    <w:name w:val="WWNum35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</w:lvl>
  </w:abstractNum>
  <w:abstractNum w:abstractNumId="20" w15:restartNumberingAfterBreak="0">
    <w:nsid w:val="00000016"/>
    <w:multiLevelType w:val="multilevel"/>
    <w:tmpl w:val="B57CD312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9"/>
    <w:multiLevelType w:val="multilevel"/>
    <w:tmpl w:val="00000019"/>
    <w:name w:val="WWNum43"/>
    <w:lvl w:ilvl="0">
      <w:start w:val="2"/>
      <w:numFmt w:val="decimal"/>
      <w:lvlText w:val="%1."/>
      <w:lvlJc w:val="righ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A"/>
    <w:multiLevelType w:val="multilevel"/>
    <w:tmpl w:val="0000001A"/>
    <w:name w:val="WW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0000001B"/>
    <w:name w:val="WW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C"/>
    <w:multiLevelType w:val="multilevel"/>
    <w:tmpl w:val="C66A4526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7" w15:restartNumberingAfterBreak="0">
    <w:nsid w:val="04781649"/>
    <w:multiLevelType w:val="hybridMultilevel"/>
    <w:tmpl w:val="3C84F764"/>
    <w:lvl w:ilvl="0" w:tplc="0F2EA492">
      <w:start w:val="3"/>
      <w:numFmt w:val="upperLetter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CE031C8"/>
    <w:multiLevelType w:val="hybridMultilevel"/>
    <w:tmpl w:val="27344F54"/>
    <w:lvl w:ilvl="0" w:tplc="AC744F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14E97634"/>
    <w:multiLevelType w:val="multilevel"/>
    <w:tmpl w:val="F7D66E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3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17635C73"/>
    <w:multiLevelType w:val="hybridMultilevel"/>
    <w:tmpl w:val="1F34758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5889" w:hanging="360"/>
      </w:pPr>
    </w:lvl>
    <w:lvl w:ilvl="2" w:tplc="9ACE55E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19F75875"/>
    <w:multiLevelType w:val="hybridMultilevel"/>
    <w:tmpl w:val="83E2EF88"/>
    <w:name w:val="WW8Num42"/>
    <w:lvl w:ilvl="0" w:tplc="28A4A67A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E43873"/>
    <w:multiLevelType w:val="hybridMultilevel"/>
    <w:tmpl w:val="4AD4095C"/>
    <w:lvl w:ilvl="0" w:tplc="A03ED2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4E2838"/>
    <w:multiLevelType w:val="hybridMultilevel"/>
    <w:tmpl w:val="664616F2"/>
    <w:lvl w:ilvl="0" w:tplc="B1E29B1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2FA34C7C"/>
    <w:multiLevelType w:val="hybridMultilevel"/>
    <w:tmpl w:val="E48C59AC"/>
    <w:lvl w:ilvl="0" w:tplc="6D98C734">
      <w:start w:val="1"/>
      <w:numFmt w:val="upperLetter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826FF1"/>
    <w:multiLevelType w:val="hybridMultilevel"/>
    <w:tmpl w:val="2722A57E"/>
    <w:lvl w:ilvl="0" w:tplc="D1149B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4857D7D"/>
    <w:multiLevelType w:val="hybridMultilevel"/>
    <w:tmpl w:val="91109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EB4B9C"/>
    <w:multiLevelType w:val="multilevel"/>
    <w:tmpl w:val="4372FC4C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i/>
      </w:rPr>
    </w:lvl>
    <w:lvl w:ilvl="1">
      <w:start w:val="1"/>
      <w:numFmt w:val="none"/>
      <w:lvlText w:val="a)"/>
      <w:lvlJc w:val="left"/>
      <w:pPr>
        <w:tabs>
          <w:tab w:val="num" w:pos="426"/>
        </w:tabs>
        <w:ind w:left="42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426"/>
        </w:tabs>
        <w:ind w:left="42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8" w15:restartNumberingAfterBreak="0">
    <w:nsid w:val="42462670"/>
    <w:multiLevelType w:val="hybridMultilevel"/>
    <w:tmpl w:val="E736BD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4BE28A94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C02916"/>
    <w:multiLevelType w:val="hybridMultilevel"/>
    <w:tmpl w:val="DAD0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DF13B5"/>
    <w:multiLevelType w:val="hybridMultilevel"/>
    <w:tmpl w:val="67DA73C2"/>
    <w:lvl w:ilvl="0" w:tplc="3560F9C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F36917"/>
    <w:multiLevelType w:val="hybridMultilevel"/>
    <w:tmpl w:val="AF668D54"/>
    <w:name w:val="WW8Num43"/>
    <w:lvl w:ilvl="0" w:tplc="BFB8758A">
      <w:start w:val="2"/>
      <w:numFmt w:val="upperLetter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9C7B20"/>
    <w:multiLevelType w:val="hybridMultilevel"/>
    <w:tmpl w:val="B680DC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EF5EA6"/>
    <w:multiLevelType w:val="hybridMultilevel"/>
    <w:tmpl w:val="CF1A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C23AF0"/>
    <w:multiLevelType w:val="multilevel"/>
    <w:tmpl w:val="99F8550C"/>
    <w:styleLink w:val="WWNum1"/>
    <w:lvl w:ilvl="0">
      <w:start w:val="2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7C0B756F"/>
    <w:multiLevelType w:val="hybridMultilevel"/>
    <w:tmpl w:val="CA709E26"/>
    <w:lvl w:ilvl="0" w:tplc="3560F9C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777A47"/>
    <w:multiLevelType w:val="hybridMultilevel"/>
    <w:tmpl w:val="A426B5A8"/>
    <w:lvl w:ilvl="0" w:tplc="9AECC000">
      <w:start w:val="2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sz w:val="20"/>
        <w:szCs w:val="20"/>
      </w:rPr>
    </w:lvl>
    <w:lvl w:ilvl="1" w:tplc="38847E5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10"/>
  </w:num>
  <w:num w:numId="8">
    <w:abstractNumId w:val="42"/>
  </w:num>
  <w:num w:numId="9">
    <w:abstractNumId w:val="0"/>
  </w:num>
  <w:num w:numId="10">
    <w:abstractNumId w:val="3"/>
  </w:num>
  <w:num w:numId="11">
    <w:abstractNumId w:val="44"/>
  </w:num>
  <w:num w:numId="12">
    <w:abstractNumId w:val="35"/>
  </w:num>
  <w:num w:numId="13">
    <w:abstractNumId w:val="30"/>
  </w:num>
  <w:num w:numId="14">
    <w:abstractNumId w:val="43"/>
  </w:num>
  <w:num w:numId="15">
    <w:abstractNumId w:val="38"/>
  </w:num>
  <w:num w:numId="16">
    <w:abstractNumId w:val="29"/>
  </w:num>
  <w:num w:numId="17">
    <w:abstractNumId w:val="27"/>
  </w:num>
  <w:num w:numId="18">
    <w:abstractNumId w:val="32"/>
  </w:num>
  <w:num w:numId="19">
    <w:abstractNumId w:val="39"/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</w:num>
  <w:num w:numId="25">
    <w:abstractNumId w:val="41"/>
  </w:num>
  <w:num w:numId="26">
    <w:abstractNumId w:val="34"/>
  </w:num>
  <w:num w:numId="27">
    <w:abstractNumId w:val="45"/>
  </w:num>
  <w:num w:numId="28">
    <w:abstractNumId w:val="4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mirrorMargin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IgnoredOnceLinguisticErrors" w:val="{7C8B6A3C-C439-4C4A-842B-4E8CB428EFD1}"/>
    <w:docVar w:name="LE_LinguisticErrors" w:val="{6E236E04-31FE-4AAF-B8D3-3ED4FD3E8AA4}"/>
    <w:docVar w:name="LE_Links" w:val="{5DDE8B46-D728-4C80-BFAA-42E4192AFAFF}"/>
  </w:docVars>
  <w:rsids>
    <w:rsidRoot w:val="002F5801"/>
    <w:rsid w:val="0000167D"/>
    <w:rsid w:val="0000255A"/>
    <w:rsid w:val="00003431"/>
    <w:rsid w:val="00003BB6"/>
    <w:rsid w:val="000053A3"/>
    <w:rsid w:val="00006A46"/>
    <w:rsid w:val="00006E70"/>
    <w:rsid w:val="00007883"/>
    <w:rsid w:val="0001089D"/>
    <w:rsid w:val="000111E8"/>
    <w:rsid w:val="00012DE8"/>
    <w:rsid w:val="00013216"/>
    <w:rsid w:val="00013479"/>
    <w:rsid w:val="000134BA"/>
    <w:rsid w:val="00013558"/>
    <w:rsid w:val="00013C4F"/>
    <w:rsid w:val="000146AE"/>
    <w:rsid w:val="00014CEC"/>
    <w:rsid w:val="00015812"/>
    <w:rsid w:val="00015EAD"/>
    <w:rsid w:val="00017499"/>
    <w:rsid w:val="0002375B"/>
    <w:rsid w:val="0002375D"/>
    <w:rsid w:val="00024EFC"/>
    <w:rsid w:val="000253D7"/>
    <w:rsid w:val="00025AA2"/>
    <w:rsid w:val="00027510"/>
    <w:rsid w:val="0003032B"/>
    <w:rsid w:val="00032DCF"/>
    <w:rsid w:val="00033284"/>
    <w:rsid w:val="00034D2F"/>
    <w:rsid w:val="0003622F"/>
    <w:rsid w:val="00036908"/>
    <w:rsid w:val="000369D5"/>
    <w:rsid w:val="00036F8E"/>
    <w:rsid w:val="00037D2E"/>
    <w:rsid w:val="00040D9F"/>
    <w:rsid w:val="00041720"/>
    <w:rsid w:val="00042F5B"/>
    <w:rsid w:val="000430A8"/>
    <w:rsid w:val="00043FE4"/>
    <w:rsid w:val="0004436B"/>
    <w:rsid w:val="0004495C"/>
    <w:rsid w:val="00044F55"/>
    <w:rsid w:val="000458B8"/>
    <w:rsid w:val="0004619A"/>
    <w:rsid w:val="0004660C"/>
    <w:rsid w:val="00047193"/>
    <w:rsid w:val="00047D36"/>
    <w:rsid w:val="000501AB"/>
    <w:rsid w:val="00050302"/>
    <w:rsid w:val="000507B9"/>
    <w:rsid w:val="00053B18"/>
    <w:rsid w:val="000541A3"/>
    <w:rsid w:val="00054E66"/>
    <w:rsid w:val="00056490"/>
    <w:rsid w:val="00056563"/>
    <w:rsid w:val="00056E0C"/>
    <w:rsid w:val="000613A1"/>
    <w:rsid w:val="0006312B"/>
    <w:rsid w:val="000634C8"/>
    <w:rsid w:val="00064AFD"/>
    <w:rsid w:val="00064DDE"/>
    <w:rsid w:val="00065E94"/>
    <w:rsid w:val="00067A8F"/>
    <w:rsid w:val="00070028"/>
    <w:rsid w:val="00070FE4"/>
    <w:rsid w:val="00071D47"/>
    <w:rsid w:val="0007277D"/>
    <w:rsid w:val="00073676"/>
    <w:rsid w:val="00074B9D"/>
    <w:rsid w:val="00074DA1"/>
    <w:rsid w:val="000751E6"/>
    <w:rsid w:val="00075A00"/>
    <w:rsid w:val="00075D31"/>
    <w:rsid w:val="00075D4D"/>
    <w:rsid w:val="00075E6F"/>
    <w:rsid w:val="00081426"/>
    <w:rsid w:val="00081EF5"/>
    <w:rsid w:val="000820D1"/>
    <w:rsid w:val="0008272A"/>
    <w:rsid w:val="0008452A"/>
    <w:rsid w:val="000875C2"/>
    <w:rsid w:val="000911D2"/>
    <w:rsid w:val="00092849"/>
    <w:rsid w:val="000929EC"/>
    <w:rsid w:val="00092A77"/>
    <w:rsid w:val="000943ED"/>
    <w:rsid w:val="00094CF6"/>
    <w:rsid w:val="00096575"/>
    <w:rsid w:val="00097237"/>
    <w:rsid w:val="000A0279"/>
    <w:rsid w:val="000A0EFA"/>
    <w:rsid w:val="000A2D3C"/>
    <w:rsid w:val="000A2DDB"/>
    <w:rsid w:val="000A2F8F"/>
    <w:rsid w:val="000A30C4"/>
    <w:rsid w:val="000A3862"/>
    <w:rsid w:val="000A4A46"/>
    <w:rsid w:val="000A5747"/>
    <w:rsid w:val="000A59BD"/>
    <w:rsid w:val="000A633F"/>
    <w:rsid w:val="000B0703"/>
    <w:rsid w:val="000B0C75"/>
    <w:rsid w:val="000B1034"/>
    <w:rsid w:val="000B1BAD"/>
    <w:rsid w:val="000B213B"/>
    <w:rsid w:val="000B3278"/>
    <w:rsid w:val="000B3826"/>
    <w:rsid w:val="000B3C3E"/>
    <w:rsid w:val="000B4419"/>
    <w:rsid w:val="000B4576"/>
    <w:rsid w:val="000B4BAB"/>
    <w:rsid w:val="000B5D44"/>
    <w:rsid w:val="000B6C7A"/>
    <w:rsid w:val="000C1848"/>
    <w:rsid w:val="000C2076"/>
    <w:rsid w:val="000C2384"/>
    <w:rsid w:val="000C466D"/>
    <w:rsid w:val="000C4D38"/>
    <w:rsid w:val="000C6FE6"/>
    <w:rsid w:val="000D103F"/>
    <w:rsid w:val="000D3281"/>
    <w:rsid w:val="000D39BD"/>
    <w:rsid w:val="000D614B"/>
    <w:rsid w:val="000D65F1"/>
    <w:rsid w:val="000D770D"/>
    <w:rsid w:val="000E1038"/>
    <w:rsid w:val="000E1C21"/>
    <w:rsid w:val="000E31F9"/>
    <w:rsid w:val="000E4C1E"/>
    <w:rsid w:val="000E5229"/>
    <w:rsid w:val="000E655E"/>
    <w:rsid w:val="000F1A1C"/>
    <w:rsid w:val="000F1BAF"/>
    <w:rsid w:val="000F2A8F"/>
    <w:rsid w:val="000F2F01"/>
    <w:rsid w:val="000F2F26"/>
    <w:rsid w:val="000F396C"/>
    <w:rsid w:val="000F3A73"/>
    <w:rsid w:val="000F55AD"/>
    <w:rsid w:val="000F6591"/>
    <w:rsid w:val="000F7FE8"/>
    <w:rsid w:val="00100660"/>
    <w:rsid w:val="001011E4"/>
    <w:rsid w:val="00102157"/>
    <w:rsid w:val="001035F3"/>
    <w:rsid w:val="00104794"/>
    <w:rsid w:val="00104ADE"/>
    <w:rsid w:val="001051CD"/>
    <w:rsid w:val="0010657F"/>
    <w:rsid w:val="00107923"/>
    <w:rsid w:val="00111FE7"/>
    <w:rsid w:val="00112E44"/>
    <w:rsid w:val="00112ED9"/>
    <w:rsid w:val="001149AF"/>
    <w:rsid w:val="00116ED4"/>
    <w:rsid w:val="001231D8"/>
    <w:rsid w:val="001241BC"/>
    <w:rsid w:val="00124759"/>
    <w:rsid w:val="00124C2F"/>
    <w:rsid w:val="00125B69"/>
    <w:rsid w:val="00126194"/>
    <w:rsid w:val="00126834"/>
    <w:rsid w:val="00126892"/>
    <w:rsid w:val="00127F03"/>
    <w:rsid w:val="00133470"/>
    <w:rsid w:val="00133EDA"/>
    <w:rsid w:val="00134908"/>
    <w:rsid w:val="00134FF3"/>
    <w:rsid w:val="00136A01"/>
    <w:rsid w:val="00137A8E"/>
    <w:rsid w:val="00137F93"/>
    <w:rsid w:val="00141EF5"/>
    <w:rsid w:val="00142805"/>
    <w:rsid w:val="00144A41"/>
    <w:rsid w:val="00144C77"/>
    <w:rsid w:val="0014530D"/>
    <w:rsid w:val="001503D7"/>
    <w:rsid w:val="0015051B"/>
    <w:rsid w:val="00151028"/>
    <w:rsid w:val="001533AC"/>
    <w:rsid w:val="00153ADD"/>
    <w:rsid w:val="00153BDA"/>
    <w:rsid w:val="00153D74"/>
    <w:rsid w:val="00153E7C"/>
    <w:rsid w:val="0015417E"/>
    <w:rsid w:val="00154BFA"/>
    <w:rsid w:val="00156389"/>
    <w:rsid w:val="001577A0"/>
    <w:rsid w:val="00164A8D"/>
    <w:rsid w:val="00165B1C"/>
    <w:rsid w:val="0016681E"/>
    <w:rsid w:val="0016774D"/>
    <w:rsid w:val="00167778"/>
    <w:rsid w:val="00167D53"/>
    <w:rsid w:val="001701E3"/>
    <w:rsid w:val="0017035F"/>
    <w:rsid w:val="00173C4A"/>
    <w:rsid w:val="00173D5F"/>
    <w:rsid w:val="001815E3"/>
    <w:rsid w:val="00182BEA"/>
    <w:rsid w:val="00183FC3"/>
    <w:rsid w:val="00184E18"/>
    <w:rsid w:val="00185229"/>
    <w:rsid w:val="00185C7A"/>
    <w:rsid w:val="00190001"/>
    <w:rsid w:val="00191A9E"/>
    <w:rsid w:val="00193741"/>
    <w:rsid w:val="00194ADA"/>
    <w:rsid w:val="00195817"/>
    <w:rsid w:val="00195C7C"/>
    <w:rsid w:val="001960E2"/>
    <w:rsid w:val="001970B9"/>
    <w:rsid w:val="0019792D"/>
    <w:rsid w:val="001A01EB"/>
    <w:rsid w:val="001A2122"/>
    <w:rsid w:val="001A2BA8"/>
    <w:rsid w:val="001A37D1"/>
    <w:rsid w:val="001A3DAA"/>
    <w:rsid w:val="001A52C0"/>
    <w:rsid w:val="001A6043"/>
    <w:rsid w:val="001A64E8"/>
    <w:rsid w:val="001B1F1C"/>
    <w:rsid w:val="001B27D8"/>
    <w:rsid w:val="001B4844"/>
    <w:rsid w:val="001B6AA0"/>
    <w:rsid w:val="001C07A4"/>
    <w:rsid w:val="001C272A"/>
    <w:rsid w:val="001C2735"/>
    <w:rsid w:val="001C38FB"/>
    <w:rsid w:val="001C44B6"/>
    <w:rsid w:val="001C48D1"/>
    <w:rsid w:val="001C4D99"/>
    <w:rsid w:val="001C6DA8"/>
    <w:rsid w:val="001C6FF7"/>
    <w:rsid w:val="001C71D6"/>
    <w:rsid w:val="001C7EB8"/>
    <w:rsid w:val="001D1A2E"/>
    <w:rsid w:val="001D1F9E"/>
    <w:rsid w:val="001D25BA"/>
    <w:rsid w:val="001D3E14"/>
    <w:rsid w:val="001D3E28"/>
    <w:rsid w:val="001D563B"/>
    <w:rsid w:val="001D71CB"/>
    <w:rsid w:val="001D7FB9"/>
    <w:rsid w:val="001E005D"/>
    <w:rsid w:val="001E03B9"/>
    <w:rsid w:val="001E39D9"/>
    <w:rsid w:val="001E3F2C"/>
    <w:rsid w:val="001E617F"/>
    <w:rsid w:val="001E63A9"/>
    <w:rsid w:val="001F0F06"/>
    <w:rsid w:val="001F2369"/>
    <w:rsid w:val="001F30B4"/>
    <w:rsid w:val="001F3224"/>
    <w:rsid w:val="001F7BCA"/>
    <w:rsid w:val="00200607"/>
    <w:rsid w:val="00201699"/>
    <w:rsid w:val="002032F3"/>
    <w:rsid w:val="00203F4A"/>
    <w:rsid w:val="002041A8"/>
    <w:rsid w:val="00204959"/>
    <w:rsid w:val="00204C63"/>
    <w:rsid w:val="00205631"/>
    <w:rsid w:val="002058D9"/>
    <w:rsid w:val="00210DDB"/>
    <w:rsid w:val="0021190A"/>
    <w:rsid w:val="00212048"/>
    <w:rsid w:val="00213694"/>
    <w:rsid w:val="002142D6"/>
    <w:rsid w:val="00215285"/>
    <w:rsid w:val="00215715"/>
    <w:rsid w:val="002158D1"/>
    <w:rsid w:val="00215EB6"/>
    <w:rsid w:val="00215FE2"/>
    <w:rsid w:val="00217975"/>
    <w:rsid w:val="00221758"/>
    <w:rsid w:val="00225367"/>
    <w:rsid w:val="00225C2F"/>
    <w:rsid w:val="00225F34"/>
    <w:rsid w:val="00227F85"/>
    <w:rsid w:val="00233F53"/>
    <w:rsid w:val="0023412D"/>
    <w:rsid w:val="002343CB"/>
    <w:rsid w:val="0023520C"/>
    <w:rsid w:val="00235477"/>
    <w:rsid w:val="00236ABE"/>
    <w:rsid w:val="00236FFC"/>
    <w:rsid w:val="00242B29"/>
    <w:rsid w:val="00243E41"/>
    <w:rsid w:val="00244E7B"/>
    <w:rsid w:val="00246F21"/>
    <w:rsid w:val="00251C31"/>
    <w:rsid w:val="00252DE0"/>
    <w:rsid w:val="00253085"/>
    <w:rsid w:val="002530DA"/>
    <w:rsid w:val="00253AE7"/>
    <w:rsid w:val="00255945"/>
    <w:rsid w:val="00255EFF"/>
    <w:rsid w:val="00256B09"/>
    <w:rsid w:val="002572AF"/>
    <w:rsid w:val="0026076A"/>
    <w:rsid w:val="002612AF"/>
    <w:rsid w:val="002614EE"/>
    <w:rsid w:val="00261985"/>
    <w:rsid w:val="00262325"/>
    <w:rsid w:val="002632C0"/>
    <w:rsid w:val="002639DC"/>
    <w:rsid w:val="00263A89"/>
    <w:rsid w:val="0026435E"/>
    <w:rsid w:val="00264794"/>
    <w:rsid w:val="002658A2"/>
    <w:rsid w:val="00265D9A"/>
    <w:rsid w:val="00267AA4"/>
    <w:rsid w:val="00270168"/>
    <w:rsid w:val="00276B57"/>
    <w:rsid w:val="002777E3"/>
    <w:rsid w:val="00280DC3"/>
    <w:rsid w:val="00281556"/>
    <w:rsid w:val="0028193F"/>
    <w:rsid w:val="002819AE"/>
    <w:rsid w:val="00282176"/>
    <w:rsid w:val="002823ED"/>
    <w:rsid w:val="00283BE0"/>
    <w:rsid w:val="002860FD"/>
    <w:rsid w:val="00286FA4"/>
    <w:rsid w:val="002870F6"/>
    <w:rsid w:val="00287666"/>
    <w:rsid w:val="00287827"/>
    <w:rsid w:val="00287F89"/>
    <w:rsid w:val="00290EF7"/>
    <w:rsid w:val="0029185B"/>
    <w:rsid w:val="00291BAF"/>
    <w:rsid w:val="00291EF2"/>
    <w:rsid w:val="0029276E"/>
    <w:rsid w:val="00292B2C"/>
    <w:rsid w:val="00294C02"/>
    <w:rsid w:val="00294C44"/>
    <w:rsid w:val="00297269"/>
    <w:rsid w:val="00297C2D"/>
    <w:rsid w:val="00297D0C"/>
    <w:rsid w:val="002A1790"/>
    <w:rsid w:val="002A19C1"/>
    <w:rsid w:val="002A3556"/>
    <w:rsid w:val="002A40C8"/>
    <w:rsid w:val="002A601D"/>
    <w:rsid w:val="002B0825"/>
    <w:rsid w:val="002B0ECF"/>
    <w:rsid w:val="002B18E7"/>
    <w:rsid w:val="002B1A29"/>
    <w:rsid w:val="002B1F00"/>
    <w:rsid w:val="002B3A8A"/>
    <w:rsid w:val="002B3CB3"/>
    <w:rsid w:val="002B4FAC"/>
    <w:rsid w:val="002B6809"/>
    <w:rsid w:val="002B68A4"/>
    <w:rsid w:val="002C02FC"/>
    <w:rsid w:val="002C1EE5"/>
    <w:rsid w:val="002C2B30"/>
    <w:rsid w:val="002C3773"/>
    <w:rsid w:val="002C3ED6"/>
    <w:rsid w:val="002C5138"/>
    <w:rsid w:val="002C59A3"/>
    <w:rsid w:val="002C606C"/>
    <w:rsid w:val="002C6927"/>
    <w:rsid w:val="002D04A8"/>
    <w:rsid w:val="002D0CB0"/>
    <w:rsid w:val="002D107A"/>
    <w:rsid w:val="002D14CB"/>
    <w:rsid w:val="002D182F"/>
    <w:rsid w:val="002D2B5D"/>
    <w:rsid w:val="002D2FC9"/>
    <w:rsid w:val="002D36F9"/>
    <w:rsid w:val="002D3879"/>
    <w:rsid w:val="002D3E4D"/>
    <w:rsid w:val="002D4618"/>
    <w:rsid w:val="002D48FB"/>
    <w:rsid w:val="002D4F22"/>
    <w:rsid w:val="002D5837"/>
    <w:rsid w:val="002D7C1D"/>
    <w:rsid w:val="002E0BAD"/>
    <w:rsid w:val="002E2043"/>
    <w:rsid w:val="002E43F1"/>
    <w:rsid w:val="002E4E86"/>
    <w:rsid w:val="002E6242"/>
    <w:rsid w:val="002E66A5"/>
    <w:rsid w:val="002E755B"/>
    <w:rsid w:val="002F0255"/>
    <w:rsid w:val="002F285C"/>
    <w:rsid w:val="002F2F85"/>
    <w:rsid w:val="002F5801"/>
    <w:rsid w:val="002F681F"/>
    <w:rsid w:val="002F6941"/>
    <w:rsid w:val="002F6C4A"/>
    <w:rsid w:val="002F7323"/>
    <w:rsid w:val="00300495"/>
    <w:rsid w:val="00302D67"/>
    <w:rsid w:val="00303BDD"/>
    <w:rsid w:val="0030591E"/>
    <w:rsid w:val="00306311"/>
    <w:rsid w:val="0030666D"/>
    <w:rsid w:val="00313CDB"/>
    <w:rsid w:val="00313DD1"/>
    <w:rsid w:val="00314975"/>
    <w:rsid w:val="003154AB"/>
    <w:rsid w:val="0031673F"/>
    <w:rsid w:val="00317AA1"/>
    <w:rsid w:val="00320020"/>
    <w:rsid w:val="00322725"/>
    <w:rsid w:val="00322BE8"/>
    <w:rsid w:val="00324166"/>
    <w:rsid w:val="00324277"/>
    <w:rsid w:val="0032436E"/>
    <w:rsid w:val="003251FB"/>
    <w:rsid w:val="00325301"/>
    <w:rsid w:val="00325C32"/>
    <w:rsid w:val="00327A54"/>
    <w:rsid w:val="003303E1"/>
    <w:rsid w:val="00330415"/>
    <w:rsid w:val="003312BA"/>
    <w:rsid w:val="00331BE8"/>
    <w:rsid w:val="00333AB7"/>
    <w:rsid w:val="0033430D"/>
    <w:rsid w:val="003354B4"/>
    <w:rsid w:val="00337883"/>
    <w:rsid w:val="00340604"/>
    <w:rsid w:val="00340A02"/>
    <w:rsid w:val="00345D80"/>
    <w:rsid w:val="00350AF6"/>
    <w:rsid w:val="00350C57"/>
    <w:rsid w:val="0035347A"/>
    <w:rsid w:val="003561FC"/>
    <w:rsid w:val="00356481"/>
    <w:rsid w:val="00357972"/>
    <w:rsid w:val="00357BC9"/>
    <w:rsid w:val="00360B6E"/>
    <w:rsid w:val="00361E50"/>
    <w:rsid w:val="00363547"/>
    <w:rsid w:val="00363801"/>
    <w:rsid w:val="00363A78"/>
    <w:rsid w:val="0036633B"/>
    <w:rsid w:val="00367BDB"/>
    <w:rsid w:val="003709BA"/>
    <w:rsid w:val="0037492F"/>
    <w:rsid w:val="00375CC3"/>
    <w:rsid w:val="003775F1"/>
    <w:rsid w:val="00382E2A"/>
    <w:rsid w:val="003859F1"/>
    <w:rsid w:val="00386FB4"/>
    <w:rsid w:val="003930AC"/>
    <w:rsid w:val="003932CF"/>
    <w:rsid w:val="003945F8"/>
    <w:rsid w:val="00394B56"/>
    <w:rsid w:val="003956F9"/>
    <w:rsid w:val="00397132"/>
    <w:rsid w:val="0039721A"/>
    <w:rsid w:val="00397E2C"/>
    <w:rsid w:val="003A0A88"/>
    <w:rsid w:val="003A0DA9"/>
    <w:rsid w:val="003A1895"/>
    <w:rsid w:val="003A24C1"/>
    <w:rsid w:val="003A4357"/>
    <w:rsid w:val="003A5161"/>
    <w:rsid w:val="003A5329"/>
    <w:rsid w:val="003A60E2"/>
    <w:rsid w:val="003A6B28"/>
    <w:rsid w:val="003A6E83"/>
    <w:rsid w:val="003A795F"/>
    <w:rsid w:val="003B15F0"/>
    <w:rsid w:val="003B2462"/>
    <w:rsid w:val="003B24E3"/>
    <w:rsid w:val="003B2890"/>
    <w:rsid w:val="003C1F1F"/>
    <w:rsid w:val="003C2544"/>
    <w:rsid w:val="003C2A71"/>
    <w:rsid w:val="003C2C45"/>
    <w:rsid w:val="003C3C5E"/>
    <w:rsid w:val="003C3D34"/>
    <w:rsid w:val="003C4BB9"/>
    <w:rsid w:val="003C4BCE"/>
    <w:rsid w:val="003C54B2"/>
    <w:rsid w:val="003C5852"/>
    <w:rsid w:val="003D1F5A"/>
    <w:rsid w:val="003D1FC8"/>
    <w:rsid w:val="003D32CD"/>
    <w:rsid w:val="003D3CF4"/>
    <w:rsid w:val="003D4777"/>
    <w:rsid w:val="003D55B5"/>
    <w:rsid w:val="003D5665"/>
    <w:rsid w:val="003D7B1D"/>
    <w:rsid w:val="003E3757"/>
    <w:rsid w:val="003E3B76"/>
    <w:rsid w:val="003E58C4"/>
    <w:rsid w:val="003E6532"/>
    <w:rsid w:val="003F32C7"/>
    <w:rsid w:val="003F6D7B"/>
    <w:rsid w:val="00400E4F"/>
    <w:rsid w:val="004018FD"/>
    <w:rsid w:val="00401A6A"/>
    <w:rsid w:val="0040348E"/>
    <w:rsid w:val="00404461"/>
    <w:rsid w:val="00404D36"/>
    <w:rsid w:val="00405FDF"/>
    <w:rsid w:val="00406062"/>
    <w:rsid w:val="00407C15"/>
    <w:rsid w:val="00413A49"/>
    <w:rsid w:val="004141EA"/>
    <w:rsid w:val="00415D3E"/>
    <w:rsid w:val="0041669B"/>
    <w:rsid w:val="00423AA2"/>
    <w:rsid w:val="00424612"/>
    <w:rsid w:val="004248CB"/>
    <w:rsid w:val="004276C1"/>
    <w:rsid w:val="00427F49"/>
    <w:rsid w:val="00430A6F"/>
    <w:rsid w:val="0043139E"/>
    <w:rsid w:val="004316CF"/>
    <w:rsid w:val="00432002"/>
    <w:rsid w:val="0043220A"/>
    <w:rsid w:val="00432A0E"/>
    <w:rsid w:val="004428EA"/>
    <w:rsid w:val="00442A7A"/>
    <w:rsid w:val="00443883"/>
    <w:rsid w:val="00443EC2"/>
    <w:rsid w:val="00444CAC"/>
    <w:rsid w:val="00446255"/>
    <w:rsid w:val="00452740"/>
    <w:rsid w:val="0045274E"/>
    <w:rsid w:val="00452D63"/>
    <w:rsid w:val="00452F54"/>
    <w:rsid w:val="00460D43"/>
    <w:rsid w:val="0046144A"/>
    <w:rsid w:val="00463A0F"/>
    <w:rsid w:val="004641BC"/>
    <w:rsid w:val="00465B20"/>
    <w:rsid w:val="00465B89"/>
    <w:rsid w:val="00466026"/>
    <w:rsid w:val="00470251"/>
    <w:rsid w:val="00470AEC"/>
    <w:rsid w:val="00474245"/>
    <w:rsid w:val="004744B7"/>
    <w:rsid w:val="00474598"/>
    <w:rsid w:val="004746F7"/>
    <w:rsid w:val="00474846"/>
    <w:rsid w:val="00475797"/>
    <w:rsid w:val="00475B61"/>
    <w:rsid w:val="004806C1"/>
    <w:rsid w:val="00481535"/>
    <w:rsid w:val="004825C7"/>
    <w:rsid w:val="0048694A"/>
    <w:rsid w:val="00486A37"/>
    <w:rsid w:val="00487BB4"/>
    <w:rsid w:val="00487D1A"/>
    <w:rsid w:val="00491CE0"/>
    <w:rsid w:val="00493687"/>
    <w:rsid w:val="004944FE"/>
    <w:rsid w:val="00496DD1"/>
    <w:rsid w:val="004A2A76"/>
    <w:rsid w:val="004A2F50"/>
    <w:rsid w:val="004A2F8E"/>
    <w:rsid w:val="004A35FD"/>
    <w:rsid w:val="004A603D"/>
    <w:rsid w:val="004A69EE"/>
    <w:rsid w:val="004A7428"/>
    <w:rsid w:val="004B03D7"/>
    <w:rsid w:val="004B0C6F"/>
    <w:rsid w:val="004B1197"/>
    <w:rsid w:val="004B438F"/>
    <w:rsid w:val="004B57E9"/>
    <w:rsid w:val="004B7605"/>
    <w:rsid w:val="004C1419"/>
    <w:rsid w:val="004C1A84"/>
    <w:rsid w:val="004C28B0"/>
    <w:rsid w:val="004C3D4E"/>
    <w:rsid w:val="004C4132"/>
    <w:rsid w:val="004C47F7"/>
    <w:rsid w:val="004C481E"/>
    <w:rsid w:val="004C4F98"/>
    <w:rsid w:val="004C5D12"/>
    <w:rsid w:val="004C7B73"/>
    <w:rsid w:val="004D0027"/>
    <w:rsid w:val="004D0275"/>
    <w:rsid w:val="004D02FD"/>
    <w:rsid w:val="004D04E2"/>
    <w:rsid w:val="004D2A90"/>
    <w:rsid w:val="004D2B2A"/>
    <w:rsid w:val="004D343E"/>
    <w:rsid w:val="004D3502"/>
    <w:rsid w:val="004D362B"/>
    <w:rsid w:val="004D4B6F"/>
    <w:rsid w:val="004D4B93"/>
    <w:rsid w:val="004D5408"/>
    <w:rsid w:val="004D548D"/>
    <w:rsid w:val="004D61B3"/>
    <w:rsid w:val="004D63FD"/>
    <w:rsid w:val="004E0365"/>
    <w:rsid w:val="004E0777"/>
    <w:rsid w:val="004E1087"/>
    <w:rsid w:val="004E1514"/>
    <w:rsid w:val="004E2D5D"/>
    <w:rsid w:val="004E39CC"/>
    <w:rsid w:val="004E5B17"/>
    <w:rsid w:val="004E64C7"/>
    <w:rsid w:val="004E7042"/>
    <w:rsid w:val="004E7393"/>
    <w:rsid w:val="004E7434"/>
    <w:rsid w:val="004F3E84"/>
    <w:rsid w:val="004F6699"/>
    <w:rsid w:val="004F6D1D"/>
    <w:rsid w:val="00500ACA"/>
    <w:rsid w:val="0050140C"/>
    <w:rsid w:val="00501692"/>
    <w:rsid w:val="0050291E"/>
    <w:rsid w:val="00502F8D"/>
    <w:rsid w:val="005033A3"/>
    <w:rsid w:val="00507BE8"/>
    <w:rsid w:val="00512A1A"/>
    <w:rsid w:val="00514B4C"/>
    <w:rsid w:val="00514C06"/>
    <w:rsid w:val="00515626"/>
    <w:rsid w:val="00515872"/>
    <w:rsid w:val="00515A44"/>
    <w:rsid w:val="00517264"/>
    <w:rsid w:val="005176F5"/>
    <w:rsid w:val="00520CCB"/>
    <w:rsid w:val="00521D54"/>
    <w:rsid w:val="00523566"/>
    <w:rsid w:val="00524108"/>
    <w:rsid w:val="005267CC"/>
    <w:rsid w:val="00527880"/>
    <w:rsid w:val="0052791B"/>
    <w:rsid w:val="00532048"/>
    <w:rsid w:val="005322D6"/>
    <w:rsid w:val="00540B92"/>
    <w:rsid w:val="0054126B"/>
    <w:rsid w:val="005427EF"/>
    <w:rsid w:val="00544CFA"/>
    <w:rsid w:val="005460F0"/>
    <w:rsid w:val="00546690"/>
    <w:rsid w:val="0055169D"/>
    <w:rsid w:val="00551CC8"/>
    <w:rsid w:val="00552850"/>
    <w:rsid w:val="00553953"/>
    <w:rsid w:val="005547FF"/>
    <w:rsid w:val="0055493D"/>
    <w:rsid w:val="00555494"/>
    <w:rsid w:val="00555953"/>
    <w:rsid w:val="00555BB0"/>
    <w:rsid w:val="00557242"/>
    <w:rsid w:val="00557F92"/>
    <w:rsid w:val="00563472"/>
    <w:rsid w:val="005659C4"/>
    <w:rsid w:val="00566B34"/>
    <w:rsid w:val="00566B36"/>
    <w:rsid w:val="005670AD"/>
    <w:rsid w:val="00572DDB"/>
    <w:rsid w:val="00572DE4"/>
    <w:rsid w:val="00572FB3"/>
    <w:rsid w:val="00574006"/>
    <w:rsid w:val="0057473B"/>
    <w:rsid w:val="005754A1"/>
    <w:rsid w:val="0057610A"/>
    <w:rsid w:val="00576572"/>
    <w:rsid w:val="0057749C"/>
    <w:rsid w:val="005779B6"/>
    <w:rsid w:val="00580DD2"/>
    <w:rsid w:val="00582406"/>
    <w:rsid w:val="00582B6B"/>
    <w:rsid w:val="005830A9"/>
    <w:rsid w:val="00583794"/>
    <w:rsid w:val="0059121C"/>
    <w:rsid w:val="00592663"/>
    <w:rsid w:val="00592EFE"/>
    <w:rsid w:val="00593A52"/>
    <w:rsid w:val="00596FB0"/>
    <w:rsid w:val="005A04B4"/>
    <w:rsid w:val="005A1130"/>
    <w:rsid w:val="005A1649"/>
    <w:rsid w:val="005A228F"/>
    <w:rsid w:val="005A4518"/>
    <w:rsid w:val="005A4CA5"/>
    <w:rsid w:val="005A4CD2"/>
    <w:rsid w:val="005A5937"/>
    <w:rsid w:val="005A68C7"/>
    <w:rsid w:val="005A7550"/>
    <w:rsid w:val="005B0B54"/>
    <w:rsid w:val="005B126D"/>
    <w:rsid w:val="005B36DF"/>
    <w:rsid w:val="005B3DF5"/>
    <w:rsid w:val="005B5715"/>
    <w:rsid w:val="005B5E7A"/>
    <w:rsid w:val="005B663F"/>
    <w:rsid w:val="005C0373"/>
    <w:rsid w:val="005C0F1B"/>
    <w:rsid w:val="005C1666"/>
    <w:rsid w:val="005C23F5"/>
    <w:rsid w:val="005C3C32"/>
    <w:rsid w:val="005C5277"/>
    <w:rsid w:val="005C6B7E"/>
    <w:rsid w:val="005C70C6"/>
    <w:rsid w:val="005D003E"/>
    <w:rsid w:val="005D0596"/>
    <w:rsid w:val="005D08ED"/>
    <w:rsid w:val="005D3027"/>
    <w:rsid w:val="005D4AB0"/>
    <w:rsid w:val="005D4F89"/>
    <w:rsid w:val="005D7282"/>
    <w:rsid w:val="005E1BCC"/>
    <w:rsid w:val="005E39AC"/>
    <w:rsid w:val="005E3B6D"/>
    <w:rsid w:val="005E476A"/>
    <w:rsid w:val="005E4DAB"/>
    <w:rsid w:val="005E5A4F"/>
    <w:rsid w:val="005E6360"/>
    <w:rsid w:val="005E7734"/>
    <w:rsid w:val="005E7CDB"/>
    <w:rsid w:val="005F2053"/>
    <w:rsid w:val="005F25AB"/>
    <w:rsid w:val="005F25DA"/>
    <w:rsid w:val="005F4BB8"/>
    <w:rsid w:val="005F55C3"/>
    <w:rsid w:val="00600EC6"/>
    <w:rsid w:val="00601355"/>
    <w:rsid w:val="00601461"/>
    <w:rsid w:val="0060216E"/>
    <w:rsid w:val="00602DAB"/>
    <w:rsid w:val="00602F7A"/>
    <w:rsid w:val="0060310F"/>
    <w:rsid w:val="006068DD"/>
    <w:rsid w:val="006074AD"/>
    <w:rsid w:val="00612618"/>
    <w:rsid w:val="00612842"/>
    <w:rsid w:val="00614D67"/>
    <w:rsid w:val="006156FA"/>
    <w:rsid w:val="0061648E"/>
    <w:rsid w:val="00616C4F"/>
    <w:rsid w:val="00617AFF"/>
    <w:rsid w:val="006212CA"/>
    <w:rsid w:val="0062152E"/>
    <w:rsid w:val="006233B4"/>
    <w:rsid w:val="00623BF9"/>
    <w:rsid w:val="00624406"/>
    <w:rsid w:val="0062698A"/>
    <w:rsid w:val="0063218A"/>
    <w:rsid w:val="006328E9"/>
    <w:rsid w:val="00633533"/>
    <w:rsid w:val="00634725"/>
    <w:rsid w:val="00634FE0"/>
    <w:rsid w:val="00635F1F"/>
    <w:rsid w:val="00636DFE"/>
    <w:rsid w:val="00637520"/>
    <w:rsid w:val="0064064D"/>
    <w:rsid w:val="00640801"/>
    <w:rsid w:val="0064185E"/>
    <w:rsid w:val="00644636"/>
    <w:rsid w:val="0064577D"/>
    <w:rsid w:val="006457E3"/>
    <w:rsid w:val="00647D98"/>
    <w:rsid w:val="0065095D"/>
    <w:rsid w:val="0065209B"/>
    <w:rsid w:val="00653AD0"/>
    <w:rsid w:val="00653F08"/>
    <w:rsid w:val="00654D17"/>
    <w:rsid w:val="00655708"/>
    <w:rsid w:val="00655B05"/>
    <w:rsid w:val="0065615E"/>
    <w:rsid w:val="00657013"/>
    <w:rsid w:val="00657058"/>
    <w:rsid w:val="00660328"/>
    <w:rsid w:val="00661C20"/>
    <w:rsid w:val="0066201D"/>
    <w:rsid w:val="00665289"/>
    <w:rsid w:val="00665743"/>
    <w:rsid w:val="006664C5"/>
    <w:rsid w:val="00666973"/>
    <w:rsid w:val="00667A0D"/>
    <w:rsid w:val="006709C3"/>
    <w:rsid w:val="00671227"/>
    <w:rsid w:val="00673742"/>
    <w:rsid w:val="00673FF7"/>
    <w:rsid w:val="006805DD"/>
    <w:rsid w:val="00683911"/>
    <w:rsid w:val="00683F5E"/>
    <w:rsid w:val="006848E6"/>
    <w:rsid w:val="0068544E"/>
    <w:rsid w:val="00685952"/>
    <w:rsid w:val="00685FA7"/>
    <w:rsid w:val="0068666A"/>
    <w:rsid w:val="00687B14"/>
    <w:rsid w:val="00687E6F"/>
    <w:rsid w:val="00690C40"/>
    <w:rsid w:val="006913F0"/>
    <w:rsid w:val="00691A8A"/>
    <w:rsid w:val="00693B01"/>
    <w:rsid w:val="0069436A"/>
    <w:rsid w:val="006964BF"/>
    <w:rsid w:val="006A0276"/>
    <w:rsid w:val="006A2AAC"/>
    <w:rsid w:val="006A344B"/>
    <w:rsid w:val="006A3DD7"/>
    <w:rsid w:val="006A4323"/>
    <w:rsid w:val="006A5154"/>
    <w:rsid w:val="006B057C"/>
    <w:rsid w:val="006B628C"/>
    <w:rsid w:val="006B6E20"/>
    <w:rsid w:val="006C01BE"/>
    <w:rsid w:val="006C0730"/>
    <w:rsid w:val="006C0A95"/>
    <w:rsid w:val="006C316F"/>
    <w:rsid w:val="006C45C0"/>
    <w:rsid w:val="006C52C2"/>
    <w:rsid w:val="006C5504"/>
    <w:rsid w:val="006C5B98"/>
    <w:rsid w:val="006C772F"/>
    <w:rsid w:val="006C78B0"/>
    <w:rsid w:val="006D0284"/>
    <w:rsid w:val="006D0B8A"/>
    <w:rsid w:val="006D2D81"/>
    <w:rsid w:val="006D37EC"/>
    <w:rsid w:val="006D6587"/>
    <w:rsid w:val="006E0D0C"/>
    <w:rsid w:val="006E22D9"/>
    <w:rsid w:val="006E5B5D"/>
    <w:rsid w:val="006E7ABC"/>
    <w:rsid w:val="006E7B4E"/>
    <w:rsid w:val="006F0A14"/>
    <w:rsid w:val="006F176E"/>
    <w:rsid w:val="006F3993"/>
    <w:rsid w:val="006F4982"/>
    <w:rsid w:val="006F4C47"/>
    <w:rsid w:val="006F4DD7"/>
    <w:rsid w:val="006F525A"/>
    <w:rsid w:val="006F5712"/>
    <w:rsid w:val="006F5AA3"/>
    <w:rsid w:val="006F6F54"/>
    <w:rsid w:val="00702627"/>
    <w:rsid w:val="00703346"/>
    <w:rsid w:val="00703CCC"/>
    <w:rsid w:val="00705FFB"/>
    <w:rsid w:val="00707F6F"/>
    <w:rsid w:val="00710C01"/>
    <w:rsid w:val="0071231F"/>
    <w:rsid w:val="00713198"/>
    <w:rsid w:val="00715E7F"/>
    <w:rsid w:val="007167F4"/>
    <w:rsid w:val="0072081B"/>
    <w:rsid w:val="007227BA"/>
    <w:rsid w:val="007247F7"/>
    <w:rsid w:val="00727280"/>
    <w:rsid w:val="007313C2"/>
    <w:rsid w:val="00732318"/>
    <w:rsid w:val="00732EA1"/>
    <w:rsid w:val="007373DA"/>
    <w:rsid w:val="007414BC"/>
    <w:rsid w:val="00743771"/>
    <w:rsid w:val="007439F7"/>
    <w:rsid w:val="007442C2"/>
    <w:rsid w:val="00745E04"/>
    <w:rsid w:val="007520BB"/>
    <w:rsid w:val="007525BA"/>
    <w:rsid w:val="00752ADC"/>
    <w:rsid w:val="00753786"/>
    <w:rsid w:val="007554B2"/>
    <w:rsid w:val="0075685E"/>
    <w:rsid w:val="00757D69"/>
    <w:rsid w:val="00757EAC"/>
    <w:rsid w:val="00760FD1"/>
    <w:rsid w:val="00761003"/>
    <w:rsid w:val="00761339"/>
    <w:rsid w:val="007619D1"/>
    <w:rsid w:val="0076240A"/>
    <w:rsid w:val="00765989"/>
    <w:rsid w:val="00765AE5"/>
    <w:rsid w:val="007665EC"/>
    <w:rsid w:val="00767489"/>
    <w:rsid w:val="0077010E"/>
    <w:rsid w:val="007710B8"/>
    <w:rsid w:val="00771439"/>
    <w:rsid w:val="007716CA"/>
    <w:rsid w:val="00771B78"/>
    <w:rsid w:val="00771E6B"/>
    <w:rsid w:val="00772EB1"/>
    <w:rsid w:val="00772F9F"/>
    <w:rsid w:val="00773B4B"/>
    <w:rsid w:val="00775219"/>
    <w:rsid w:val="00775428"/>
    <w:rsid w:val="007756C7"/>
    <w:rsid w:val="007762B1"/>
    <w:rsid w:val="00776FAC"/>
    <w:rsid w:val="007808E4"/>
    <w:rsid w:val="00780D49"/>
    <w:rsid w:val="00781A78"/>
    <w:rsid w:val="00783323"/>
    <w:rsid w:val="00783B3F"/>
    <w:rsid w:val="00783B5E"/>
    <w:rsid w:val="00783F53"/>
    <w:rsid w:val="007851BF"/>
    <w:rsid w:val="00785502"/>
    <w:rsid w:val="007858EF"/>
    <w:rsid w:val="00786D8F"/>
    <w:rsid w:val="007872BB"/>
    <w:rsid w:val="0078742D"/>
    <w:rsid w:val="00787674"/>
    <w:rsid w:val="00787893"/>
    <w:rsid w:val="00792141"/>
    <w:rsid w:val="007922C4"/>
    <w:rsid w:val="00794E4A"/>
    <w:rsid w:val="007957F2"/>
    <w:rsid w:val="00795CBD"/>
    <w:rsid w:val="00797CC8"/>
    <w:rsid w:val="007A0740"/>
    <w:rsid w:val="007A182A"/>
    <w:rsid w:val="007A1CE8"/>
    <w:rsid w:val="007A1E9E"/>
    <w:rsid w:val="007A4419"/>
    <w:rsid w:val="007A566B"/>
    <w:rsid w:val="007A5B30"/>
    <w:rsid w:val="007A6F71"/>
    <w:rsid w:val="007B0F9F"/>
    <w:rsid w:val="007B2E37"/>
    <w:rsid w:val="007B3B55"/>
    <w:rsid w:val="007B4014"/>
    <w:rsid w:val="007B4A45"/>
    <w:rsid w:val="007B52DA"/>
    <w:rsid w:val="007C0483"/>
    <w:rsid w:val="007C174F"/>
    <w:rsid w:val="007C25CD"/>
    <w:rsid w:val="007C34DC"/>
    <w:rsid w:val="007C408E"/>
    <w:rsid w:val="007C4881"/>
    <w:rsid w:val="007C5C20"/>
    <w:rsid w:val="007D1648"/>
    <w:rsid w:val="007D1B81"/>
    <w:rsid w:val="007D28FF"/>
    <w:rsid w:val="007D31E7"/>
    <w:rsid w:val="007D44CA"/>
    <w:rsid w:val="007D4755"/>
    <w:rsid w:val="007D537D"/>
    <w:rsid w:val="007D55BC"/>
    <w:rsid w:val="007D6530"/>
    <w:rsid w:val="007D6E03"/>
    <w:rsid w:val="007E1300"/>
    <w:rsid w:val="007E168D"/>
    <w:rsid w:val="007E20F1"/>
    <w:rsid w:val="007E2E99"/>
    <w:rsid w:val="007E39C9"/>
    <w:rsid w:val="007E63F6"/>
    <w:rsid w:val="007E6656"/>
    <w:rsid w:val="007F09F2"/>
    <w:rsid w:val="007F0A29"/>
    <w:rsid w:val="007F1485"/>
    <w:rsid w:val="007F48AC"/>
    <w:rsid w:val="00800056"/>
    <w:rsid w:val="0080051F"/>
    <w:rsid w:val="008045F0"/>
    <w:rsid w:val="00805301"/>
    <w:rsid w:val="00805A60"/>
    <w:rsid w:val="00805A76"/>
    <w:rsid w:val="00810815"/>
    <w:rsid w:val="00812122"/>
    <w:rsid w:val="008134F3"/>
    <w:rsid w:val="00814CF6"/>
    <w:rsid w:val="0081570B"/>
    <w:rsid w:val="00815AAC"/>
    <w:rsid w:val="00815D5B"/>
    <w:rsid w:val="0081799F"/>
    <w:rsid w:val="00817E87"/>
    <w:rsid w:val="00824DAD"/>
    <w:rsid w:val="00824E1B"/>
    <w:rsid w:val="00825647"/>
    <w:rsid w:val="00826200"/>
    <w:rsid w:val="008265FC"/>
    <w:rsid w:val="00827903"/>
    <w:rsid w:val="00831818"/>
    <w:rsid w:val="0083329D"/>
    <w:rsid w:val="00833F0F"/>
    <w:rsid w:val="0083402E"/>
    <w:rsid w:val="00834AB6"/>
    <w:rsid w:val="00836AEA"/>
    <w:rsid w:val="00836D73"/>
    <w:rsid w:val="00837F35"/>
    <w:rsid w:val="008407AD"/>
    <w:rsid w:val="008410DA"/>
    <w:rsid w:val="00844876"/>
    <w:rsid w:val="008449D5"/>
    <w:rsid w:val="00845FB6"/>
    <w:rsid w:val="00847629"/>
    <w:rsid w:val="00850CA9"/>
    <w:rsid w:val="008532BA"/>
    <w:rsid w:val="00855477"/>
    <w:rsid w:val="00855A1D"/>
    <w:rsid w:val="008576E7"/>
    <w:rsid w:val="00857B3F"/>
    <w:rsid w:val="00860E7D"/>
    <w:rsid w:val="00860F0E"/>
    <w:rsid w:val="00862FE5"/>
    <w:rsid w:val="0086390D"/>
    <w:rsid w:val="00863B9E"/>
    <w:rsid w:val="00863DB9"/>
    <w:rsid w:val="00865CA7"/>
    <w:rsid w:val="00872FE2"/>
    <w:rsid w:val="00874550"/>
    <w:rsid w:val="008747E2"/>
    <w:rsid w:val="00875714"/>
    <w:rsid w:val="00876FB7"/>
    <w:rsid w:val="00877D5F"/>
    <w:rsid w:val="0088236C"/>
    <w:rsid w:val="00883861"/>
    <w:rsid w:val="00884256"/>
    <w:rsid w:val="00885C07"/>
    <w:rsid w:val="00887488"/>
    <w:rsid w:val="00887DD5"/>
    <w:rsid w:val="00890DD8"/>
    <w:rsid w:val="0089115A"/>
    <w:rsid w:val="00892022"/>
    <w:rsid w:val="008938C8"/>
    <w:rsid w:val="00894EB5"/>
    <w:rsid w:val="00895695"/>
    <w:rsid w:val="008A4D9B"/>
    <w:rsid w:val="008A6F56"/>
    <w:rsid w:val="008A773E"/>
    <w:rsid w:val="008A7C33"/>
    <w:rsid w:val="008B4947"/>
    <w:rsid w:val="008B5479"/>
    <w:rsid w:val="008B5DAA"/>
    <w:rsid w:val="008B70AF"/>
    <w:rsid w:val="008B7BB8"/>
    <w:rsid w:val="008C044C"/>
    <w:rsid w:val="008C046F"/>
    <w:rsid w:val="008C058D"/>
    <w:rsid w:val="008C08EA"/>
    <w:rsid w:val="008C1FB0"/>
    <w:rsid w:val="008C2B4E"/>
    <w:rsid w:val="008C3DD3"/>
    <w:rsid w:val="008C3E35"/>
    <w:rsid w:val="008C464B"/>
    <w:rsid w:val="008C4A04"/>
    <w:rsid w:val="008C6EE3"/>
    <w:rsid w:val="008C7151"/>
    <w:rsid w:val="008D09D6"/>
    <w:rsid w:val="008D0EA4"/>
    <w:rsid w:val="008D11B8"/>
    <w:rsid w:val="008D1206"/>
    <w:rsid w:val="008D36DE"/>
    <w:rsid w:val="008D6CFA"/>
    <w:rsid w:val="008D707C"/>
    <w:rsid w:val="008D7104"/>
    <w:rsid w:val="008E1802"/>
    <w:rsid w:val="008E2287"/>
    <w:rsid w:val="008E3237"/>
    <w:rsid w:val="008E5073"/>
    <w:rsid w:val="008E5D42"/>
    <w:rsid w:val="008E75AE"/>
    <w:rsid w:val="008F1044"/>
    <w:rsid w:val="008F1297"/>
    <w:rsid w:val="008F1882"/>
    <w:rsid w:val="008F1ED4"/>
    <w:rsid w:val="008F273D"/>
    <w:rsid w:val="008F2B29"/>
    <w:rsid w:val="008F31BD"/>
    <w:rsid w:val="008F55B0"/>
    <w:rsid w:val="008F6281"/>
    <w:rsid w:val="008F6587"/>
    <w:rsid w:val="008F7A19"/>
    <w:rsid w:val="009007A8"/>
    <w:rsid w:val="00900813"/>
    <w:rsid w:val="00900A94"/>
    <w:rsid w:val="0090125C"/>
    <w:rsid w:val="009043C8"/>
    <w:rsid w:val="00904CA5"/>
    <w:rsid w:val="00905FBA"/>
    <w:rsid w:val="00906380"/>
    <w:rsid w:val="00906CBB"/>
    <w:rsid w:val="009078A0"/>
    <w:rsid w:val="00912B90"/>
    <w:rsid w:val="00913D03"/>
    <w:rsid w:val="00914895"/>
    <w:rsid w:val="00916060"/>
    <w:rsid w:val="00916636"/>
    <w:rsid w:val="00916E0F"/>
    <w:rsid w:val="00917F14"/>
    <w:rsid w:val="00921FDF"/>
    <w:rsid w:val="009233C0"/>
    <w:rsid w:val="009236C2"/>
    <w:rsid w:val="00924AD8"/>
    <w:rsid w:val="00924DA2"/>
    <w:rsid w:val="0092525F"/>
    <w:rsid w:val="00925911"/>
    <w:rsid w:val="00925B7C"/>
    <w:rsid w:val="0092664B"/>
    <w:rsid w:val="009272F9"/>
    <w:rsid w:val="00927F58"/>
    <w:rsid w:val="00931037"/>
    <w:rsid w:val="00932D9C"/>
    <w:rsid w:val="00934665"/>
    <w:rsid w:val="00934678"/>
    <w:rsid w:val="00934B3E"/>
    <w:rsid w:val="00934BF1"/>
    <w:rsid w:val="0093794F"/>
    <w:rsid w:val="00941585"/>
    <w:rsid w:val="00942209"/>
    <w:rsid w:val="00942A54"/>
    <w:rsid w:val="00942E5E"/>
    <w:rsid w:val="009438C9"/>
    <w:rsid w:val="0094416D"/>
    <w:rsid w:val="00944230"/>
    <w:rsid w:val="0094460F"/>
    <w:rsid w:val="00944A9A"/>
    <w:rsid w:val="00946624"/>
    <w:rsid w:val="00946D43"/>
    <w:rsid w:val="00946D4B"/>
    <w:rsid w:val="009470CF"/>
    <w:rsid w:val="00951AC4"/>
    <w:rsid w:val="009546C5"/>
    <w:rsid w:val="00956B51"/>
    <w:rsid w:val="009573F6"/>
    <w:rsid w:val="0096059D"/>
    <w:rsid w:val="0096173E"/>
    <w:rsid w:val="00961F7D"/>
    <w:rsid w:val="009620DB"/>
    <w:rsid w:val="009632E2"/>
    <w:rsid w:val="0096650E"/>
    <w:rsid w:val="009669CF"/>
    <w:rsid w:val="00967E0F"/>
    <w:rsid w:val="0097055B"/>
    <w:rsid w:val="00970AA2"/>
    <w:rsid w:val="00971EED"/>
    <w:rsid w:val="00973709"/>
    <w:rsid w:val="009739B8"/>
    <w:rsid w:val="00974443"/>
    <w:rsid w:val="00976097"/>
    <w:rsid w:val="009763A2"/>
    <w:rsid w:val="00977047"/>
    <w:rsid w:val="00977963"/>
    <w:rsid w:val="00977A6D"/>
    <w:rsid w:val="00980378"/>
    <w:rsid w:val="00980CC7"/>
    <w:rsid w:val="009826B2"/>
    <w:rsid w:val="00983466"/>
    <w:rsid w:val="009860D6"/>
    <w:rsid w:val="00986223"/>
    <w:rsid w:val="00986F10"/>
    <w:rsid w:val="00990FFD"/>
    <w:rsid w:val="00991ED8"/>
    <w:rsid w:val="00992408"/>
    <w:rsid w:val="00992D83"/>
    <w:rsid w:val="00993772"/>
    <w:rsid w:val="00993F24"/>
    <w:rsid w:val="00994F2B"/>
    <w:rsid w:val="0099637C"/>
    <w:rsid w:val="00996553"/>
    <w:rsid w:val="0099707F"/>
    <w:rsid w:val="009979F5"/>
    <w:rsid w:val="009A0E5D"/>
    <w:rsid w:val="009A24CA"/>
    <w:rsid w:val="009A45DD"/>
    <w:rsid w:val="009A65EE"/>
    <w:rsid w:val="009B0FFA"/>
    <w:rsid w:val="009B1FCF"/>
    <w:rsid w:val="009B3700"/>
    <w:rsid w:val="009B4C76"/>
    <w:rsid w:val="009B5C47"/>
    <w:rsid w:val="009B7611"/>
    <w:rsid w:val="009B7AEC"/>
    <w:rsid w:val="009C07A8"/>
    <w:rsid w:val="009C3AB6"/>
    <w:rsid w:val="009C4791"/>
    <w:rsid w:val="009C5B32"/>
    <w:rsid w:val="009C5CC9"/>
    <w:rsid w:val="009C7681"/>
    <w:rsid w:val="009D2C7A"/>
    <w:rsid w:val="009D409E"/>
    <w:rsid w:val="009D68C6"/>
    <w:rsid w:val="009D6E21"/>
    <w:rsid w:val="009D74AD"/>
    <w:rsid w:val="009D7E2E"/>
    <w:rsid w:val="009E0679"/>
    <w:rsid w:val="009E1364"/>
    <w:rsid w:val="009E29C9"/>
    <w:rsid w:val="009E392C"/>
    <w:rsid w:val="009E576F"/>
    <w:rsid w:val="009E5A7D"/>
    <w:rsid w:val="009E75F9"/>
    <w:rsid w:val="009E7E3F"/>
    <w:rsid w:val="009F045B"/>
    <w:rsid w:val="009F0545"/>
    <w:rsid w:val="009F1F9A"/>
    <w:rsid w:val="009F28D6"/>
    <w:rsid w:val="009F2912"/>
    <w:rsid w:val="009F2F3C"/>
    <w:rsid w:val="009F7E98"/>
    <w:rsid w:val="00A00336"/>
    <w:rsid w:val="00A02D32"/>
    <w:rsid w:val="00A030C9"/>
    <w:rsid w:val="00A03923"/>
    <w:rsid w:val="00A040FF"/>
    <w:rsid w:val="00A04D38"/>
    <w:rsid w:val="00A058A6"/>
    <w:rsid w:val="00A06EF1"/>
    <w:rsid w:val="00A07702"/>
    <w:rsid w:val="00A10190"/>
    <w:rsid w:val="00A12338"/>
    <w:rsid w:val="00A13E52"/>
    <w:rsid w:val="00A13FE9"/>
    <w:rsid w:val="00A1606E"/>
    <w:rsid w:val="00A210AF"/>
    <w:rsid w:val="00A218EF"/>
    <w:rsid w:val="00A21EE1"/>
    <w:rsid w:val="00A22574"/>
    <w:rsid w:val="00A238DC"/>
    <w:rsid w:val="00A238E3"/>
    <w:rsid w:val="00A24B9C"/>
    <w:rsid w:val="00A27840"/>
    <w:rsid w:val="00A306BD"/>
    <w:rsid w:val="00A307C6"/>
    <w:rsid w:val="00A30969"/>
    <w:rsid w:val="00A312F8"/>
    <w:rsid w:val="00A319A7"/>
    <w:rsid w:val="00A31D78"/>
    <w:rsid w:val="00A357BC"/>
    <w:rsid w:val="00A374ED"/>
    <w:rsid w:val="00A37C23"/>
    <w:rsid w:val="00A37C7E"/>
    <w:rsid w:val="00A37FF8"/>
    <w:rsid w:val="00A4253F"/>
    <w:rsid w:val="00A429CE"/>
    <w:rsid w:val="00A42A61"/>
    <w:rsid w:val="00A44FA8"/>
    <w:rsid w:val="00A454AB"/>
    <w:rsid w:val="00A46D32"/>
    <w:rsid w:val="00A46D53"/>
    <w:rsid w:val="00A4733D"/>
    <w:rsid w:val="00A52A17"/>
    <w:rsid w:val="00A5480A"/>
    <w:rsid w:val="00A54A97"/>
    <w:rsid w:val="00A577E8"/>
    <w:rsid w:val="00A618B8"/>
    <w:rsid w:val="00A62569"/>
    <w:rsid w:val="00A63E53"/>
    <w:rsid w:val="00A64230"/>
    <w:rsid w:val="00A66505"/>
    <w:rsid w:val="00A67378"/>
    <w:rsid w:val="00A7063D"/>
    <w:rsid w:val="00A7201B"/>
    <w:rsid w:val="00A7359C"/>
    <w:rsid w:val="00A73E08"/>
    <w:rsid w:val="00A74A2A"/>
    <w:rsid w:val="00A74AE6"/>
    <w:rsid w:val="00A74EDA"/>
    <w:rsid w:val="00A75129"/>
    <w:rsid w:val="00A75D42"/>
    <w:rsid w:val="00A821C9"/>
    <w:rsid w:val="00A84FC4"/>
    <w:rsid w:val="00A856B2"/>
    <w:rsid w:val="00A85919"/>
    <w:rsid w:val="00A8651E"/>
    <w:rsid w:val="00A86AA6"/>
    <w:rsid w:val="00A87E28"/>
    <w:rsid w:val="00A87F66"/>
    <w:rsid w:val="00A9358E"/>
    <w:rsid w:val="00A93C2B"/>
    <w:rsid w:val="00A9564B"/>
    <w:rsid w:val="00A97989"/>
    <w:rsid w:val="00AA2706"/>
    <w:rsid w:val="00AA2A9F"/>
    <w:rsid w:val="00AA6C71"/>
    <w:rsid w:val="00AB1EB2"/>
    <w:rsid w:val="00AB23CB"/>
    <w:rsid w:val="00AB402C"/>
    <w:rsid w:val="00AB53BC"/>
    <w:rsid w:val="00AB53EB"/>
    <w:rsid w:val="00AB65CE"/>
    <w:rsid w:val="00AC0A23"/>
    <w:rsid w:val="00AC14B7"/>
    <w:rsid w:val="00AC4003"/>
    <w:rsid w:val="00AC5958"/>
    <w:rsid w:val="00AC6089"/>
    <w:rsid w:val="00AC7E5F"/>
    <w:rsid w:val="00AD1E38"/>
    <w:rsid w:val="00AD43DD"/>
    <w:rsid w:val="00AD515D"/>
    <w:rsid w:val="00AD58B4"/>
    <w:rsid w:val="00AD5E37"/>
    <w:rsid w:val="00AD767F"/>
    <w:rsid w:val="00AD7FCD"/>
    <w:rsid w:val="00AE1583"/>
    <w:rsid w:val="00AE20B0"/>
    <w:rsid w:val="00AE27B3"/>
    <w:rsid w:val="00AE4730"/>
    <w:rsid w:val="00AE5150"/>
    <w:rsid w:val="00AE7EBF"/>
    <w:rsid w:val="00AF0D2F"/>
    <w:rsid w:val="00AF16C7"/>
    <w:rsid w:val="00AF307D"/>
    <w:rsid w:val="00AF3FED"/>
    <w:rsid w:val="00AF5F77"/>
    <w:rsid w:val="00AF6479"/>
    <w:rsid w:val="00AF7E5C"/>
    <w:rsid w:val="00B00A67"/>
    <w:rsid w:val="00B00DDA"/>
    <w:rsid w:val="00B00EF8"/>
    <w:rsid w:val="00B017CB"/>
    <w:rsid w:val="00B0322B"/>
    <w:rsid w:val="00B0368F"/>
    <w:rsid w:val="00B045BE"/>
    <w:rsid w:val="00B04660"/>
    <w:rsid w:val="00B05B3A"/>
    <w:rsid w:val="00B06CC4"/>
    <w:rsid w:val="00B06FD3"/>
    <w:rsid w:val="00B10370"/>
    <w:rsid w:val="00B103FE"/>
    <w:rsid w:val="00B11411"/>
    <w:rsid w:val="00B114C9"/>
    <w:rsid w:val="00B11F4B"/>
    <w:rsid w:val="00B13BC6"/>
    <w:rsid w:val="00B1438D"/>
    <w:rsid w:val="00B14631"/>
    <w:rsid w:val="00B147D0"/>
    <w:rsid w:val="00B147F1"/>
    <w:rsid w:val="00B157D9"/>
    <w:rsid w:val="00B16035"/>
    <w:rsid w:val="00B17C2F"/>
    <w:rsid w:val="00B17D21"/>
    <w:rsid w:val="00B20A20"/>
    <w:rsid w:val="00B212D6"/>
    <w:rsid w:val="00B21DA0"/>
    <w:rsid w:val="00B22BB8"/>
    <w:rsid w:val="00B25418"/>
    <w:rsid w:val="00B25D11"/>
    <w:rsid w:val="00B25FF9"/>
    <w:rsid w:val="00B2661F"/>
    <w:rsid w:val="00B27504"/>
    <w:rsid w:val="00B27B9C"/>
    <w:rsid w:val="00B3018A"/>
    <w:rsid w:val="00B304EB"/>
    <w:rsid w:val="00B32987"/>
    <w:rsid w:val="00B334B0"/>
    <w:rsid w:val="00B33B42"/>
    <w:rsid w:val="00B34B92"/>
    <w:rsid w:val="00B36969"/>
    <w:rsid w:val="00B3795D"/>
    <w:rsid w:val="00B408FA"/>
    <w:rsid w:val="00B423B2"/>
    <w:rsid w:val="00B43661"/>
    <w:rsid w:val="00B471F0"/>
    <w:rsid w:val="00B51474"/>
    <w:rsid w:val="00B538E6"/>
    <w:rsid w:val="00B53FF5"/>
    <w:rsid w:val="00B554F0"/>
    <w:rsid w:val="00B5770F"/>
    <w:rsid w:val="00B5787E"/>
    <w:rsid w:val="00B57A08"/>
    <w:rsid w:val="00B57F29"/>
    <w:rsid w:val="00B60317"/>
    <w:rsid w:val="00B60F72"/>
    <w:rsid w:val="00B6422E"/>
    <w:rsid w:val="00B64C1C"/>
    <w:rsid w:val="00B65EC4"/>
    <w:rsid w:val="00B67084"/>
    <w:rsid w:val="00B6752B"/>
    <w:rsid w:val="00B678DB"/>
    <w:rsid w:val="00B7211E"/>
    <w:rsid w:val="00B730B8"/>
    <w:rsid w:val="00B751FF"/>
    <w:rsid w:val="00B76A3C"/>
    <w:rsid w:val="00B82A47"/>
    <w:rsid w:val="00B8526A"/>
    <w:rsid w:val="00B8748A"/>
    <w:rsid w:val="00B908A5"/>
    <w:rsid w:val="00B91E42"/>
    <w:rsid w:val="00B9209E"/>
    <w:rsid w:val="00B93CB6"/>
    <w:rsid w:val="00B962BF"/>
    <w:rsid w:val="00B96FD5"/>
    <w:rsid w:val="00BA1374"/>
    <w:rsid w:val="00BA13BB"/>
    <w:rsid w:val="00BA2329"/>
    <w:rsid w:val="00BA306A"/>
    <w:rsid w:val="00BA47B3"/>
    <w:rsid w:val="00BA481C"/>
    <w:rsid w:val="00BA4BC4"/>
    <w:rsid w:val="00BA625C"/>
    <w:rsid w:val="00BA7A18"/>
    <w:rsid w:val="00BB0426"/>
    <w:rsid w:val="00BB28E2"/>
    <w:rsid w:val="00BB2C97"/>
    <w:rsid w:val="00BB3B78"/>
    <w:rsid w:val="00BB506B"/>
    <w:rsid w:val="00BB6A0B"/>
    <w:rsid w:val="00BB7BAF"/>
    <w:rsid w:val="00BC04CF"/>
    <w:rsid w:val="00BC474D"/>
    <w:rsid w:val="00BC493C"/>
    <w:rsid w:val="00BC4D12"/>
    <w:rsid w:val="00BD0E5C"/>
    <w:rsid w:val="00BD1DEF"/>
    <w:rsid w:val="00BD4DAE"/>
    <w:rsid w:val="00BD4E47"/>
    <w:rsid w:val="00BD5ECC"/>
    <w:rsid w:val="00BD6B32"/>
    <w:rsid w:val="00BD72A0"/>
    <w:rsid w:val="00BE08B1"/>
    <w:rsid w:val="00BE0965"/>
    <w:rsid w:val="00BE10DA"/>
    <w:rsid w:val="00BE26D1"/>
    <w:rsid w:val="00BE3EE9"/>
    <w:rsid w:val="00BE4B28"/>
    <w:rsid w:val="00BE7451"/>
    <w:rsid w:val="00BE7494"/>
    <w:rsid w:val="00BE77E4"/>
    <w:rsid w:val="00BF10CE"/>
    <w:rsid w:val="00BF15EF"/>
    <w:rsid w:val="00BF35B8"/>
    <w:rsid w:val="00BF5DDE"/>
    <w:rsid w:val="00BF69E5"/>
    <w:rsid w:val="00BF737F"/>
    <w:rsid w:val="00BF767D"/>
    <w:rsid w:val="00BF7A3F"/>
    <w:rsid w:val="00C008F4"/>
    <w:rsid w:val="00C0160F"/>
    <w:rsid w:val="00C0239F"/>
    <w:rsid w:val="00C036AB"/>
    <w:rsid w:val="00C0393C"/>
    <w:rsid w:val="00C03A3F"/>
    <w:rsid w:val="00C03AD2"/>
    <w:rsid w:val="00C03F4F"/>
    <w:rsid w:val="00C053E1"/>
    <w:rsid w:val="00C05C0C"/>
    <w:rsid w:val="00C07F44"/>
    <w:rsid w:val="00C10455"/>
    <w:rsid w:val="00C11516"/>
    <w:rsid w:val="00C11816"/>
    <w:rsid w:val="00C11D0A"/>
    <w:rsid w:val="00C12883"/>
    <w:rsid w:val="00C12A1A"/>
    <w:rsid w:val="00C138B8"/>
    <w:rsid w:val="00C17A0A"/>
    <w:rsid w:val="00C20009"/>
    <w:rsid w:val="00C218D3"/>
    <w:rsid w:val="00C22054"/>
    <w:rsid w:val="00C224F1"/>
    <w:rsid w:val="00C23A37"/>
    <w:rsid w:val="00C24D99"/>
    <w:rsid w:val="00C24EB2"/>
    <w:rsid w:val="00C260C1"/>
    <w:rsid w:val="00C26BEA"/>
    <w:rsid w:val="00C27A0E"/>
    <w:rsid w:val="00C3151D"/>
    <w:rsid w:val="00C322EA"/>
    <w:rsid w:val="00C329CD"/>
    <w:rsid w:val="00C3380B"/>
    <w:rsid w:val="00C3414A"/>
    <w:rsid w:val="00C4053E"/>
    <w:rsid w:val="00C413CC"/>
    <w:rsid w:val="00C42500"/>
    <w:rsid w:val="00C428CE"/>
    <w:rsid w:val="00C43A6A"/>
    <w:rsid w:val="00C45002"/>
    <w:rsid w:val="00C45925"/>
    <w:rsid w:val="00C45AA5"/>
    <w:rsid w:val="00C460AE"/>
    <w:rsid w:val="00C476EA"/>
    <w:rsid w:val="00C479EF"/>
    <w:rsid w:val="00C5066D"/>
    <w:rsid w:val="00C5086B"/>
    <w:rsid w:val="00C51B06"/>
    <w:rsid w:val="00C52E36"/>
    <w:rsid w:val="00C530A8"/>
    <w:rsid w:val="00C55685"/>
    <w:rsid w:val="00C557CF"/>
    <w:rsid w:val="00C60148"/>
    <w:rsid w:val="00C62054"/>
    <w:rsid w:val="00C6252C"/>
    <w:rsid w:val="00C62CB1"/>
    <w:rsid w:val="00C63B2E"/>
    <w:rsid w:val="00C64C5F"/>
    <w:rsid w:val="00C67401"/>
    <w:rsid w:val="00C70D80"/>
    <w:rsid w:val="00C70FE4"/>
    <w:rsid w:val="00C71DD2"/>
    <w:rsid w:val="00C76030"/>
    <w:rsid w:val="00C761D1"/>
    <w:rsid w:val="00C8095B"/>
    <w:rsid w:val="00C811E9"/>
    <w:rsid w:val="00C814BC"/>
    <w:rsid w:val="00C82C67"/>
    <w:rsid w:val="00C833D6"/>
    <w:rsid w:val="00C84E1A"/>
    <w:rsid w:val="00C85B42"/>
    <w:rsid w:val="00C86340"/>
    <w:rsid w:val="00C90345"/>
    <w:rsid w:val="00C91EDF"/>
    <w:rsid w:val="00C92284"/>
    <w:rsid w:val="00C930D0"/>
    <w:rsid w:val="00C93B41"/>
    <w:rsid w:val="00C95A71"/>
    <w:rsid w:val="00C96AFD"/>
    <w:rsid w:val="00C96D72"/>
    <w:rsid w:val="00CA003A"/>
    <w:rsid w:val="00CA2084"/>
    <w:rsid w:val="00CA2D85"/>
    <w:rsid w:val="00CA387E"/>
    <w:rsid w:val="00CA3DDF"/>
    <w:rsid w:val="00CA4645"/>
    <w:rsid w:val="00CA55E4"/>
    <w:rsid w:val="00CB0074"/>
    <w:rsid w:val="00CB2AF5"/>
    <w:rsid w:val="00CB2CFD"/>
    <w:rsid w:val="00CB44E1"/>
    <w:rsid w:val="00CB4CBA"/>
    <w:rsid w:val="00CB58D8"/>
    <w:rsid w:val="00CB5B45"/>
    <w:rsid w:val="00CB5C17"/>
    <w:rsid w:val="00CB6B56"/>
    <w:rsid w:val="00CB6C5A"/>
    <w:rsid w:val="00CB7CC3"/>
    <w:rsid w:val="00CC006C"/>
    <w:rsid w:val="00CC1124"/>
    <w:rsid w:val="00CC23FE"/>
    <w:rsid w:val="00CC346F"/>
    <w:rsid w:val="00CC4539"/>
    <w:rsid w:val="00CC5E98"/>
    <w:rsid w:val="00CC6FBF"/>
    <w:rsid w:val="00CD1095"/>
    <w:rsid w:val="00CD10A0"/>
    <w:rsid w:val="00CD17FE"/>
    <w:rsid w:val="00CD1BD6"/>
    <w:rsid w:val="00CD2612"/>
    <w:rsid w:val="00CD293A"/>
    <w:rsid w:val="00CD2B72"/>
    <w:rsid w:val="00CD3079"/>
    <w:rsid w:val="00CD3B1B"/>
    <w:rsid w:val="00CD4048"/>
    <w:rsid w:val="00CD51AB"/>
    <w:rsid w:val="00CD605B"/>
    <w:rsid w:val="00CD742B"/>
    <w:rsid w:val="00CD7831"/>
    <w:rsid w:val="00CE0499"/>
    <w:rsid w:val="00CE07D9"/>
    <w:rsid w:val="00CE136A"/>
    <w:rsid w:val="00CE2D6D"/>
    <w:rsid w:val="00CE4F7F"/>
    <w:rsid w:val="00CE5E9E"/>
    <w:rsid w:val="00CE7185"/>
    <w:rsid w:val="00CE7BB2"/>
    <w:rsid w:val="00CE7FE4"/>
    <w:rsid w:val="00CF16EC"/>
    <w:rsid w:val="00CF2658"/>
    <w:rsid w:val="00CF3975"/>
    <w:rsid w:val="00CF3B4E"/>
    <w:rsid w:val="00CF4C0A"/>
    <w:rsid w:val="00CF4E05"/>
    <w:rsid w:val="00CF51C0"/>
    <w:rsid w:val="00CF556E"/>
    <w:rsid w:val="00CF57C7"/>
    <w:rsid w:val="00CF64B2"/>
    <w:rsid w:val="00CF6E6D"/>
    <w:rsid w:val="00CF7B05"/>
    <w:rsid w:val="00D01185"/>
    <w:rsid w:val="00D02C7B"/>
    <w:rsid w:val="00D07D64"/>
    <w:rsid w:val="00D10BD7"/>
    <w:rsid w:val="00D12381"/>
    <w:rsid w:val="00D138AF"/>
    <w:rsid w:val="00D16377"/>
    <w:rsid w:val="00D200D7"/>
    <w:rsid w:val="00D20189"/>
    <w:rsid w:val="00D2022B"/>
    <w:rsid w:val="00D21E66"/>
    <w:rsid w:val="00D236AC"/>
    <w:rsid w:val="00D24595"/>
    <w:rsid w:val="00D246D2"/>
    <w:rsid w:val="00D25207"/>
    <w:rsid w:val="00D25871"/>
    <w:rsid w:val="00D26DA7"/>
    <w:rsid w:val="00D30192"/>
    <w:rsid w:val="00D31DB7"/>
    <w:rsid w:val="00D33722"/>
    <w:rsid w:val="00D347D7"/>
    <w:rsid w:val="00D367B5"/>
    <w:rsid w:val="00D36E1A"/>
    <w:rsid w:val="00D37AB3"/>
    <w:rsid w:val="00D41A15"/>
    <w:rsid w:val="00D41DFB"/>
    <w:rsid w:val="00D41F88"/>
    <w:rsid w:val="00D43B9E"/>
    <w:rsid w:val="00D43F28"/>
    <w:rsid w:val="00D44176"/>
    <w:rsid w:val="00D442B5"/>
    <w:rsid w:val="00D45A7A"/>
    <w:rsid w:val="00D4614F"/>
    <w:rsid w:val="00D50C42"/>
    <w:rsid w:val="00D53DFA"/>
    <w:rsid w:val="00D5426F"/>
    <w:rsid w:val="00D54B61"/>
    <w:rsid w:val="00D54D81"/>
    <w:rsid w:val="00D5624B"/>
    <w:rsid w:val="00D60E93"/>
    <w:rsid w:val="00D61022"/>
    <w:rsid w:val="00D61CAA"/>
    <w:rsid w:val="00D6253C"/>
    <w:rsid w:val="00D6578D"/>
    <w:rsid w:val="00D659EE"/>
    <w:rsid w:val="00D72632"/>
    <w:rsid w:val="00D7275B"/>
    <w:rsid w:val="00D7513C"/>
    <w:rsid w:val="00D755F4"/>
    <w:rsid w:val="00D75D8B"/>
    <w:rsid w:val="00D76101"/>
    <w:rsid w:val="00D76159"/>
    <w:rsid w:val="00D77B6C"/>
    <w:rsid w:val="00D80E3D"/>
    <w:rsid w:val="00D817F4"/>
    <w:rsid w:val="00D82A3D"/>
    <w:rsid w:val="00D83572"/>
    <w:rsid w:val="00D843A2"/>
    <w:rsid w:val="00D84801"/>
    <w:rsid w:val="00D85C1E"/>
    <w:rsid w:val="00D90B3A"/>
    <w:rsid w:val="00D921FB"/>
    <w:rsid w:val="00D9281B"/>
    <w:rsid w:val="00D92ECB"/>
    <w:rsid w:val="00D9385B"/>
    <w:rsid w:val="00D93CF0"/>
    <w:rsid w:val="00D958D8"/>
    <w:rsid w:val="00D9703B"/>
    <w:rsid w:val="00D97AE2"/>
    <w:rsid w:val="00DA08A5"/>
    <w:rsid w:val="00DA199F"/>
    <w:rsid w:val="00DA1EF2"/>
    <w:rsid w:val="00DA3A37"/>
    <w:rsid w:val="00DA66AC"/>
    <w:rsid w:val="00DA6D6A"/>
    <w:rsid w:val="00DA741F"/>
    <w:rsid w:val="00DA7B56"/>
    <w:rsid w:val="00DB0F0E"/>
    <w:rsid w:val="00DB31F4"/>
    <w:rsid w:val="00DC06D4"/>
    <w:rsid w:val="00DC077E"/>
    <w:rsid w:val="00DC28D0"/>
    <w:rsid w:val="00DC2D82"/>
    <w:rsid w:val="00DC51E2"/>
    <w:rsid w:val="00DD071D"/>
    <w:rsid w:val="00DD2256"/>
    <w:rsid w:val="00DD264C"/>
    <w:rsid w:val="00DD3882"/>
    <w:rsid w:val="00DD4476"/>
    <w:rsid w:val="00DD541D"/>
    <w:rsid w:val="00DD55A1"/>
    <w:rsid w:val="00DD5B72"/>
    <w:rsid w:val="00DD5E64"/>
    <w:rsid w:val="00DD66A7"/>
    <w:rsid w:val="00DD751C"/>
    <w:rsid w:val="00DE037C"/>
    <w:rsid w:val="00DE17D0"/>
    <w:rsid w:val="00DE43DC"/>
    <w:rsid w:val="00DE4C66"/>
    <w:rsid w:val="00DE6252"/>
    <w:rsid w:val="00DE67BD"/>
    <w:rsid w:val="00DE76E3"/>
    <w:rsid w:val="00DE7D68"/>
    <w:rsid w:val="00DF121F"/>
    <w:rsid w:val="00DF1519"/>
    <w:rsid w:val="00DF17CD"/>
    <w:rsid w:val="00DF2723"/>
    <w:rsid w:val="00DF521D"/>
    <w:rsid w:val="00DF5DB8"/>
    <w:rsid w:val="00DF6AF1"/>
    <w:rsid w:val="00DF7012"/>
    <w:rsid w:val="00DF7671"/>
    <w:rsid w:val="00DF7F29"/>
    <w:rsid w:val="00E011E0"/>
    <w:rsid w:val="00E0131D"/>
    <w:rsid w:val="00E028C9"/>
    <w:rsid w:val="00E02B99"/>
    <w:rsid w:val="00E02DAE"/>
    <w:rsid w:val="00E02DFE"/>
    <w:rsid w:val="00E05521"/>
    <w:rsid w:val="00E05799"/>
    <w:rsid w:val="00E05D96"/>
    <w:rsid w:val="00E0670C"/>
    <w:rsid w:val="00E1037D"/>
    <w:rsid w:val="00E11BC4"/>
    <w:rsid w:val="00E1272B"/>
    <w:rsid w:val="00E1335A"/>
    <w:rsid w:val="00E141EB"/>
    <w:rsid w:val="00E150C1"/>
    <w:rsid w:val="00E15348"/>
    <w:rsid w:val="00E158CE"/>
    <w:rsid w:val="00E16E94"/>
    <w:rsid w:val="00E21C4A"/>
    <w:rsid w:val="00E21D7C"/>
    <w:rsid w:val="00E22209"/>
    <w:rsid w:val="00E23F18"/>
    <w:rsid w:val="00E26254"/>
    <w:rsid w:val="00E2669C"/>
    <w:rsid w:val="00E269B8"/>
    <w:rsid w:val="00E27620"/>
    <w:rsid w:val="00E30600"/>
    <w:rsid w:val="00E31D95"/>
    <w:rsid w:val="00E3250F"/>
    <w:rsid w:val="00E32AE8"/>
    <w:rsid w:val="00E33A46"/>
    <w:rsid w:val="00E3503C"/>
    <w:rsid w:val="00E35B1F"/>
    <w:rsid w:val="00E36D92"/>
    <w:rsid w:val="00E36DE2"/>
    <w:rsid w:val="00E40FC0"/>
    <w:rsid w:val="00E40FC8"/>
    <w:rsid w:val="00E41003"/>
    <w:rsid w:val="00E41F59"/>
    <w:rsid w:val="00E44F9B"/>
    <w:rsid w:val="00E454F3"/>
    <w:rsid w:val="00E465FA"/>
    <w:rsid w:val="00E515EC"/>
    <w:rsid w:val="00E51ADD"/>
    <w:rsid w:val="00E53B33"/>
    <w:rsid w:val="00E55F15"/>
    <w:rsid w:val="00E57676"/>
    <w:rsid w:val="00E62155"/>
    <w:rsid w:val="00E632D1"/>
    <w:rsid w:val="00E632D4"/>
    <w:rsid w:val="00E632E5"/>
    <w:rsid w:val="00E634B9"/>
    <w:rsid w:val="00E63775"/>
    <w:rsid w:val="00E64814"/>
    <w:rsid w:val="00E64DB1"/>
    <w:rsid w:val="00E6664B"/>
    <w:rsid w:val="00E67CCD"/>
    <w:rsid w:val="00E67EB2"/>
    <w:rsid w:val="00E73847"/>
    <w:rsid w:val="00E73DEB"/>
    <w:rsid w:val="00E74920"/>
    <w:rsid w:val="00E762E3"/>
    <w:rsid w:val="00E764E6"/>
    <w:rsid w:val="00E76F60"/>
    <w:rsid w:val="00E774A8"/>
    <w:rsid w:val="00E80670"/>
    <w:rsid w:val="00E810E5"/>
    <w:rsid w:val="00E823FF"/>
    <w:rsid w:val="00E85AC9"/>
    <w:rsid w:val="00E86A59"/>
    <w:rsid w:val="00E86BF6"/>
    <w:rsid w:val="00E879EB"/>
    <w:rsid w:val="00E87BB4"/>
    <w:rsid w:val="00E901D8"/>
    <w:rsid w:val="00E9038D"/>
    <w:rsid w:val="00E90ED6"/>
    <w:rsid w:val="00E92B6A"/>
    <w:rsid w:val="00E95838"/>
    <w:rsid w:val="00EA0249"/>
    <w:rsid w:val="00EA11A1"/>
    <w:rsid w:val="00EA427C"/>
    <w:rsid w:val="00EA501F"/>
    <w:rsid w:val="00EA5AE3"/>
    <w:rsid w:val="00EB1347"/>
    <w:rsid w:val="00EB3600"/>
    <w:rsid w:val="00EB4633"/>
    <w:rsid w:val="00EB4AAE"/>
    <w:rsid w:val="00EB6DB9"/>
    <w:rsid w:val="00EB7C65"/>
    <w:rsid w:val="00EC00E2"/>
    <w:rsid w:val="00EC0321"/>
    <w:rsid w:val="00EC0A60"/>
    <w:rsid w:val="00EC17EA"/>
    <w:rsid w:val="00EC275F"/>
    <w:rsid w:val="00EC6CAB"/>
    <w:rsid w:val="00EC74DC"/>
    <w:rsid w:val="00ED189A"/>
    <w:rsid w:val="00ED23FE"/>
    <w:rsid w:val="00ED3B5B"/>
    <w:rsid w:val="00ED3ED4"/>
    <w:rsid w:val="00ED5DF8"/>
    <w:rsid w:val="00ED6111"/>
    <w:rsid w:val="00ED7A10"/>
    <w:rsid w:val="00EE06AD"/>
    <w:rsid w:val="00EE299D"/>
    <w:rsid w:val="00EE3126"/>
    <w:rsid w:val="00EE4512"/>
    <w:rsid w:val="00EE72A8"/>
    <w:rsid w:val="00EE7F76"/>
    <w:rsid w:val="00EF0627"/>
    <w:rsid w:val="00EF0B54"/>
    <w:rsid w:val="00EF2777"/>
    <w:rsid w:val="00EF3570"/>
    <w:rsid w:val="00EF38F9"/>
    <w:rsid w:val="00EF75AC"/>
    <w:rsid w:val="00F0068F"/>
    <w:rsid w:val="00F0151B"/>
    <w:rsid w:val="00F0245D"/>
    <w:rsid w:val="00F037A2"/>
    <w:rsid w:val="00F04D93"/>
    <w:rsid w:val="00F057B3"/>
    <w:rsid w:val="00F065DE"/>
    <w:rsid w:val="00F10CB2"/>
    <w:rsid w:val="00F10D39"/>
    <w:rsid w:val="00F110F3"/>
    <w:rsid w:val="00F11B7D"/>
    <w:rsid w:val="00F13DFF"/>
    <w:rsid w:val="00F1489F"/>
    <w:rsid w:val="00F21127"/>
    <w:rsid w:val="00F21C69"/>
    <w:rsid w:val="00F22362"/>
    <w:rsid w:val="00F22BE6"/>
    <w:rsid w:val="00F2456A"/>
    <w:rsid w:val="00F24F78"/>
    <w:rsid w:val="00F2743E"/>
    <w:rsid w:val="00F27912"/>
    <w:rsid w:val="00F3065F"/>
    <w:rsid w:val="00F307DE"/>
    <w:rsid w:val="00F30A05"/>
    <w:rsid w:val="00F315E5"/>
    <w:rsid w:val="00F31C6C"/>
    <w:rsid w:val="00F32AF9"/>
    <w:rsid w:val="00F36D03"/>
    <w:rsid w:val="00F4396F"/>
    <w:rsid w:val="00F443BB"/>
    <w:rsid w:val="00F44FA8"/>
    <w:rsid w:val="00F466DD"/>
    <w:rsid w:val="00F52411"/>
    <w:rsid w:val="00F52BDD"/>
    <w:rsid w:val="00F5348E"/>
    <w:rsid w:val="00F55B20"/>
    <w:rsid w:val="00F57C79"/>
    <w:rsid w:val="00F60643"/>
    <w:rsid w:val="00F60DB3"/>
    <w:rsid w:val="00F61890"/>
    <w:rsid w:val="00F61B96"/>
    <w:rsid w:val="00F63533"/>
    <w:rsid w:val="00F63E0B"/>
    <w:rsid w:val="00F65809"/>
    <w:rsid w:val="00F70151"/>
    <w:rsid w:val="00F7050D"/>
    <w:rsid w:val="00F72285"/>
    <w:rsid w:val="00F7339D"/>
    <w:rsid w:val="00F743A9"/>
    <w:rsid w:val="00F747BC"/>
    <w:rsid w:val="00F760F3"/>
    <w:rsid w:val="00F7617F"/>
    <w:rsid w:val="00F77505"/>
    <w:rsid w:val="00F805DB"/>
    <w:rsid w:val="00F83EC9"/>
    <w:rsid w:val="00F840DF"/>
    <w:rsid w:val="00F84557"/>
    <w:rsid w:val="00F86349"/>
    <w:rsid w:val="00F86793"/>
    <w:rsid w:val="00F9007F"/>
    <w:rsid w:val="00F91258"/>
    <w:rsid w:val="00F91D88"/>
    <w:rsid w:val="00F929AA"/>
    <w:rsid w:val="00F9493C"/>
    <w:rsid w:val="00FA0EC0"/>
    <w:rsid w:val="00FA1394"/>
    <w:rsid w:val="00FA21AB"/>
    <w:rsid w:val="00FA4A5C"/>
    <w:rsid w:val="00FA5A52"/>
    <w:rsid w:val="00FA6A4E"/>
    <w:rsid w:val="00FA7B92"/>
    <w:rsid w:val="00FB0945"/>
    <w:rsid w:val="00FB164B"/>
    <w:rsid w:val="00FB1915"/>
    <w:rsid w:val="00FB1FBE"/>
    <w:rsid w:val="00FB29C6"/>
    <w:rsid w:val="00FB443F"/>
    <w:rsid w:val="00FB636E"/>
    <w:rsid w:val="00FB665C"/>
    <w:rsid w:val="00FB731D"/>
    <w:rsid w:val="00FC0408"/>
    <w:rsid w:val="00FC1E45"/>
    <w:rsid w:val="00FC2F92"/>
    <w:rsid w:val="00FC34BF"/>
    <w:rsid w:val="00FC3D8B"/>
    <w:rsid w:val="00FC4EEF"/>
    <w:rsid w:val="00FC5496"/>
    <w:rsid w:val="00FC55C5"/>
    <w:rsid w:val="00FC5B54"/>
    <w:rsid w:val="00FC5C59"/>
    <w:rsid w:val="00FC5CF2"/>
    <w:rsid w:val="00FC5FEB"/>
    <w:rsid w:val="00FC71B5"/>
    <w:rsid w:val="00FC7BE3"/>
    <w:rsid w:val="00FC7F6B"/>
    <w:rsid w:val="00FD25C9"/>
    <w:rsid w:val="00FD3B40"/>
    <w:rsid w:val="00FD3B7B"/>
    <w:rsid w:val="00FD5CB7"/>
    <w:rsid w:val="00FD6864"/>
    <w:rsid w:val="00FD7024"/>
    <w:rsid w:val="00FD7F0E"/>
    <w:rsid w:val="00FE0CA1"/>
    <w:rsid w:val="00FE1FCF"/>
    <w:rsid w:val="00FE294B"/>
    <w:rsid w:val="00FE2CFE"/>
    <w:rsid w:val="00FE6034"/>
    <w:rsid w:val="00FE638D"/>
    <w:rsid w:val="00FE698D"/>
    <w:rsid w:val="00FF1DCD"/>
    <w:rsid w:val="00FF28CF"/>
    <w:rsid w:val="00FF30E4"/>
    <w:rsid w:val="00FF4758"/>
    <w:rsid w:val="00FF5FBC"/>
    <w:rsid w:val="00FF6836"/>
    <w:rsid w:val="00FF7117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EC14D7F"/>
  <w15:chartTrackingRefBased/>
  <w15:docId w15:val="{25293AFE-31E9-4882-BC04-C0A26B74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numPr>
        <w:numId w:val="1"/>
      </w:numPr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uiPriority w:val="9"/>
    <w:qFormat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FC71B5"/>
    <w:pPr>
      <w:keepNext/>
      <w:numPr>
        <w:ilvl w:val="1"/>
        <w:numId w:val="16"/>
      </w:numPr>
      <w:suppressAutoHyphens w:val="0"/>
      <w:spacing w:after="0" w:line="240" w:lineRule="auto"/>
      <w:ind w:left="1440"/>
      <w:contextualSpacing/>
      <w:jc w:val="both"/>
      <w:outlineLvl w:val="2"/>
    </w:pPr>
    <w:rPr>
      <w:rFonts w:ascii="Arial" w:hAnsi="Arial" w:cs="Arial"/>
      <w:sz w:val="20"/>
      <w:szCs w:val="20"/>
      <w:lang w:eastAsia="en-US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clear" w:pos="864"/>
        <w:tab w:val="left" w:pos="851"/>
        <w:tab w:val="left" w:pos="1134"/>
        <w:tab w:val="left" w:pos="4253"/>
        <w:tab w:val="right" w:pos="5670"/>
        <w:tab w:val="right" w:pos="8222"/>
      </w:tabs>
      <w:spacing w:after="0" w:line="240" w:lineRule="auto"/>
      <w:jc w:val="right"/>
      <w:outlineLvl w:val="3"/>
    </w:pPr>
    <w:rPr>
      <w:rFonts w:ascii="Times New Roman" w:eastAsia="Calibri" w:hAnsi="Times New Roman"/>
      <w:b/>
      <w:sz w:val="24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71B5"/>
    <w:pPr>
      <w:keepNext/>
      <w:keepLines/>
      <w:suppressAutoHyphens w:val="0"/>
      <w:spacing w:before="40" w:after="0" w:line="240" w:lineRule="auto"/>
      <w:outlineLvl w:val="4"/>
    </w:pPr>
    <w:rPr>
      <w:rFonts w:ascii="Calibri Light" w:hAnsi="Calibri Light"/>
      <w:color w:val="2F5496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rFonts w:ascii="Arial" w:hAnsi="Arial" w:cs="Aria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Calibri" w:hAnsi="Symbol" w:cs="Symbol" w:hint="default"/>
      <w:sz w:val="20"/>
      <w:szCs w:val="20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Arial" w:hAnsi="Arial" w:cs="Times New Roman" w:hint="default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Times New Roman" w:hAnsi="Arial" w:cs="Arial"/>
      <w:i w:val="0"/>
      <w:color w:val="auto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 w:hint="default"/>
      <w:b/>
      <w:sz w:val="20"/>
      <w:szCs w:val="2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 w:hint="default"/>
      <w:b w:val="0"/>
      <w:sz w:val="20"/>
      <w:szCs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  <w:rPr>
      <w:rFonts w:hint="default"/>
      <w:b/>
    </w:rPr>
  </w:style>
  <w:style w:type="character" w:customStyle="1" w:styleId="WW8Num8z3">
    <w:name w:val="WW8Num8z3"/>
    <w:rPr>
      <w:rFonts w:hint="default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eastAsia="Calibri" w:hAnsi="Symbol" w:cs="Symbol" w:hint="default"/>
      <w:sz w:val="20"/>
      <w:szCs w:val="20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Arial" w:hAnsi="Arial" w:cs="Arial" w:hint="default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uiPriority w:val="9"/>
    <w:rPr>
      <w:rFonts w:ascii="Calibri Light" w:hAnsi="Calibri Light" w:cs="Calibri Light"/>
      <w:color w:val="2E74B5"/>
      <w:sz w:val="32"/>
      <w:szCs w:val="32"/>
    </w:rPr>
  </w:style>
  <w:style w:type="character" w:customStyle="1" w:styleId="StopkaZnak">
    <w:name w:val="Stopka Znak"/>
    <w:basedOn w:val="Domylnaczcionkaakapitu1"/>
    <w:uiPriority w:val="99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  <w:uiPriority w:val="99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apple-converted-space">
    <w:name w:val="apple-converted-space"/>
    <w:basedOn w:val="Domylnaczcionkaakapitu1"/>
  </w:style>
  <w:style w:type="character" w:customStyle="1" w:styleId="TekstpodstawowywcityZnak">
    <w:name w:val="Tekst podstawowy wcięty Znak"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sz w:val="22"/>
      <w:szCs w:val="22"/>
    </w:rPr>
  </w:style>
  <w:style w:type="character" w:customStyle="1" w:styleId="TekstkomentarzaZnak">
    <w:name w:val="Tekst komentarza Znak"/>
    <w:rPr>
      <w:rFonts w:eastAsia="Calibri"/>
    </w:rPr>
  </w:style>
  <w:style w:type="character" w:customStyle="1" w:styleId="productinfotitle">
    <w:name w:val="product_info_title"/>
  </w:style>
  <w:style w:type="character" w:customStyle="1" w:styleId="notranslate">
    <w:name w:val="notranslate"/>
  </w:style>
  <w:style w:type="character" w:customStyle="1" w:styleId="Tekstpodstawowy2Znak">
    <w:name w:val="Tekst podstawowy 2 Znak"/>
    <w:rPr>
      <w:sz w:val="22"/>
      <w:szCs w:val="22"/>
    </w:rPr>
  </w:style>
  <w:style w:type="character" w:styleId="UyteHipercze">
    <w:name w:val="FollowedHyperlink"/>
    <w:rPr>
      <w:color w:val="954F72"/>
      <w:u w:val="single"/>
    </w:rPr>
  </w:style>
  <w:style w:type="character" w:customStyle="1" w:styleId="AkapitzlistZnak">
    <w:name w:val="Akapit z listą Znak"/>
    <w:uiPriority w:val="34"/>
    <w:rPr>
      <w:sz w:val="22"/>
      <w:szCs w:val="22"/>
    </w:rPr>
  </w:style>
  <w:style w:type="character" w:customStyle="1" w:styleId="Nagwek2Znak">
    <w:name w:val="Nagłówek 2 Znak"/>
    <w:uiPriority w:val="9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Nagwek4Znak">
    <w:name w:val="Nagłówek 4 Znak"/>
    <w:rPr>
      <w:rFonts w:ascii="Times New Roman" w:eastAsia="Calibri" w:hAnsi="Times New Roman" w:cs="Times New Roman"/>
      <w:b/>
      <w:sz w:val="24"/>
    </w:rPr>
  </w:style>
  <w:style w:type="character" w:styleId="Numerstrony">
    <w:name w:val="page number"/>
    <w:rPr>
      <w:rFonts w:cs="Times New Roman"/>
    </w:rPr>
  </w:style>
  <w:style w:type="character" w:customStyle="1" w:styleId="TekstprzypisudolnegoZnak">
    <w:name w:val="Tekst przypisu dolnego Znak"/>
    <w:rPr>
      <w:rFonts w:ascii="Times New Roman" w:eastAsia="Calibri" w:hAnsi="Times New Roman" w:cs="Times New Roman"/>
    </w:rPr>
  </w:style>
  <w:style w:type="character" w:customStyle="1" w:styleId="TekstprzypisukocowegoZnak">
    <w:name w:val="Tekst przypisu końcowego Znak"/>
    <w:rPr>
      <w:rFonts w:ascii="Times New Roman" w:hAnsi="Times New Roman" w:cs="Times New Roman"/>
      <w:lang w:val="x-none"/>
    </w:rPr>
  </w:style>
  <w:style w:type="character" w:customStyle="1" w:styleId="TekstprzypisukocowegoZnak1">
    <w:name w:val="Tekst przypisu końcowego Znak1"/>
    <w:basedOn w:val="Domylnaczcionkaakapitu1"/>
  </w:style>
  <w:style w:type="character" w:customStyle="1" w:styleId="ZwykytekstZnak">
    <w:name w:val="Zwykły tekst Znak"/>
    <w:rPr>
      <w:rFonts w:ascii="Courier New" w:eastAsia="Calibri" w:hAnsi="Courier New" w:cs="Courier New"/>
    </w:rPr>
  </w:style>
  <w:style w:type="character" w:customStyle="1" w:styleId="TytuZnak">
    <w:name w:val="Tytuł Znak"/>
    <w:rPr>
      <w:rFonts w:ascii="Times New Roman" w:eastAsia="Calibri" w:hAnsi="Times New Roman" w:cs="Times New Roman"/>
      <w:b/>
      <w:bCs/>
      <w:sz w:val="24"/>
      <w:szCs w:val="24"/>
    </w:rPr>
  </w:style>
  <w:style w:type="character" w:styleId="Pogrubienie">
    <w:name w:val="Strong"/>
    <w:qFormat/>
    <w:rPr>
      <w:b/>
      <w:bCs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gd">
    <w:name w:val="gd"/>
  </w:style>
  <w:style w:type="character" w:customStyle="1" w:styleId="Znakinumeracji">
    <w:name w:val="Znaki numeracji"/>
    <w:rPr>
      <w:rFonts w:ascii="Arial" w:hAnsi="Arial"/>
      <w:sz w:val="20"/>
      <w:szCs w:val="20"/>
    </w:rPr>
  </w:style>
  <w:style w:type="character" w:customStyle="1" w:styleId="ListLabel1">
    <w:name w:val="ListLabel 1"/>
    <w:rPr>
      <w:rFonts w:ascii="Arial" w:hAnsi="Arial"/>
      <w:b w:val="0"/>
      <w:sz w:val="20"/>
      <w:szCs w:val="20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8">
    <w:name w:val="ListLabel 8"/>
    <w:rPr>
      <w:rFonts w:eastAsia="Times New Roman" w:cs="Arial"/>
      <w:b w:val="0"/>
      <w:i w:val="0"/>
      <w:color w:val="00000A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pPr>
      <w:spacing w:after="0" w:line="240" w:lineRule="auto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ormalnyWeb">
    <w:name w:val="Normal (Web)"/>
    <w:basedOn w:val="Normalny"/>
    <w:uiPriority w:val="99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basedOn w:val="Normalny"/>
    <w:pPr>
      <w:autoSpaceDE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Bezodstpw">
    <w:name w:val="No Spacing"/>
    <w:uiPriority w:val="1"/>
    <w:qFormat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31">
    <w:name w:val="Tekst podstawowy 31"/>
    <w:basedOn w:val="Normalny"/>
    <w:pPr>
      <w:spacing w:after="120"/>
    </w:pPr>
    <w:rPr>
      <w:rFonts w:eastAsia="Calibri"/>
      <w:sz w:val="16"/>
      <w:szCs w:val="16"/>
    </w:rPr>
  </w:style>
  <w:style w:type="paragraph" w:customStyle="1" w:styleId="xl32">
    <w:name w:val="xl32"/>
    <w:basedOn w:val="Normalny"/>
    <w:pPr>
      <w:pBdr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Tekstkomentarza1">
    <w:name w:val="Tekst komentarza1"/>
    <w:basedOn w:val="Normalny"/>
    <w:pPr>
      <w:spacing w:line="240" w:lineRule="auto"/>
    </w:pPr>
    <w:rPr>
      <w:rFonts w:eastAsia="Calibri"/>
      <w:sz w:val="20"/>
      <w:szCs w:val="20"/>
    </w:rPr>
  </w:style>
  <w:style w:type="paragraph" w:customStyle="1" w:styleId="Tekstpodstawowy22">
    <w:name w:val="Tekst podstawowy 22"/>
    <w:basedOn w:val="Normalny"/>
    <w:pPr>
      <w:spacing w:after="120" w:line="480" w:lineRule="auto"/>
    </w:pPr>
  </w:style>
  <w:style w:type="paragraph" w:customStyle="1" w:styleId="Listapunktowana1">
    <w:name w:val="Lista punktowana1"/>
    <w:basedOn w:val="Normalny"/>
    <w:pPr>
      <w:numPr>
        <w:numId w:val="2"/>
      </w:numPr>
    </w:pPr>
  </w:style>
  <w:style w:type="paragraph" w:customStyle="1" w:styleId="msonormal0">
    <w:name w:val="msonormal"/>
    <w:basedOn w:val="Normalny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Normalny"/>
    <w:pPr>
      <w:spacing w:before="280" w:after="28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Normalny"/>
    <w:pPr>
      <w:spacing w:before="280" w:after="280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7">
    <w:name w:val="xl8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91">
    <w:name w:val="xl9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524734"/>
      <w:sz w:val="18"/>
      <w:szCs w:val="18"/>
    </w:rPr>
  </w:style>
  <w:style w:type="paragraph" w:customStyle="1" w:styleId="xl95">
    <w:name w:val="xl9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96">
    <w:name w:val="xl9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333333"/>
      <w:sz w:val="18"/>
      <w:szCs w:val="18"/>
    </w:rPr>
  </w:style>
  <w:style w:type="paragraph" w:customStyle="1" w:styleId="xl97">
    <w:name w:val="xl9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82828"/>
      <w:sz w:val="18"/>
      <w:szCs w:val="18"/>
    </w:rPr>
  </w:style>
  <w:style w:type="paragraph" w:customStyle="1" w:styleId="xl98">
    <w:name w:val="xl9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191312"/>
      <w:sz w:val="18"/>
      <w:szCs w:val="18"/>
    </w:rPr>
  </w:style>
  <w:style w:type="paragraph" w:customStyle="1" w:styleId="xl99">
    <w:name w:val="xl9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666666"/>
      <w:sz w:val="18"/>
      <w:szCs w:val="18"/>
    </w:rPr>
  </w:style>
  <w:style w:type="paragraph" w:customStyle="1" w:styleId="xl100">
    <w:name w:val="xl10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52525"/>
      <w:sz w:val="18"/>
      <w:szCs w:val="18"/>
    </w:rPr>
  </w:style>
  <w:style w:type="paragraph" w:customStyle="1" w:styleId="xl101">
    <w:name w:val="xl10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103">
    <w:name w:val="xl10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131313"/>
      <w:sz w:val="18"/>
      <w:szCs w:val="18"/>
    </w:rPr>
  </w:style>
  <w:style w:type="paragraph" w:customStyle="1" w:styleId="xl104">
    <w:name w:val="xl10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111111"/>
      <w:sz w:val="18"/>
      <w:szCs w:val="18"/>
    </w:rPr>
  </w:style>
  <w:style w:type="paragraph" w:customStyle="1" w:styleId="xl105">
    <w:name w:val="xl10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E3A47"/>
      <w:sz w:val="18"/>
      <w:szCs w:val="18"/>
    </w:rPr>
  </w:style>
  <w:style w:type="paragraph" w:customStyle="1" w:styleId="xl106">
    <w:name w:val="xl10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Tekstpodstawowy21">
    <w:name w:val="Tekst podstawowy 21"/>
    <w:basedOn w:val="Normalny"/>
    <w:pPr>
      <w:spacing w:after="0" w:line="240" w:lineRule="auto"/>
      <w:jc w:val="both"/>
    </w:pPr>
    <w:rPr>
      <w:rFonts w:ascii="Arial" w:hAnsi="Arial" w:cs="Arial"/>
      <w:szCs w:val="20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customStyle="1" w:styleId="StylNagwek2TimesNewRoman13pt">
    <w:name w:val="Styl Nagłówek 2 + Times New Roman 13 pt"/>
    <w:basedOn w:val="Nagwek2"/>
    <w:pPr>
      <w:numPr>
        <w:ilvl w:val="0"/>
        <w:numId w:val="0"/>
      </w:numPr>
      <w:spacing w:before="0" w:after="0"/>
      <w:jc w:val="right"/>
    </w:pPr>
    <w:rPr>
      <w:rFonts w:ascii="Times New Roman" w:hAnsi="Times New Roman" w:cs="Times New Roman"/>
      <w:bCs w:val="0"/>
      <w:i w:val="0"/>
      <w:iCs w:val="0"/>
      <w:szCs w:val="20"/>
    </w:rPr>
  </w:style>
  <w:style w:type="paragraph" w:customStyle="1" w:styleId="Zwykytekst1">
    <w:name w:val="Zwykły tekst1"/>
    <w:basedOn w:val="Normalny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Tytu">
    <w:name w:val="Title"/>
    <w:basedOn w:val="Normalny"/>
    <w:next w:val="Podtytu"/>
    <w:qFormat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Calibri" w:hAnsi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0253D7"/>
    <w:rPr>
      <w:i/>
      <w:iCs/>
    </w:rPr>
  </w:style>
  <w:style w:type="table" w:customStyle="1" w:styleId="TableNormal">
    <w:name w:val="Table Normal"/>
    <w:rsid w:val="00D7513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F47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303BDD"/>
    <w:pPr>
      <w:numPr>
        <w:numId w:val="9"/>
      </w:numPr>
      <w:suppressAutoHyphens w:val="0"/>
      <w:contextualSpacing/>
    </w:pPr>
    <w:rPr>
      <w:lang w:eastAsia="pl-PL"/>
    </w:rPr>
  </w:style>
  <w:style w:type="character" w:styleId="Odwoanieprzypisudolnego">
    <w:name w:val="footnote reference"/>
    <w:uiPriority w:val="99"/>
    <w:semiHidden/>
    <w:unhideWhenUsed/>
    <w:rsid w:val="00977047"/>
    <w:rPr>
      <w:vertAlign w:val="superscript"/>
    </w:rPr>
  </w:style>
  <w:style w:type="numbering" w:customStyle="1" w:styleId="WWNum1">
    <w:name w:val="WWNum1"/>
    <w:basedOn w:val="Bezlisty"/>
    <w:rsid w:val="00895695"/>
    <w:pPr>
      <w:numPr>
        <w:numId w:val="1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0552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E05521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E05521"/>
    <w:rPr>
      <w:rFonts w:ascii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521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E05521"/>
    <w:rPr>
      <w:rFonts w:ascii="Calibri" w:hAnsi="Calibri"/>
      <w:b/>
      <w:bCs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7B92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FC71B5"/>
    <w:rPr>
      <w:rFonts w:ascii="Arial" w:hAnsi="Arial" w:cs="Arial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71B5"/>
    <w:rPr>
      <w:rFonts w:ascii="Calibri Light" w:hAnsi="Calibri Light"/>
      <w:color w:val="2F5496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FC71B5"/>
  </w:style>
  <w:style w:type="table" w:customStyle="1" w:styleId="Tabela-Siatka1">
    <w:name w:val="Tabela - Siatka1"/>
    <w:basedOn w:val="Standardowy"/>
    <w:next w:val="Tabela-Siatka"/>
    <w:uiPriority w:val="39"/>
    <w:rsid w:val="00FC71B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FC71B5"/>
    <w:pPr>
      <w:keepNext/>
      <w:keepLines/>
      <w:suppressAutoHyphens w:val="0"/>
      <w:spacing w:before="40" w:after="0" w:line="240" w:lineRule="auto"/>
      <w:outlineLvl w:val="4"/>
    </w:pPr>
    <w:rPr>
      <w:rFonts w:ascii="Calibri Light" w:hAnsi="Calibri Light"/>
      <w:color w:val="2F5496"/>
      <w:sz w:val="20"/>
      <w:szCs w:val="20"/>
      <w:lang w:eastAsia="en-US"/>
    </w:rPr>
  </w:style>
  <w:style w:type="numbering" w:customStyle="1" w:styleId="Bezlisty11">
    <w:name w:val="Bez listy11"/>
    <w:next w:val="Bezlisty"/>
    <w:uiPriority w:val="99"/>
    <w:semiHidden/>
    <w:unhideWhenUsed/>
    <w:rsid w:val="00FC71B5"/>
  </w:style>
  <w:style w:type="character" w:customStyle="1" w:styleId="Nagwek5Znak1">
    <w:name w:val="Nagłówek 5 Znak1"/>
    <w:basedOn w:val="Domylnaczcionkaakapitu"/>
    <w:uiPriority w:val="9"/>
    <w:semiHidden/>
    <w:rsid w:val="00FC71B5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table" w:customStyle="1" w:styleId="Tabela-Siatka2">
    <w:name w:val="Tabela - Siatka2"/>
    <w:basedOn w:val="Standardowy"/>
    <w:next w:val="Tabela-Siatka"/>
    <w:uiPriority w:val="39"/>
    <w:rsid w:val="00EE7F7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53E7C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8B5DAA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E3B76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5">
    <w:name w:val="Akapit z listą5"/>
    <w:basedOn w:val="Normalny"/>
    <w:rsid w:val="00104ADE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6">
    <w:name w:val="Akapit z listą6"/>
    <w:basedOn w:val="Normalny"/>
    <w:rsid w:val="00EF3570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7">
    <w:name w:val="Akapit z listą7"/>
    <w:basedOn w:val="Normalny"/>
    <w:rsid w:val="00693B01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8">
    <w:name w:val="Akapit z listą8"/>
    <w:basedOn w:val="Normalny"/>
    <w:rsid w:val="00382E2A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4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1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30B072-2650-4DFF-86DC-63D86F45265C}">
  <we:reference id="wa104381727" version="1.0.0.7" store="pl-PL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�� 
</file>

<file path=customXml/item2.xml>�� 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36E04-31FE-4AAF-B8D3-3ED4FD3E8A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5DDE8B46-D728-4C80-BFAA-42E4192AFAFF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7C8B6A3C-C439-4C4A-842B-4E8CB428EFD1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06AB882D-593C-42F7-82DB-0937399D3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7636</CharactersWithSpaces>
  <SharedDoc>false</SharedDoc>
  <HLinks>
    <vt:vector size="30" baseType="variant">
      <vt:variant>
        <vt:i4>3014725</vt:i4>
      </vt:variant>
      <vt:variant>
        <vt:i4>12</vt:i4>
      </vt:variant>
      <vt:variant>
        <vt:i4>0</vt:i4>
      </vt:variant>
      <vt:variant>
        <vt:i4>5</vt:i4>
      </vt:variant>
      <vt:variant>
        <vt:lpwstr>mailto:medyczny@boxmet.com.pl</vt:lpwstr>
      </vt:variant>
      <vt:variant>
        <vt:lpwstr/>
      </vt:variant>
      <vt:variant>
        <vt:i4>8192077</vt:i4>
      </vt:variant>
      <vt:variant>
        <vt:i4>9</vt:i4>
      </vt:variant>
      <vt:variant>
        <vt:i4>0</vt:i4>
      </vt:variant>
      <vt:variant>
        <vt:i4>5</vt:i4>
      </vt:variant>
      <vt:variant>
        <vt:lpwstr>mailto:w.dolecki@law.mil.pl</vt:lpwstr>
      </vt:variant>
      <vt:variant>
        <vt:lpwstr/>
      </vt:variant>
      <vt:variant>
        <vt:i4>327789</vt:i4>
      </vt:variant>
      <vt:variant>
        <vt:i4>6</vt:i4>
      </vt:variant>
      <vt:variant>
        <vt:i4>0</vt:i4>
      </vt:variant>
      <vt:variant>
        <vt:i4>5</vt:i4>
      </vt:variant>
      <vt:variant>
        <vt:lpwstr>mailto:iod@law.mil.pl</vt:lpwstr>
      </vt:variant>
      <vt:variant>
        <vt:lpwstr/>
      </vt:variant>
      <vt:variant>
        <vt:i4>2555924</vt:i4>
      </vt:variant>
      <vt:variant>
        <vt:i4>3</vt:i4>
      </vt:variant>
      <vt:variant>
        <vt:i4>0</vt:i4>
      </vt:variant>
      <vt:variant>
        <vt:i4>5</vt:i4>
      </vt:variant>
      <vt:variant>
        <vt:lpwstr>mailto:s.borowski@aeroclub.com.pl</vt:lpwstr>
      </vt:variant>
      <vt:variant>
        <vt:lpwstr/>
      </vt:variant>
      <vt:variant>
        <vt:i4>5177442</vt:i4>
      </vt:variant>
      <vt:variant>
        <vt:i4>0</vt:i4>
      </vt:variant>
      <vt:variant>
        <vt:i4>0</vt:i4>
      </vt:variant>
      <vt:variant>
        <vt:i4>5</vt:i4>
      </vt:variant>
      <vt:variant>
        <vt:lpwstr>mailto:j.krzewinska@law.mil.pl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Krzysztof</dc:creator>
  <cp:keywords/>
  <cp:lastModifiedBy>Joanna Krzewińska</cp:lastModifiedBy>
  <cp:revision>5</cp:revision>
  <cp:lastPrinted>2025-04-17T06:52:00Z</cp:lastPrinted>
  <dcterms:created xsi:type="dcterms:W3CDTF">2026-03-18T11:47:00Z</dcterms:created>
  <dcterms:modified xsi:type="dcterms:W3CDTF">2026-03-18T11:48:00Z</dcterms:modified>
</cp:coreProperties>
</file>