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8E7F5" w14:textId="0471FA76" w:rsidR="00FC71B5" w:rsidRPr="00FC71B5" w:rsidRDefault="00FC71B5" w:rsidP="00FC71B5">
      <w:pPr>
        <w:tabs>
          <w:tab w:val="center" w:pos="4536"/>
          <w:tab w:val="right" w:pos="9072"/>
        </w:tabs>
        <w:suppressAutoHyphens w:val="0"/>
        <w:spacing w:after="0" w:line="240" w:lineRule="auto"/>
        <w:jc w:val="right"/>
        <w:rPr>
          <w:rFonts w:ascii="Arial" w:hAnsi="Arial" w:cs="Arial"/>
          <w:sz w:val="20"/>
          <w:szCs w:val="20"/>
          <w:lang w:eastAsia="pl-PL"/>
        </w:rPr>
      </w:pPr>
      <w:r w:rsidRPr="00FC71B5">
        <w:rPr>
          <w:rFonts w:ascii="Arial" w:hAnsi="Arial" w:cs="Arial"/>
          <w:sz w:val="20"/>
          <w:szCs w:val="20"/>
          <w:lang w:eastAsia="pl-PL"/>
        </w:rPr>
        <w:t>Załącznik nr 1</w:t>
      </w:r>
    </w:p>
    <w:p w14:paraId="1AB9D2A8" w14:textId="77777777" w:rsidR="00261985" w:rsidRPr="00303085" w:rsidRDefault="00261985" w:rsidP="00FC71B5">
      <w:pPr>
        <w:suppressAutoHyphens w:val="0"/>
        <w:spacing w:after="0"/>
        <w:jc w:val="center"/>
        <w:rPr>
          <w:rFonts w:ascii="Arial" w:hAnsi="Arial" w:cs="Arial"/>
          <w:b/>
          <w:bCs/>
          <w:sz w:val="10"/>
          <w:szCs w:val="10"/>
          <w:lang w:eastAsia="pl-PL"/>
        </w:rPr>
      </w:pPr>
    </w:p>
    <w:p w14:paraId="5D49E485" w14:textId="7436EEF2" w:rsidR="00FC71B5" w:rsidRPr="00FC71B5" w:rsidRDefault="00FC71B5" w:rsidP="00FC71B5">
      <w:pPr>
        <w:suppressAutoHyphens w:val="0"/>
        <w:spacing w:after="0"/>
        <w:jc w:val="center"/>
        <w:rPr>
          <w:rFonts w:ascii="Arial" w:hAnsi="Arial" w:cs="Arial"/>
          <w:b/>
          <w:bCs/>
          <w:lang w:eastAsia="pl-PL"/>
        </w:rPr>
      </w:pPr>
      <w:r w:rsidRPr="00FC71B5">
        <w:rPr>
          <w:rFonts w:ascii="Arial" w:hAnsi="Arial" w:cs="Arial"/>
          <w:b/>
          <w:bCs/>
          <w:lang w:eastAsia="pl-PL"/>
        </w:rPr>
        <w:t xml:space="preserve">FORMULARZ OFERTOWY </w:t>
      </w:r>
      <w:r w:rsidR="00706B71">
        <w:rPr>
          <w:rFonts w:ascii="Arial" w:hAnsi="Arial" w:cs="Arial"/>
          <w:b/>
          <w:bCs/>
          <w:lang w:eastAsia="pl-PL"/>
        </w:rPr>
        <w:t>– PO ZMIANIE z dn. 17.02.2025 r.</w:t>
      </w:r>
    </w:p>
    <w:p w14:paraId="3CAFF472" w14:textId="763919A8" w:rsidR="00FC71B5" w:rsidRPr="00FC71B5" w:rsidRDefault="00FC71B5" w:rsidP="00FC71B5">
      <w:pPr>
        <w:suppressAutoHyphens w:val="0"/>
        <w:spacing w:after="0"/>
        <w:jc w:val="both"/>
        <w:rPr>
          <w:rFonts w:ascii="Arial" w:hAnsi="Arial" w:cs="Arial"/>
          <w:sz w:val="10"/>
          <w:szCs w:val="10"/>
          <w:lang w:eastAsia="pl-PL"/>
        </w:rPr>
      </w:pPr>
    </w:p>
    <w:p w14:paraId="454181DF" w14:textId="0361C4AA" w:rsidR="00FC71B5" w:rsidRPr="00FC71B5" w:rsidRDefault="008A0A0E" w:rsidP="00DD07C9">
      <w:pPr>
        <w:suppressAutoHyphens w:val="0"/>
        <w:spacing w:after="0"/>
        <w:jc w:val="both"/>
        <w:rPr>
          <w:rFonts w:ascii="Arial" w:hAnsi="Arial" w:cs="Arial"/>
          <w:b/>
          <w:sz w:val="20"/>
          <w:szCs w:val="20"/>
        </w:rPr>
      </w:pPr>
      <w:r>
        <w:rPr>
          <w:rFonts w:ascii="Arial" w:hAnsi="Arial" w:cs="Arial"/>
          <w:sz w:val="20"/>
          <w:szCs w:val="20"/>
          <w:lang w:eastAsia="pl-PL"/>
        </w:rPr>
        <w:t xml:space="preserve">W odpowiedzi na zapytanie ofertowe Lotniczej Akademii Wojskowej w Dęblinie na </w:t>
      </w:r>
      <w:r w:rsidR="00F3420E" w:rsidRPr="00F3420E">
        <w:rPr>
          <w:rFonts w:ascii="Arial" w:hAnsi="Arial" w:cs="Arial"/>
          <w:b/>
          <w:sz w:val="20"/>
          <w:szCs w:val="20"/>
        </w:rPr>
        <w:t>zarządzanie ciągłą zdatnością do lotu 5 samolotów DA-42 NG</w:t>
      </w:r>
      <w:r w:rsidR="00252DD8">
        <w:rPr>
          <w:rFonts w:ascii="Arial" w:hAnsi="Arial" w:cs="Arial"/>
          <w:b/>
          <w:sz w:val="20"/>
          <w:szCs w:val="20"/>
        </w:rPr>
        <w:t xml:space="preserve">, </w:t>
      </w:r>
      <w:r>
        <w:rPr>
          <w:rFonts w:ascii="Arial" w:hAnsi="Arial" w:cs="Arial"/>
          <w:sz w:val="20"/>
          <w:szCs w:val="20"/>
          <w:lang w:eastAsia="pl-PL"/>
        </w:rPr>
        <w:t>przedkładamy</w:t>
      </w:r>
      <w:r w:rsidR="00FC71B5" w:rsidRPr="00FC71B5">
        <w:rPr>
          <w:rFonts w:ascii="Arial" w:hAnsi="Arial" w:cs="Arial"/>
          <w:sz w:val="20"/>
          <w:szCs w:val="20"/>
          <w:lang w:eastAsia="pl-PL"/>
        </w:rPr>
        <w:t xml:space="preserve"> niniejszą ofertę. </w:t>
      </w:r>
    </w:p>
    <w:p w14:paraId="0CEDF23C" w14:textId="015778B9" w:rsidR="0085385E" w:rsidRPr="00FC71B5" w:rsidRDefault="0085385E" w:rsidP="003256EC">
      <w:pPr>
        <w:suppressAutoHyphens w:val="0"/>
        <w:spacing w:after="0" w:line="360" w:lineRule="auto"/>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2BFC6008" w14:textId="77777777" w:rsidTr="000D39BD">
        <w:trPr>
          <w:trHeight w:val="434"/>
        </w:trPr>
        <w:tc>
          <w:tcPr>
            <w:tcW w:w="9069" w:type="dxa"/>
            <w:shd w:val="clear" w:color="auto" w:fill="BFBFBF"/>
            <w:vAlign w:val="center"/>
          </w:tcPr>
          <w:p w14:paraId="58EA34E7" w14:textId="77777777" w:rsidR="00FC71B5" w:rsidRPr="00FC71B5" w:rsidRDefault="00FC71B5" w:rsidP="008D6386">
            <w:pPr>
              <w:numPr>
                <w:ilvl w:val="3"/>
                <w:numId w:val="15"/>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DANE DOTYCZĄCE WYKONAWCY</w:t>
            </w:r>
          </w:p>
        </w:tc>
      </w:tr>
    </w:tbl>
    <w:p w14:paraId="0BFCCBC8" w14:textId="77777777" w:rsidR="00FC71B5" w:rsidRPr="00944871" w:rsidRDefault="00FC71B5" w:rsidP="00FC71B5">
      <w:pPr>
        <w:suppressAutoHyphens w:val="0"/>
        <w:spacing w:after="0" w:line="360" w:lineRule="auto"/>
        <w:jc w:val="center"/>
        <w:rPr>
          <w:rFonts w:ascii="Arial" w:hAnsi="Arial" w:cs="Arial"/>
          <w:b/>
          <w:bCs/>
          <w:sz w:val="4"/>
          <w:szCs w:val="4"/>
          <w:lang w:eastAsia="pl-PL"/>
        </w:rPr>
      </w:pPr>
    </w:p>
    <w:p w14:paraId="746559C3" w14:textId="77777777" w:rsidR="00B94637" w:rsidRPr="00B94637" w:rsidRDefault="00B94637" w:rsidP="00B94637">
      <w:pPr>
        <w:suppressAutoHyphens w:val="0"/>
        <w:spacing w:after="0" w:line="240" w:lineRule="auto"/>
        <w:rPr>
          <w:rFonts w:ascii="Arial" w:hAnsi="Arial" w:cs="Arial"/>
          <w:sz w:val="10"/>
          <w:szCs w:val="10"/>
          <w:lang w:eastAsia="pl-PL"/>
        </w:rPr>
      </w:pPr>
    </w:p>
    <w:p w14:paraId="7C2265F5" w14:textId="6B173551"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Wykonawca: .............................................................................................................................................               Siedziba/adres:.............................................................................................................................................................................................................................................................................................................</w:t>
      </w:r>
    </w:p>
    <w:p w14:paraId="4EAE71F2"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 xml:space="preserve">Nr telefonu: ...............................................................................................................................................      </w:t>
      </w:r>
    </w:p>
    <w:p w14:paraId="15563A31"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e-mail: ………………………………………………………………………………………………………………</w:t>
      </w:r>
    </w:p>
    <w:p w14:paraId="28032525" w14:textId="32DFC79A" w:rsid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Nr NIP: .............................................................       Nr REGON: ..............................................................</w:t>
      </w:r>
    </w:p>
    <w:p w14:paraId="1B362F58" w14:textId="77777777" w:rsidR="00F66DD3" w:rsidRPr="002632C0" w:rsidRDefault="00F66DD3" w:rsidP="00F66DD3">
      <w:pPr>
        <w:autoSpaceDE w:val="0"/>
        <w:spacing w:after="0" w:line="240" w:lineRule="auto"/>
        <w:jc w:val="both"/>
        <w:rPr>
          <w:rFonts w:ascii="Arial" w:hAnsi="Arial" w:cs="Arial"/>
          <w:sz w:val="20"/>
          <w:szCs w:val="20"/>
        </w:rPr>
      </w:pPr>
    </w:p>
    <w:p w14:paraId="56BD804B" w14:textId="77777777" w:rsidR="00887696" w:rsidRPr="002632C0" w:rsidRDefault="00887696" w:rsidP="00887696">
      <w:pPr>
        <w:autoSpaceDE w:val="0"/>
        <w:spacing w:after="0" w:line="240" w:lineRule="auto"/>
        <w:jc w:val="both"/>
        <w:rPr>
          <w:rFonts w:ascii="Arial" w:hAnsi="Arial" w:cs="Arial"/>
          <w:sz w:val="20"/>
          <w:szCs w:val="20"/>
        </w:rPr>
      </w:pPr>
      <w:r>
        <w:rPr>
          <w:rFonts w:ascii="Arial" w:hAnsi="Arial" w:cs="Arial"/>
          <w:sz w:val="20"/>
          <w:szCs w:val="20"/>
        </w:rPr>
        <w:t>W przypadku wyboru mojej oferty jako najkorzystniejszej osobą</w:t>
      </w:r>
      <w:r w:rsidRPr="002632C0">
        <w:rPr>
          <w:rFonts w:ascii="Arial" w:hAnsi="Arial" w:cs="Arial"/>
          <w:sz w:val="20"/>
          <w:szCs w:val="20"/>
        </w:rPr>
        <w:t xml:space="preserve"> upoważnioną do podpisania umowy jest</w:t>
      </w:r>
      <w:r>
        <w:rPr>
          <w:rFonts w:ascii="Arial" w:hAnsi="Arial" w:cs="Arial"/>
          <w:sz w:val="20"/>
          <w:szCs w:val="20"/>
        </w:rPr>
        <w:t>:</w:t>
      </w:r>
      <w:r w:rsidRPr="002632C0">
        <w:rPr>
          <w:rFonts w:ascii="Arial" w:hAnsi="Arial" w:cs="Arial"/>
          <w:sz w:val="20"/>
          <w:szCs w:val="20"/>
        </w:rPr>
        <w:br/>
      </w:r>
    </w:p>
    <w:p w14:paraId="3EEFA373" w14:textId="77777777" w:rsidR="00887696" w:rsidRPr="002632C0" w:rsidRDefault="00887696" w:rsidP="00887696">
      <w:pPr>
        <w:autoSpaceDE w:val="0"/>
        <w:spacing w:after="0" w:line="240" w:lineRule="auto"/>
        <w:jc w:val="both"/>
        <w:rPr>
          <w:rFonts w:ascii="Arial" w:hAnsi="Arial" w:cs="Arial"/>
          <w:sz w:val="20"/>
          <w:szCs w:val="20"/>
        </w:rPr>
      </w:pPr>
      <w:r w:rsidRPr="002632C0">
        <w:rPr>
          <w:rFonts w:ascii="Arial" w:hAnsi="Arial" w:cs="Arial"/>
          <w:sz w:val="20"/>
          <w:szCs w:val="20"/>
        </w:rPr>
        <w:t>...................................................................................................................................................................</w:t>
      </w:r>
    </w:p>
    <w:p w14:paraId="0A673E74" w14:textId="77777777" w:rsidR="00887696" w:rsidRDefault="00887696" w:rsidP="00F66DD3">
      <w:pPr>
        <w:autoSpaceDE w:val="0"/>
        <w:spacing w:after="0" w:line="240" w:lineRule="auto"/>
        <w:jc w:val="both"/>
        <w:rPr>
          <w:rFonts w:ascii="Arial" w:hAnsi="Arial" w:cs="Arial"/>
          <w:sz w:val="20"/>
          <w:szCs w:val="20"/>
        </w:rPr>
      </w:pPr>
    </w:p>
    <w:p w14:paraId="08C2F0AE" w14:textId="40F7B2CE" w:rsidR="00F66DD3" w:rsidRPr="002632C0" w:rsidRDefault="00F66DD3" w:rsidP="00F66DD3">
      <w:pPr>
        <w:autoSpaceDE w:val="0"/>
        <w:spacing w:after="0" w:line="240" w:lineRule="auto"/>
        <w:jc w:val="both"/>
        <w:rPr>
          <w:rFonts w:ascii="Arial" w:hAnsi="Arial" w:cs="Arial"/>
          <w:sz w:val="20"/>
          <w:szCs w:val="20"/>
        </w:rPr>
      </w:pPr>
      <w:r w:rsidRPr="002632C0">
        <w:rPr>
          <w:rFonts w:ascii="Arial" w:hAnsi="Arial" w:cs="Arial"/>
          <w:sz w:val="20"/>
          <w:szCs w:val="20"/>
        </w:rPr>
        <w:t xml:space="preserve">Osobą odpowiedzialną za realizację </w:t>
      </w:r>
      <w:r w:rsidR="00887696">
        <w:rPr>
          <w:rFonts w:ascii="Arial" w:hAnsi="Arial" w:cs="Arial"/>
          <w:sz w:val="20"/>
          <w:szCs w:val="20"/>
        </w:rPr>
        <w:t>umowy</w:t>
      </w:r>
      <w:r w:rsidRPr="002632C0">
        <w:rPr>
          <w:rFonts w:ascii="Arial" w:hAnsi="Arial" w:cs="Arial"/>
          <w:sz w:val="20"/>
          <w:szCs w:val="20"/>
        </w:rPr>
        <w:t xml:space="preserve"> jest: </w:t>
      </w:r>
    </w:p>
    <w:p w14:paraId="3997EF0B" w14:textId="77777777" w:rsidR="00F66DD3" w:rsidRPr="002632C0" w:rsidRDefault="00F66DD3" w:rsidP="00F66DD3">
      <w:pPr>
        <w:autoSpaceDE w:val="0"/>
        <w:spacing w:after="0" w:line="240" w:lineRule="auto"/>
        <w:jc w:val="both"/>
        <w:rPr>
          <w:rFonts w:ascii="Arial" w:hAnsi="Arial" w:cs="Arial"/>
          <w:sz w:val="20"/>
          <w:szCs w:val="20"/>
        </w:rPr>
      </w:pPr>
    </w:p>
    <w:p w14:paraId="14BA5CCE" w14:textId="77777777" w:rsidR="00F66DD3" w:rsidRPr="002632C0" w:rsidRDefault="00F66DD3" w:rsidP="00F66DD3">
      <w:pPr>
        <w:autoSpaceDE w:val="0"/>
        <w:spacing w:after="0" w:line="240" w:lineRule="auto"/>
        <w:jc w:val="both"/>
        <w:rPr>
          <w:rFonts w:ascii="Arial" w:hAnsi="Arial" w:cs="Arial"/>
          <w:sz w:val="20"/>
          <w:szCs w:val="20"/>
        </w:rPr>
      </w:pPr>
      <w:r w:rsidRPr="002632C0">
        <w:rPr>
          <w:rFonts w:ascii="Arial" w:hAnsi="Arial" w:cs="Arial"/>
          <w:sz w:val="20"/>
          <w:szCs w:val="20"/>
        </w:rPr>
        <w:t xml:space="preserve">…………………………………………………………………………………………………………………...., </w:t>
      </w:r>
    </w:p>
    <w:p w14:paraId="4C86FC37" w14:textId="77777777" w:rsidR="00F66DD3" w:rsidRPr="002632C0" w:rsidRDefault="00F66DD3" w:rsidP="00F66DD3">
      <w:pPr>
        <w:autoSpaceDE w:val="0"/>
        <w:spacing w:after="0" w:line="240" w:lineRule="auto"/>
        <w:jc w:val="both"/>
        <w:rPr>
          <w:rFonts w:ascii="Arial" w:hAnsi="Arial" w:cs="Arial"/>
          <w:sz w:val="20"/>
          <w:szCs w:val="20"/>
        </w:rPr>
      </w:pPr>
    </w:p>
    <w:p w14:paraId="56CB32EC" w14:textId="7186985A" w:rsidR="00AA01CB" w:rsidRPr="00944871" w:rsidRDefault="00F66DD3" w:rsidP="00F66DD3">
      <w:pPr>
        <w:suppressAutoHyphens w:val="0"/>
        <w:autoSpaceDE w:val="0"/>
        <w:autoSpaceDN w:val="0"/>
        <w:spacing w:after="0" w:line="240" w:lineRule="auto"/>
        <w:jc w:val="both"/>
        <w:rPr>
          <w:rFonts w:ascii="Arial" w:hAnsi="Arial" w:cs="Arial"/>
          <w:color w:val="000000"/>
          <w:sz w:val="4"/>
          <w:szCs w:val="4"/>
          <w:lang w:eastAsia="pl-PL"/>
        </w:rPr>
      </w:pPr>
      <w:r w:rsidRPr="002632C0">
        <w:rPr>
          <w:rFonts w:ascii="Arial" w:hAnsi="Arial" w:cs="Arial"/>
          <w:sz w:val="20"/>
          <w:szCs w:val="20"/>
        </w:rPr>
        <w:t>nr tel. ……………………….……………………., e-mail: …………………………………………………....</w:t>
      </w:r>
    </w:p>
    <w:p w14:paraId="4E3153A1" w14:textId="3CD5A7C1" w:rsidR="0085385E" w:rsidRDefault="0085385E" w:rsidP="00154944">
      <w:pPr>
        <w:suppressAutoHyphens w:val="0"/>
        <w:autoSpaceDE w:val="0"/>
        <w:autoSpaceDN w:val="0"/>
        <w:spacing w:after="0" w:line="240" w:lineRule="auto"/>
        <w:jc w:val="both"/>
        <w:rPr>
          <w:rFonts w:ascii="Arial" w:hAnsi="Arial" w:cs="Arial"/>
          <w:color w:val="000000"/>
          <w:sz w:val="10"/>
          <w:szCs w:val="10"/>
          <w:lang w:eastAsia="pl-PL"/>
        </w:rPr>
      </w:pPr>
    </w:p>
    <w:p w14:paraId="6B916590" w14:textId="681770CE" w:rsidR="00F66DD3" w:rsidRDefault="00F66DD3" w:rsidP="00154944">
      <w:pPr>
        <w:suppressAutoHyphens w:val="0"/>
        <w:autoSpaceDE w:val="0"/>
        <w:autoSpaceDN w:val="0"/>
        <w:spacing w:after="0" w:line="240" w:lineRule="auto"/>
        <w:jc w:val="both"/>
        <w:rPr>
          <w:rFonts w:ascii="Arial" w:hAnsi="Arial" w:cs="Arial"/>
          <w:color w:val="000000"/>
          <w:sz w:val="10"/>
          <w:szCs w:val="10"/>
          <w:lang w:eastAsia="pl-PL"/>
        </w:rPr>
      </w:pPr>
    </w:p>
    <w:p w14:paraId="664F89F1" w14:textId="77777777" w:rsidR="00F66DD3" w:rsidRDefault="00F66DD3" w:rsidP="00154944">
      <w:pPr>
        <w:suppressAutoHyphens w:val="0"/>
        <w:autoSpaceDE w:val="0"/>
        <w:autoSpaceDN w:val="0"/>
        <w:spacing w:after="0" w:line="240" w:lineRule="auto"/>
        <w:jc w:val="both"/>
        <w:rPr>
          <w:rFonts w:ascii="Arial" w:hAnsi="Arial" w:cs="Arial"/>
          <w:color w:val="000000"/>
          <w:sz w:val="10"/>
          <w:szCs w:val="10"/>
          <w:lang w:eastAsia="pl-PL"/>
        </w:rPr>
      </w:pPr>
    </w:p>
    <w:p w14:paraId="334C11BF" w14:textId="77777777" w:rsidR="00F66DD3" w:rsidRPr="00944871" w:rsidRDefault="00F66DD3" w:rsidP="00154944">
      <w:pPr>
        <w:suppressAutoHyphens w:val="0"/>
        <w:autoSpaceDE w:val="0"/>
        <w:autoSpaceDN w:val="0"/>
        <w:spacing w:after="0" w:line="240" w:lineRule="auto"/>
        <w:jc w:val="both"/>
        <w:rPr>
          <w:rFonts w:ascii="Arial" w:hAnsi="Arial" w:cs="Arial"/>
          <w:color w:val="000000"/>
          <w:sz w:val="10"/>
          <w:szCs w:val="10"/>
          <w:lang w:eastAsia="pl-PL"/>
        </w:rPr>
      </w:pPr>
    </w:p>
    <w:p w14:paraId="62E1A8F3" w14:textId="77777777" w:rsidR="00FC71B5" w:rsidRPr="00FC71B5" w:rsidRDefault="00FC71B5" w:rsidP="00FC71B5">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64F85661" w14:textId="77777777" w:rsidTr="00F66DD3">
        <w:trPr>
          <w:trHeight w:val="458"/>
        </w:trPr>
        <w:tc>
          <w:tcPr>
            <w:tcW w:w="9069" w:type="dxa"/>
            <w:shd w:val="clear" w:color="auto" w:fill="BFBFBF"/>
            <w:vAlign w:val="center"/>
          </w:tcPr>
          <w:p w14:paraId="061B6B84" w14:textId="77777777" w:rsidR="00FC71B5" w:rsidRPr="00FC71B5" w:rsidRDefault="00FC71B5" w:rsidP="008D6386">
            <w:pPr>
              <w:numPr>
                <w:ilvl w:val="3"/>
                <w:numId w:val="15"/>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SZCZEGÓŁOWY OPIS PRZEDMIOTU ZAMÓWIENIA</w:t>
            </w:r>
          </w:p>
        </w:tc>
      </w:tr>
    </w:tbl>
    <w:p w14:paraId="41BED8E9" w14:textId="77777777" w:rsidR="00345785" w:rsidRPr="00944871" w:rsidRDefault="00345785" w:rsidP="00345785">
      <w:pPr>
        <w:suppressAutoHyphens w:val="0"/>
        <w:spacing w:after="0"/>
        <w:rPr>
          <w:rFonts w:ascii="Arial" w:eastAsia="Calibri" w:hAnsi="Arial" w:cs="Arial"/>
          <w:b/>
          <w:color w:val="000000"/>
          <w:sz w:val="4"/>
          <w:szCs w:val="4"/>
          <w:lang w:eastAsia="pl-PL"/>
        </w:rPr>
      </w:pPr>
    </w:p>
    <w:p w14:paraId="67549BB7" w14:textId="6A09B65B" w:rsidR="00345785" w:rsidRDefault="00345785" w:rsidP="00345785">
      <w:pPr>
        <w:suppressAutoHyphens w:val="0"/>
        <w:spacing w:after="0"/>
        <w:rPr>
          <w:rFonts w:ascii="Arial" w:eastAsia="Calibri" w:hAnsi="Arial" w:cs="Arial"/>
          <w:b/>
          <w:color w:val="000000"/>
          <w:sz w:val="10"/>
          <w:szCs w:val="10"/>
          <w:lang w:eastAsia="pl-PL"/>
        </w:rPr>
      </w:pPr>
    </w:p>
    <w:p w14:paraId="58A2E374" w14:textId="72BF5EE8" w:rsidR="00F3420E" w:rsidRDefault="00F3420E" w:rsidP="00F3420E">
      <w:pPr>
        <w:suppressAutoHyphens w:val="0"/>
        <w:spacing w:after="0" w:line="259" w:lineRule="auto"/>
        <w:contextualSpacing/>
        <w:jc w:val="center"/>
        <w:rPr>
          <w:rFonts w:ascii="Arial" w:eastAsiaTheme="minorHAnsi" w:hAnsi="Arial" w:cs="Arial"/>
          <w:b/>
          <w:sz w:val="20"/>
          <w:szCs w:val="20"/>
          <w:lang w:eastAsia="en-US"/>
        </w:rPr>
      </w:pPr>
      <w:r w:rsidRPr="00F3420E">
        <w:rPr>
          <w:rFonts w:ascii="Arial" w:eastAsiaTheme="minorHAnsi" w:hAnsi="Arial" w:cs="Arial"/>
          <w:b/>
          <w:sz w:val="20"/>
          <w:szCs w:val="20"/>
          <w:lang w:eastAsia="en-US"/>
        </w:rPr>
        <w:t>OPIS PRZEDMIOTU ZAMÓWIENIA</w:t>
      </w:r>
    </w:p>
    <w:p w14:paraId="0E5BAF0E" w14:textId="77777777" w:rsidR="0032649D" w:rsidRPr="0032649D" w:rsidRDefault="0032649D" w:rsidP="0032649D">
      <w:pPr>
        <w:suppressAutoHyphens w:val="0"/>
        <w:spacing w:after="0" w:line="259" w:lineRule="auto"/>
        <w:ind w:left="567"/>
        <w:contextualSpacing/>
        <w:jc w:val="both"/>
        <w:rPr>
          <w:rFonts w:ascii="Times New Roman" w:eastAsiaTheme="minorHAnsi" w:hAnsi="Times New Roman"/>
          <w:b/>
          <w:lang w:eastAsia="en-US"/>
        </w:rPr>
      </w:pPr>
    </w:p>
    <w:p w14:paraId="6E576541" w14:textId="77777777" w:rsidR="0032649D" w:rsidRPr="0032649D" w:rsidRDefault="0032649D" w:rsidP="0032649D">
      <w:pPr>
        <w:numPr>
          <w:ilvl w:val="0"/>
          <w:numId w:val="41"/>
        </w:numPr>
        <w:suppressAutoHyphens w:val="0"/>
        <w:spacing w:after="0" w:line="259" w:lineRule="auto"/>
        <w:ind w:left="142"/>
        <w:contextualSpacing/>
        <w:jc w:val="both"/>
        <w:rPr>
          <w:rFonts w:ascii="Arial" w:hAnsi="Arial" w:cs="Arial"/>
          <w:b/>
          <w:sz w:val="20"/>
          <w:szCs w:val="20"/>
          <w:lang w:eastAsia="pl-PL"/>
        </w:rPr>
      </w:pPr>
      <w:r w:rsidRPr="0032649D">
        <w:rPr>
          <w:rFonts w:ascii="Arial" w:hAnsi="Arial" w:cs="Arial"/>
          <w:sz w:val="20"/>
          <w:szCs w:val="20"/>
          <w:lang w:eastAsia="pl-PL"/>
        </w:rPr>
        <w:t>Przedmiotem zamówienia</w:t>
      </w:r>
      <w:r w:rsidRPr="0032649D">
        <w:rPr>
          <w:rFonts w:ascii="Arial" w:hAnsi="Arial" w:cs="Arial"/>
          <w:iCs/>
          <w:sz w:val="20"/>
          <w:szCs w:val="20"/>
          <w:lang w:eastAsia="pl-PL"/>
        </w:rPr>
        <w:t xml:space="preserve"> jest zarządzanie ciągłą zdatnością do lotu (Rozporządzenie Komisji (UE) NR 1321/2014 z dnia 26 listopada 2014 r.) pięciu samolotów DA-42, należących do Akademickiego Centrum Szkolenia Lotniczego – Lotniczej Akademii Wojskowej w Dęblinie.</w:t>
      </w:r>
    </w:p>
    <w:p w14:paraId="29D45F28" w14:textId="77777777" w:rsidR="0032649D" w:rsidRPr="0032649D" w:rsidRDefault="0032649D" w:rsidP="0032649D">
      <w:pPr>
        <w:suppressAutoHyphens w:val="0"/>
        <w:spacing w:after="0" w:line="259" w:lineRule="auto"/>
        <w:jc w:val="both"/>
        <w:rPr>
          <w:rFonts w:ascii="Times New Roman" w:eastAsiaTheme="minorHAnsi" w:hAnsi="Times New Roman"/>
          <w:lang w:eastAsia="en-US"/>
        </w:rPr>
      </w:pPr>
    </w:p>
    <w:tbl>
      <w:tblPr>
        <w:tblStyle w:val="Tabela-Siatka10"/>
        <w:tblW w:w="5000" w:type="pct"/>
        <w:tblLook w:val="04A0" w:firstRow="1" w:lastRow="0" w:firstColumn="1" w:lastColumn="0" w:noHBand="0" w:noVBand="1"/>
      </w:tblPr>
      <w:tblGrid>
        <w:gridCol w:w="596"/>
        <w:gridCol w:w="1017"/>
        <w:gridCol w:w="596"/>
        <w:gridCol w:w="3925"/>
        <w:gridCol w:w="1487"/>
        <w:gridCol w:w="1439"/>
      </w:tblGrid>
      <w:tr w:rsidR="0032649D" w:rsidRPr="0032649D" w14:paraId="666D1714" w14:textId="77777777" w:rsidTr="00504D9D">
        <w:trPr>
          <w:trHeight w:val="900"/>
        </w:trPr>
        <w:tc>
          <w:tcPr>
            <w:tcW w:w="329" w:type="pct"/>
            <w:vAlign w:val="center"/>
          </w:tcPr>
          <w:p w14:paraId="535354C7" w14:textId="77777777" w:rsidR="0032649D" w:rsidRPr="0032649D" w:rsidRDefault="0032649D" w:rsidP="0032649D">
            <w:pPr>
              <w:suppressAutoHyphens w:val="0"/>
              <w:spacing w:after="0" w:line="240" w:lineRule="auto"/>
              <w:jc w:val="center"/>
              <w:rPr>
                <w:rFonts w:ascii="Times New Roman" w:hAnsi="Times New Roman"/>
                <w:b/>
                <w:lang w:eastAsia="en-US"/>
              </w:rPr>
            </w:pPr>
            <w:r w:rsidRPr="0032649D">
              <w:rPr>
                <w:rFonts w:ascii="Times New Roman" w:hAnsi="Times New Roman"/>
                <w:b/>
                <w:lang w:eastAsia="en-US"/>
              </w:rPr>
              <w:t>L.p.</w:t>
            </w:r>
          </w:p>
        </w:tc>
        <w:tc>
          <w:tcPr>
            <w:tcW w:w="544" w:type="pct"/>
            <w:vAlign w:val="center"/>
          </w:tcPr>
          <w:p w14:paraId="3EE82891" w14:textId="77777777" w:rsidR="0032649D" w:rsidRPr="0032649D" w:rsidRDefault="0032649D" w:rsidP="0032649D">
            <w:pPr>
              <w:suppressAutoHyphens w:val="0"/>
              <w:spacing w:after="0" w:line="240" w:lineRule="auto"/>
              <w:jc w:val="center"/>
              <w:rPr>
                <w:rFonts w:ascii="Times New Roman" w:hAnsi="Times New Roman"/>
                <w:b/>
                <w:lang w:eastAsia="en-US"/>
              </w:rPr>
            </w:pPr>
            <w:r w:rsidRPr="0032649D">
              <w:rPr>
                <w:rFonts w:ascii="Times New Roman" w:hAnsi="Times New Roman"/>
                <w:b/>
                <w:lang w:eastAsia="en-US"/>
              </w:rPr>
              <w:t>Samolot</w:t>
            </w:r>
          </w:p>
        </w:tc>
        <w:tc>
          <w:tcPr>
            <w:tcW w:w="454" w:type="pct"/>
            <w:vAlign w:val="center"/>
          </w:tcPr>
          <w:p w14:paraId="6B690715" w14:textId="77777777" w:rsidR="0032649D" w:rsidRPr="0032649D" w:rsidRDefault="0032649D" w:rsidP="0032649D">
            <w:pPr>
              <w:suppressAutoHyphens w:val="0"/>
              <w:spacing w:after="0" w:line="240" w:lineRule="auto"/>
              <w:jc w:val="center"/>
              <w:rPr>
                <w:rFonts w:ascii="Times New Roman" w:hAnsi="Times New Roman"/>
                <w:b/>
                <w:lang w:eastAsia="en-US"/>
              </w:rPr>
            </w:pPr>
            <w:r w:rsidRPr="0032649D">
              <w:rPr>
                <w:rFonts w:ascii="Times New Roman" w:hAnsi="Times New Roman"/>
                <w:b/>
                <w:lang w:eastAsia="en-US"/>
              </w:rPr>
              <w:t>Typ</w:t>
            </w:r>
          </w:p>
        </w:tc>
        <w:tc>
          <w:tcPr>
            <w:tcW w:w="2456" w:type="pct"/>
            <w:vAlign w:val="center"/>
          </w:tcPr>
          <w:p w14:paraId="3741AA9D" w14:textId="77777777" w:rsidR="0032649D" w:rsidRPr="0032649D" w:rsidRDefault="0032649D" w:rsidP="0032649D">
            <w:pPr>
              <w:suppressAutoHyphens w:val="0"/>
              <w:spacing w:after="0" w:line="240" w:lineRule="auto"/>
              <w:jc w:val="center"/>
              <w:rPr>
                <w:rFonts w:ascii="Times New Roman" w:hAnsi="Times New Roman"/>
                <w:b/>
                <w:lang w:eastAsia="en-US"/>
              </w:rPr>
            </w:pPr>
            <w:r w:rsidRPr="0032649D">
              <w:rPr>
                <w:rFonts w:ascii="Times New Roman" w:hAnsi="Times New Roman"/>
                <w:b/>
                <w:lang w:eastAsia="en-US"/>
              </w:rPr>
              <w:t>Zakres</w:t>
            </w:r>
          </w:p>
        </w:tc>
        <w:tc>
          <w:tcPr>
            <w:tcW w:w="820" w:type="pct"/>
            <w:vAlign w:val="center"/>
          </w:tcPr>
          <w:p w14:paraId="6D3B17C8" w14:textId="77777777" w:rsidR="0032649D" w:rsidRPr="0032649D" w:rsidRDefault="0032649D" w:rsidP="0032649D">
            <w:pPr>
              <w:suppressAutoHyphens w:val="0"/>
              <w:spacing w:after="0" w:line="240" w:lineRule="auto"/>
              <w:jc w:val="center"/>
              <w:rPr>
                <w:rFonts w:ascii="Times New Roman" w:hAnsi="Times New Roman"/>
                <w:b/>
                <w:lang w:eastAsia="en-US"/>
              </w:rPr>
            </w:pPr>
            <w:r w:rsidRPr="0032649D">
              <w:rPr>
                <w:rFonts w:ascii="Times New Roman" w:hAnsi="Times New Roman"/>
                <w:b/>
                <w:lang w:eastAsia="en-US"/>
              </w:rPr>
              <w:t>Ilość statków powietrznych</w:t>
            </w:r>
          </w:p>
        </w:tc>
        <w:tc>
          <w:tcPr>
            <w:tcW w:w="396" w:type="pct"/>
            <w:vAlign w:val="center"/>
          </w:tcPr>
          <w:p w14:paraId="0F0C5031" w14:textId="77777777" w:rsidR="0032649D" w:rsidRPr="0032649D" w:rsidRDefault="0032649D" w:rsidP="0032649D">
            <w:pPr>
              <w:suppressAutoHyphens w:val="0"/>
              <w:spacing w:after="0" w:line="240" w:lineRule="auto"/>
              <w:jc w:val="center"/>
              <w:rPr>
                <w:rFonts w:ascii="Times New Roman" w:hAnsi="Times New Roman"/>
                <w:b/>
                <w:lang w:eastAsia="en-US"/>
              </w:rPr>
            </w:pPr>
            <w:r w:rsidRPr="0032649D">
              <w:rPr>
                <w:rFonts w:ascii="Times New Roman" w:hAnsi="Times New Roman"/>
                <w:b/>
                <w:lang w:eastAsia="en-US"/>
              </w:rPr>
              <w:t>Maksymalna ilość usług</w:t>
            </w:r>
          </w:p>
        </w:tc>
      </w:tr>
      <w:tr w:rsidR="0032649D" w:rsidRPr="0032649D" w14:paraId="7B30FDFC" w14:textId="77777777" w:rsidTr="00504D9D">
        <w:trPr>
          <w:trHeight w:val="97"/>
        </w:trPr>
        <w:tc>
          <w:tcPr>
            <w:tcW w:w="329" w:type="pct"/>
            <w:shd w:val="clear" w:color="auto" w:fill="FFFFFF" w:themeFill="background1"/>
            <w:vAlign w:val="center"/>
          </w:tcPr>
          <w:p w14:paraId="021B4BB6" w14:textId="77777777" w:rsidR="0032649D" w:rsidRPr="0032649D" w:rsidRDefault="0032649D" w:rsidP="0032649D">
            <w:pPr>
              <w:suppressAutoHyphens w:val="0"/>
              <w:spacing w:after="0" w:line="240" w:lineRule="auto"/>
              <w:jc w:val="center"/>
              <w:rPr>
                <w:rFonts w:ascii="Arial" w:hAnsi="Arial" w:cs="Arial"/>
                <w:sz w:val="20"/>
                <w:szCs w:val="20"/>
                <w:lang w:eastAsia="en-US"/>
              </w:rPr>
            </w:pPr>
            <w:r w:rsidRPr="0032649D">
              <w:rPr>
                <w:rFonts w:ascii="Arial" w:hAnsi="Arial" w:cs="Arial"/>
                <w:sz w:val="20"/>
                <w:szCs w:val="20"/>
                <w:lang w:eastAsia="en-US"/>
              </w:rPr>
              <w:t>1.</w:t>
            </w:r>
          </w:p>
        </w:tc>
        <w:tc>
          <w:tcPr>
            <w:tcW w:w="544" w:type="pct"/>
            <w:shd w:val="clear" w:color="auto" w:fill="FFFFFF" w:themeFill="background1"/>
            <w:vAlign w:val="center"/>
          </w:tcPr>
          <w:p w14:paraId="6C3438BE" w14:textId="77777777" w:rsidR="0032649D" w:rsidRPr="0032649D" w:rsidRDefault="0032649D" w:rsidP="0032649D">
            <w:pPr>
              <w:suppressAutoHyphens w:val="0"/>
              <w:spacing w:after="0" w:line="240" w:lineRule="auto"/>
              <w:jc w:val="center"/>
              <w:rPr>
                <w:rFonts w:ascii="Arial" w:hAnsi="Arial" w:cs="Arial"/>
                <w:sz w:val="20"/>
                <w:szCs w:val="20"/>
                <w:lang w:eastAsia="en-US"/>
              </w:rPr>
            </w:pPr>
            <w:proofErr w:type="spellStart"/>
            <w:r w:rsidRPr="0032649D">
              <w:rPr>
                <w:rFonts w:ascii="Arial" w:hAnsi="Arial" w:cs="Arial"/>
                <w:sz w:val="20"/>
                <w:szCs w:val="20"/>
                <w:lang w:eastAsia="en-US"/>
              </w:rPr>
              <w:t>Diamond</w:t>
            </w:r>
            <w:proofErr w:type="spellEnd"/>
          </w:p>
        </w:tc>
        <w:tc>
          <w:tcPr>
            <w:tcW w:w="454" w:type="pct"/>
            <w:shd w:val="clear" w:color="auto" w:fill="FFFFFF" w:themeFill="background1"/>
            <w:vAlign w:val="center"/>
          </w:tcPr>
          <w:p w14:paraId="2A71B0A3" w14:textId="77777777" w:rsidR="0032649D" w:rsidRPr="0032649D" w:rsidRDefault="0032649D" w:rsidP="0032649D">
            <w:pPr>
              <w:suppressAutoHyphens w:val="0"/>
              <w:spacing w:after="0" w:line="240" w:lineRule="auto"/>
              <w:jc w:val="center"/>
              <w:rPr>
                <w:rFonts w:ascii="Arial" w:hAnsi="Arial" w:cs="Arial"/>
                <w:sz w:val="20"/>
                <w:szCs w:val="20"/>
                <w:lang w:eastAsia="en-US"/>
              </w:rPr>
            </w:pPr>
            <w:r w:rsidRPr="0032649D">
              <w:rPr>
                <w:rFonts w:ascii="Arial" w:hAnsi="Arial" w:cs="Arial"/>
                <w:sz w:val="20"/>
                <w:szCs w:val="20"/>
                <w:lang w:eastAsia="en-US"/>
              </w:rPr>
              <w:t>DA-42</w:t>
            </w:r>
          </w:p>
        </w:tc>
        <w:tc>
          <w:tcPr>
            <w:tcW w:w="2456" w:type="pct"/>
            <w:shd w:val="clear" w:color="auto" w:fill="FFFFFF" w:themeFill="background1"/>
          </w:tcPr>
          <w:p w14:paraId="66921F13" w14:textId="77777777" w:rsidR="0032649D" w:rsidRPr="0032649D" w:rsidRDefault="0032649D" w:rsidP="0032649D">
            <w:pPr>
              <w:suppressAutoHyphens w:val="0"/>
              <w:spacing w:after="0" w:line="240" w:lineRule="auto"/>
              <w:jc w:val="both"/>
              <w:rPr>
                <w:rFonts w:ascii="Arial" w:hAnsi="Arial" w:cs="Arial"/>
                <w:sz w:val="20"/>
                <w:szCs w:val="20"/>
                <w:lang w:eastAsia="en-US"/>
              </w:rPr>
            </w:pPr>
            <w:r w:rsidRPr="0032649D">
              <w:rPr>
                <w:rFonts w:ascii="Arial" w:hAnsi="Arial" w:cs="Arial"/>
                <w:sz w:val="20"/>
                <w:szCs w:val="20"/>
                <w:lang w:eastAsia="en-US"/>
              </w:rPr>
              <w:t>Kompleksowe zarządzanie ciągłą zdatnością do lotu</w:t>
            </w:r>
          </w:p>
        </w:tc>
        <w:tc>
          <w:tcPr>
            <w:tcW w:w="820" w:type="pct"/>
            <w:shd w:val="clear" w:color="auto" w:fill="FFFFFF" w:themeFill="background1"/>
            <w:vAlign w:val="center"/>
          </w:tcPr>
          <w:p w14:paraId="0EBF0F25" w14:textId="77777777" w:rsidR="0032649D" w:rsidRPr="0032649D" w:rsidRDefault="0032649D" w:rsidP="0032649D">
            <w:pPr>
              <w:suppressAutoHyphens w:val="0"/>
              <w:spacing w:after="0" w:line="240" w:lineRule="auto"/>
              <w:jc w:val="center"/>
              <w:rPr>
                <w:rFonts w:ascii="Arial" w:hAnsi="Arial" w:cs="Arial"/>
                <w:sz w:val="20"/>
                <w:szCs w:val="20"/>
                <w:lang w:val="en-US" w:eastAsia="en-US"/>
              </w:rPr>
            </w:pPr>
            <w:r w:rsidRPr="0032649D">
              <w:rPr>
                <w:rFonts w:ascii="Arial" w:hAnsi="Arial" w:cs="Arial"/>
                <w:sz w:val="20"/>
                <w:szCs w:val="20"/>
                <w:lang w:val="en-US" w:eastAsia="en-US"/>
              </w:rPr>
              <w:t>5</w:t>
            </w:r>
          </w:p>
        </w:tc>
        <w:tc>
          <w:tcPr>
            <w:tcW w:w="396" w:type="pct"/>
            <w:shd w:val="clear" w:color="auto" w:fill="FFFFFF" w:themeFill="background1"/>
            <w:vAlign w:val="center"/>
          </w:tcPr>
          <w:p w14:paraId="52B4BFDA" w14:textId="77777777" w:rsidR="0032649D" w:rsidRPr="0032649D" w:rsidRDefault="0032649D" w:rsidP="0032649D">
            <w:pPr>
              <w:suppressAutoHyphens w:val="0"/>
              <w:spacing w:after="0" w:line="240" w:lineRule="auto"/>
              <w:jc w:val="center"/>
              <w:rPr>
                <w:rFonts w:ascii="Arial" w:hAnsi="Arial" w:cs="Arial"/>
                <w:sz w:val="20"/>
                <w:szCs w:val="20"/>
                <w:lang w:val="en-US" w:eastAsia="en-US"/>
              </w:rPr>
            </w:pPr>
            <w:r w:rsidRPr="0032649D">
              <w:rPr>
                <w:rFonts w:ascii="Arial" w:hAnsi="Arial" w:cs="Arial"/>
                <w:sz w:val="20"/>
                <w:szCs w:val="20"/>
                <w:lang w:val="en-US" w:eastAsia="en-US"/>
              </w:rPr>
              <w:t>60</w:t>
            </w:r>
          </w:p>
        </w:tc>
      </w:tr>
    </w:tbl>
    <w:p w14:paraId="218CAD0D" w14:textId="77777777" w:rsidR="0032649D" w:rsidRPr="0032649D" w:rsidRDefault="0032649D" w:rsidP="0032649D">
      <w:pPr>
        <w:suppressAutoHyphens w:val="0"/>
        <w:spacing w:after="0" w:line="259" w:lineRule="auto"/>
        <w:jc w:val="both"/>
        <w:rPr>
          <w:rFonts w:ascii="Times New Roman" w:eastAsiaTheme="minorHAnsi" w:hAnsi="Times New Roman"/>
          <w:lang w:eastAsia="en-US"/>
        </w:rPr>
      </w:pPr>
      <w:r w:rsidRPr="0032649D">
        <w:rPr>
          <w:rFonts w:ascii="Times New Roman" w:eastAsiaTheme="minorHAnsi" w:hAnsi="Times New Roman"/>
          <w:lang w:eastAsia="en-US"/>
        </w:rPr>
        <w:tab/>
      </w:r>
      <w:r w:rsidRPr="0032649D">
        <w:rPr>
          <w:rFonts w:ascii="Times New Roman" w:eastAsiaTheme="minorHAnsi" w:hAnsi="Times New Roman"/>
          <w:lang w:eastAsia="en-US"/>
        </w:rPr>
        <w:tab/>
      </w:r>
    </w:p>
    <w:p w14:paraId="2CD792FB" w14:textId="77777777" w:rsidR="0032649D" w:rsidRPr="0032649D" w:rsidRDefault="0032649D" w:rsidP="0032649D">
      <w:pPr>
        <w:numPr>
          <w:ilvl w:val="0"/>
          <w:numId w:val="41"/>
        </w:numPr>
        <w:suppressAutoHyphens w:val="0"/>
        <w:autoSpaceDE w:val="0"/>
        <w:autoSpaceDN w:val="0"/>
        <w:adjustRightInd w:val="0"/>
        <w:spacing w:after="0" w:line="360" w:lineRule="auto"/>
        <w:ind w:left="426"/>
        <w:contextualSpacing/>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Wykonawca zobowiązuje się do zarządzania ciągłą zdatnością do lotu samolotów Akademickiego Centrum Szkolenia Lotniczego zgodnie z:</w:t>
      </w:r>
    </w:p>
    <w:p w14:paraId="652E770E" w14:textId="77777777" w:rsidR="0032649D" w:rsidRPr="0032649D" w:rsidRDefault="0032649D" w:rsidP="0032649D">
      <w:pPr>
        <w:numPr>
          <w:ilvl w:val="0"/>
          <w:numId w:val="37"/>
        </w:numPr>
        <w:suppressAutoHyphens w:val="0"/>
        <w:autoSpaceDE w:val="0"/>
        <w:autoSpaceDN w:val="0"/>
        <w:adjustRightInd w:val="0"/>
        <w:spacing w:after="0" w:line="360" w:lineRule="auto"/>
        <w:contextualSpacing/>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procedurami opisanymi w charakterystyce Organizacji CAME lub CAE,</w:t>
      </w:r>
    </w:p>
    <w:p w14:paraId="429A460D" w14:textId="77777777" w:rsidR="0032649D" w:rsidRPr="0032649D" w:rsidRDefault="0032649D" w:rsidP="0032649D">
      <w:pPr>
        <w:numPr>
          <w:ilvl w:val="0"/>
          <w:numId w:val="37"/>
        </w:numPr>
        <w:suppressAutoHyphens w:val="0"/>
        <w:autoSpaceDE w:val="0"/>
        <w:autoSpaceDN w:val="0"/>
        <w:adjustRightInd w:val="0"/>
        <w:spacing w:after="0" w:line="360" w:lineRule="auto"/>
        <w:contextualSpacing/>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zatwierdzonym przez ULC lub Organizację Programem Obsługi Technicznej (POT / AMP)</w:t>
      </w:r>
    </w:p>
    <w:p w14:paraId="337E4521" w14:textId="77777777" w:rsidR="0032649D" w:rsidRPr="0032649D" w:rsidRDefault="0032649D" w:rsidP="0032649D">
      <w:pPr>
        <w:numPr>
          <w:ilvl w:val="0"/>
          <w:numId w:val="37"/>
        </w:numPr>
        <w:suppressAutoHyphens w:val="0"/>
        <w:autoSpaceDE w:val="0"/>
        <w:autoSpaceDN w:val="0"/>
        <w:adjustRightInd w:val="0"/>
        <w:spacing w:after="0" w:line="360" w:lineRule="auto"/>
        <w:contextualSpacing/>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przepisami prawa lotniczego europejskiego i krajowego.</w:t>
      </w:r>
    </w:p>
    <w:p w14:paraId="0E2EC5C1" w14:textId="77777777" w:rsidR="0032649D" w:rsidRPr="0032649D" w:rsidRDefault="0032649D" w:rsidP="0032649D">
      <w:pPr>
        <w:numPr>
          <w:ilvl w:val="0"/>
          <w:numId w:val="40"/>
        </w:numPr>
        <w:suppressAutoHyphens w:val="0"/>
        <w:spacing w:after="160" w:line="259" w:lineRule="auto"/>
        <w:contextualSpacing/>
        <w:rPr>
          <w:rFonts w:ascii="Arial" w:eastAsiaTheme="minorHAnsi" w:hAnsi="Arial" w:cs="Arial"/>
          <w:sz w:val="20"/>
          <w:szCs w:val="20"/>
          <w:lang w:eastAsia="pl-PL"/>
        </w:rPr>
      </w:pPr>
      <w:r w:rsidRPr="0032649D">
        <w:rPr>
          <w:rFonts w:ascii="Arial" w:eastAsiaTheme="minorHAnsi" w:hAnsi="Arial" w:cs="Arial"/>
          <w:sz w:val="20"/>
          <w:szCs w:val="20"/>
          <w:lang w:eastAsia="pl-PL"/>
        </w:rPr>
        <w:t>Na żądanie Zamawiającego Wykonawca okaże Zamawiającemu:</w:t>
      </w:r>
    </w:p>
    <w:p w14:paraId="33652A85" w14:textId="77777777" w:rsidR="0032649D" w:rsidRPr="0032649D" w:rsidRDefault="0032649D" w:rsidP="0032649D">
      <w:pPr>
        <w:numPr>
          <w:ilvl w:val="0"/>
          <w:numId w:val="37"/>
        </w:numPr>
        <w:suppressAutoHyphens w:val="0"/>
        <w:autoSpaceDE w:val="0"/>
        <w:autoSpaceDN w:val="0"/>
        <w:adjustRightInd w:val="0"/>
        <w:spacing w:after="0" w:line="360" w:lineRule="auto"/>
        <w:ind w:left="709"/>
        <w:contextualSpacing/>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kopię aktualnego i zatwierdzonego Programu Obsługi Technicznej,</w:t>
      </w:r>
    </w:p>
    <w:p w14:paraId="4B1D0D01" w14:textId="77777777" w:rsidR="0032649D" w:rsidRPr="0032649D" w:rsidRDefault="0032649D" w:rsidP="0032649D">
      <w:pPr>
        <w:numPr>
          <w:ilvl w:val="0"/>
          <w:numId w:val="39"/>
        </w:numPr>
        <w:suppressAutoHyphens w:val="0"/>
        <w:autoSpaceDE w:val="0"/>
        <w:autoSpaceDN w:val="0"/>
        <w:adjustRightInd w:val="0"/>
        <w:spacing w:after="0" w:line="360" w:lineRule="auto"/>
        <w:contextualSpacing/>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 xml:space="preserve">kopię aktualnego Certyfikatu Organizacji CAMO, CAO. </w:t>
      </w:r>
    </w:p>
    <w:p w14:paraId="3488AD4A" w14:textId="77777777" w:rsidR="0032649D" w:rsidRPr="0032649D" w:rsidRDefault="0032649D" w:rsidP="0032649D">
      <w:pPr>
        <w:numPr>
          <w:ilvl w:val="0"/>
          <w:numId w:val="39"/>
        </w:numPr>
        <w:suppressAutoHyphens w:val="0"/>
        <w:autoSpaceDE w:val="0"/>
        <w:autoSpaceDN w:val="0"/>
        <w:adjustRightInd w:val="0"/>
        <w:spacing w:after="0" w:line="360" w:lineRule="auto"/>
        <w:contextualSpacing/>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lastRenderedPageBreak/>
        <w:t>kopie charakterystyki Organizacji CAME lub CAE</w:t>
      </w:r>
    </w:p>
    <w:p w14:paraId="7A6CC61F" w14:textId="77777777" w:rsidR="0032649D" w:rsidRPr="0032649D" w:rsidRDefault="0032649D" w:rsidP="0032649D">
      <w:pPr>
        <w:numPr>
          <w:ilvl w:val="0"/>
          <w:numId w:val="40"/>
        </w:numPr>
        <w:suppressAutoHyphens w:val="0"/>
        <w:autoSpaceDE w:val="0"/>
        <w:autoSpaceDN w:val="0"/>
        <w:adjustRightInd w:val="0"/>
        <w:spacing w:after="0" w:line="360" w:lineRule="auto"/>
        <w:ind w:left="284" w:hanging="284"/>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W ramach swoich obowiązków Wykonawca będzie pełnił wszystkie obowiązki Organizacji Zarządzającej zgodnie z przepisami, m. in.:</w:t>
      </w:r>
    </w:p>
    <w:p w14:paraId="39F99616" w14:textId="77777777" w:rsidR="0032649D" w:rsidRPr="0032649D" w:rsidRDefault="0032649D" w:rsidP="0032649D">
      <w:pPr>
        <w:numPr>
          <w:ilvl w:val="0"/>
          <w:numId w:val="38"/>
        </w:numPr>
        <w:suppressAutoHyphens w:val="0"/>
        <w:autoSpaceDE w:val="0"/>
        <w:autoSpaceDN w:val="0"/>
        <w:adjustRightInd w:val="0"/>
        <w:spacing w:after="0" w:line="360" w:lineRule="auto"/>
        <w:contextualSpacing/>
        <w:jc w:val="both"/>
        <w:rPr>
          <w:rFonts w:ascii="Arial" w:eastAsiaTheme="minorHAnsi" w:hAnsi="Arial" w:cs="Arial"/>
          <w:bCs/>
          <w:iCs/>
          <w:sz w:val="20"/>
          <w:szCs w:val="20"/>
          <w:lang w:eastAsia="pl-PL"/>
        </w:rPr>
      </w:pPr>
      <w:r w:rsidRPr="0032649D">
        <w:rPr>
          <w:rFonts w:ascii="Arial" w:eastAsiaTheme="minorHAnsi" w:hAnsi="Arial" w:cs="Arial"/>
          <w:sz w:val="20"/>
          <w:szCs w:val="20"/>
          <w:lang w:eastAsia="pl-PL"/>
        </w:rPr>
        <w:t>prowadził zarządzanie wszystkimi zapisami technicznymi samolotu Zamawiającego oraz archiwizował je;</w:t>
      </w:r>
    </w:p>
    <w:p w14:paraId="36FFA987" w14:textId="77777777" w:rsidR="0032649D" w:rsidRPr="0032649D" w:rsidRDefault="0032649D" w:rsidP="0032649D">
      <w:pPr>
        <w:numPr>
          <w:ilvl w:val="0"/>
          <w:numId w:val="38"/>
        </w:numPr>
        <w:suppressAutoHyphens w:val="0"/>
        <w:autoSpaceDE w:val="0"/>
        <w:autoSpaceDN w:val="0"/>
        <w:adjustRightInd w:val="0"/>
        <w:spacing w:after="0" w:line="360" w:lineRule="auto"/>
        <w:contextualSpacing/>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koordynował planową obsługę techniczną wynikającą z POT / AMP zgodnie z procedurą zawartą w CAME / CAE Wykonawcy;</w:t>
      </w:r>
    </w:p>
    <w:p w14:paraId="09176A3A" w14:textId="77777777" w:rsidR="0032649D" w:rsidRPr="0032649D" w:rsidRDefault="0032649D" w:rsidP="0032649D">
      <w:pPr>
        <w:numPr>
          <w:ilvl w:val="0"/>
          <w:numId w:val="38"/>
        </w:numPr>
        <w:suppressAutoHyphens w:val="0"/>
        <w:autoSpaceDE w:val="0"/>
        <w:autoSpaceDN w:val="0"/>
        <w:adjustRightInd w:val="0"/>
        <w:spacing w:after="0" w:line="360" w:lineRule="auto"/>
        <w:contextualSpacing/>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przedłużał/nadawał ARC;</w:t>
      </w:r>
    </w:p>
    <w:p w14:paraId="6252DFCD" w14:textId="77777777" w:rsidR="0032649D" w:rsidRPr="0032649D" w:rsidRDefault="0032649D" w:rsidP="0032649D">
      <w:pPr>
        <w:numPr>
          <w:ilvl w:val="0"/>
          <w:numId w:val="38"/>
        </w:numPr>
        <w:suppressAutoHyphens w:val="0"/>
        <w:autoSpaceDE w:val="0"/>
        <w:autoSpaceDN w:val="0"/>
        <w:adjustRightInd w:val="0"/>
        <w:spacing w:after="0" w:line="360" w:lineRule="auto"/>
        <w:contextualSpacing/>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przedłużał/nadzorował pozostałe dokumenty samolotu, np. pozwolenie radiowe, wpis do rejestru ELT itp.;</w:t>
      </w:r>
    </w:p>
    <w:p w14:paraId="2060A62C" w14:textId="77777777" w:rsidR="0032649D" w:rsidRPr="0032649D" w:rsidRDefault="0032649D" w:rsidP="0032649D">
      <w:pPr>
        <w:numPr>
          <w:ilvl w:val="0"/>
          <w:numId w:val="38"/>
        </w:numPr>
        <w:suppressAutoHyphens w:val="0"/>
        <w:autoSpaceDE w:val="0"/>
        <w:autoSpaceDN w:val="0"/>
        <w:adjustRightInd w:val="0"/>
        <w:spacing w:after="0" w:line="360" w:lineRule="auto"/>
        <w:contextualSpacing/>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wprowadzał zmiany do Instrukcji Użytkowania w Locie lub ekwiwalentu, jeśli zajdzie taka potrzeba.</w:t>
      </w:r>
    </w:p>
    <w:p w14:paraId="36D3B2A3" w14:textId="77777777" w:rsidR="0032649D" w:rsidRPr="0032649D" w:rsidRDefault="0032649D" w:rsidP="0032649D">
      <w:pPr>
        <w:numPr>
          <w:ilvl w:val="0"/>
          <w:numId w:val="40"/>
        </w:numPr>
        <w:suppressAutoHyphens w:val="0"/>
        <w:autoSpaceDE w:val="0"/>
        <w:autoSpaceDN w:val="0"/>
        <w:adjustRightInd w:val="0"/>
        <w:spacing w:after="0" w:line="360" w:lineRule="auto"/>
        <w:ind w:left="284" w:hanging="284"/>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Wykonawca zaopatrzy Zamawiającego w druki Pokładowego Dziennika Technicznego (PDT) oraz aktualną instrukcję ich wypełniania, oraz przeprowadzi stosowne szkolenie z zakresu wypełniania PDT i wyda stosowne upoważnienia jeżeli procedury tego wymagają.</w:t>
      </w:r>
    </w:p>
    <w:p w14:paraId="7278EA15" w14:textId="43E117A3" w:rsidR="0032649D" w:rsidRPr="0032649D" w:rsidRDefault="0032649D" w:rsidP="0032649D">
      <w:pPr>
        <w:numPr>
          <w:ilvl w:val="0"/>
          <w:numId w:val="40"/>
        </w:numPr>
        <w:suppressAutoHyphens w:val="0"/>
        <w:autoSpaceDE w:val="0"/>
        <w:autoSpaceDN w:val="0"/>
        <w:adjustRightInd w:val="0"/>
        <w:spacing w:after="0" w:line="360" w:lineRule="auto"/>
        <w:ind w:left="284" w:hanging="284"/>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Wykonawca odpowiada za realizację i terminowość wykonania wszystkich zadań Zarządzania Ciągłą Zdatnością do Lotu statków powietrznych wymaganych przepisami obowiązującymi Państwa Członkow</w:t>
      </w:r>
      <w:r>
        <w:rPr>
          <w:rFonts w:ascii="Arial" w:eastAsiaTheme="minorHAnsi" w:hAnsi="Arial" w:cs="Arial"/>
          <w:sz w:val="20"/>
          <w:szCs w:val="20"/>
          <w:lang w:eastAsia="pl-PL"/>
        </w:rPr>
        <w:t>skie Unii Europejskiej dla Gene</w:t>
      </w:r>
      <w:r w:rsidRPr="0032649D">
        <w:rPr>
          <w:rFonts w:ascii="Arial" w:eastAsiaTheme="minorHAnsi" w:hAnsi="Arial" w:cs="Arial"/>
          <w:sz w:val="20"/>
          <w:szCs w:val="20"/>
          <w:lang w:eastAsia="pl-PL"/>
        </w:rPr>
        <w:t xml:space="preserve">ral </w:t>
      </w:r>
      <w:proofErr w:type="spellStart"/>
      <w:r w:rsidRPr="0032649D">
        <w:rPr>
          <w:rFonts w:ascii="Arial" w:eastAsiaTheme="minorHAnsi" w:hAnsi="Arial" w:cs="Arial"/>
          <w:sz w:val="20"/>
          <w:szCs w:val="20"/>
          <w:lang w:eastAsia="pl-PL"/>
        </w:rPr>
        <w:t>Aviation</w:t>
      </w:r>
      <w:proofErr w:type="spellEnd"/>
      <w:r w:rsidRPr="0032649D">
        <w:rPr>
          <w:rFonts w:ascii="Arial" w:eastAsiaTheme="minorHAnsi" w:hAnsi="Arial" w:cs="Arial"/>
          <w:sz w:val="20"/>
          <w:szCs w:val="20"/>
          <w:lang w:eastAsia="pl-PL"/>
        </w:rPr>
        <w:t xml:space="preserve"> (GA), oraz przepisami krajowymi.</w:t>
      </w:r>
    </w:p>
    <w:p w14:paraId="23B923CA" w14:textId="77777777" w:rsidR="0032649D" w:rsidRPr="0032649D" w:rsidRDefault="0032649D" w:rsidP="0032649D">
      <w:pPr>
        <w:numPr>
          <w:ilvl w:val="0"/>
          <w:numId w:val="40"/>
        </w:numPr>
        <w:suppressAutoHyphens w:val="0"/>
        <w:autoSpaceDE w:val="0"/>
        <w:autoSpaceDN w:val="0"/>
        <w:adjustRightInd w:val="0"/>
        <w:spacing w:after="0" w:line="360" w:lineRule="auto"/>
        <w:ind w:left="284" w:hanging="284"/>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 xml:space="preserve">Wykonawca zobowiązany jest do poinformowania drogą elektroniczną Zamawiającego </w:t>
      </w:r>
      <w:r w:rsidRPr="0032649D">
        <w:rPr>
          <w:rFonts w:ascii="Arial" w:eastAsiaTheme="minorHAnsi" w:hAnsi="Arial" w:cs="Arial"/>
          <w:sz w:val="20"/>
          <w:szCs w:val="20"/>
          <w:lang w:eastAsia="pl-PL"/>
        </w:rPr>
        <w:br/>
        <w:t>o ograniczeniach administracyjnych związanych z ważnością dokumentów samolotu,</w:t>
      </w:r>
      <w:r w:rsidRPr="0032649D">
        <w:rPr>
          <w:rFonts w:ascii="Arial" w:eastAsiaTheme="minorHAnsi" w:hAnsi="Arial" w:cs="Arial"/>
          <w:sz w:val="20"/>
          <w:szCs w:val="20"/>
          <w:lang w:eastAsia="pl-PL"/>
        </w:rPr>
        <w:br/>
        <w:t xml:space="preserve">np. Poświadczenie Zdatności do Lotu, Ubezpieczenie, Pozwolenie Radiowe, Ważenie i wyważanie w terminie pozwalającym na wydanie nowych poświadczeń – minimum 60 dni kalendarzowych przed datą wygaśnięcia w/w dokumentów. </w:t>
      </w:r>
    </w:p>
    <w:p w14:paraId="109EAF1D" w14:textId="218E6421" w:rsidR="0032649D" w:rsidRPr="0032649D" w:rsidRDefault="0032649D" w:rsidP="0032649D">
      <w:pPr>
        <w:numPr>
          <w:ilvl w:val="0"/>
          <w:numId w:val="40"/>
        </w:numPr>
        <w:suppressAutoHyphens w:val="0"/>
        <w:autoSpaceDE w:val="0"/>
        <w:autoSpaceDN w:val="0"/>
        <w:adjustRightInd w:val="0"/>
        <w:spacing w:after="0" w:line="360" w:lineRule="auto"/>
        <w:ind w:left="284" w:hanging="284"/>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 xml:space="preserve">Wszystkie zamówienia na prace wydane przez organizację CAMO/CAO wykonawcy do organizacji AMO z którą zamawiający ma podpisaną odrębną umowę, na żądanie Zamawiającego, podlegają akceptacji, przesłanej pocztą elektroniczną przez osobę odpowiedzialną za realizację umowy                         z ramienia Lotniczej Akademii Wojskowej w Dęblinie. W przypadku gdy Wykonawca nosi się                           z zamiarem zlecenia na obsługi czynności, które nie wynikają z zatwierdzonego POT/AMP </w:t>
      </w:r>
      <w:r w:rsidR="00DE7975">
        <w:rPr>
          <w:rFonts w:ascii="Arial" w:eastAsiaTheme="minorHAnsi" w:hAnsi="Arial" w:cs="Arial"/>
          <w:sz w:val="20"/>
          <w:szCs w:val="20"/>
          <w:lang w:eastAsia="pl-PL"/>
        </w:rPr>
        <w:br/>
      </w:r>
      <w:r w:rsidRPr="0032649D">
        <w:rPr>
          <w:rFonts w:ascii="Arial" w:eastAsiaTheme="minorHAnsi" w:hAnsi="Arial" w:cs="Arial"/>
          <w:sz w:val="20"/>
          <w:szCs w:val="20"/>
          <w:lang w:eastAsia="pl-PL"/>
        </w:rPr>
        <w:t>lub w innym terminie niż to wynika z POT/AMP, lub innej niż usterka wpisana w PDT przez przedstawiciela Zamawiającego, Wykonawca informuje o takim zamiarze Zamawiającego co najmniej 5 dni kalendarzowych przed wystawieniem Zlecenia na prace.</w:t>
      </w:r>
    </w:p>
    <w:p w14:paraId="32B09DE3" w14:textId="77777777" w:rsidR="0032649D" w:rsidRPr="0032649D" w:rsidRDefault="0032649D" w:rsidP="0032649D">
      <w:pPr>
        <w:numPr>
          <w:ilvl w:val="0"/>
          <w:numId w:val="40"/>
        </w:numPr>
        <w:suppressAutoHyphens w:val="0"/>
        <w:autoSpaceDE w:val="0"/>
        <w:autoSpaceDN w:val="0"/>
        <w:adjustRightInd w:val="0"/>
        <w:spacing w:after="0" w:line="360" w:lineRule="auto"/>
        <w:ind w:left="284" w:hanging="284"/>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Wykonawca w porozumieniu z Zamawiającym kierować będzie SP na obsługę techniczną do organizacji obsługowej, z którą Zamawiający posiada odrębną umowę.</w:t>
      </w:r>
    </w:p>
    <w:p w14:paraId="3CA5E9B4" w14:textId="77777777" w:rsidR="0032649D" w:rsidRPr="0032649D" w:rsidRDefault="0032649D" w:rsidP="0032649D">
      <w:pPr>
        <w:numPr>
          <w:ilvl w:val="0"/>
          <w:numId w:val="40"/>
        </w:numPr>
        <w:suppressAutoHyphens w:val="0"/>
        <w:autoSpaceDE w:val="0"/>
        <w:autoSpaceDN w:val="0"/>
        <w:adjustRightInd w:val="0"/>
        <w:spacing w:after="0" w:line="360" w:lineRule="auto"/>
        <w:ind w:left="284" w:hanging="284"/>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 xml:space="preserve">Wykonawca zobowiązuje się do zgłaszania wszystkich zdarzeń lotniczych do ULC zgodnie </w:t>
      </w:r>
      <w:r w:rsidRPr="0032649D">
        <w:rPr>
          <w:rFonts w:ascii="Arial" w:eastAsiaTheme="minorHAnsi" w:hAnsi="Arial" w:cs="Arial"/>
          <w:sz w:val="20"/>
          <w:szCs w:val="20"/>
          <w:lang w:eastAsia="pl-PL"/>
        </w:rPr>
        <w:br/>
        <w:t>z odpowiednimi przepisami obowiązującymi Lotnictwo Cywilne w Rzeczypospolitej Polskiej.</w:t>
      </w:r>
    </w:p>
    <w:p w14:paraId="440368DF" w14:textId="77777777" w:rsidR="0032649D" w:rsidRPr="0032649D" w:rsidRDefault="0032649D" w:rsidP="0032649D">
      <w:pPr>
        <w:numPr>
          <w:ilvl w:val="0"/>
          <w:numId w:val="40"/>
        </w:numPr>
        <w:suppressAutoHyphens w:val="0"/>
        <w:autoSpaceDE w:val="0"/>
        <w:autoSpaceDN w:val="0"/>
        <w:adjustRightInd w:val="0"/>
        <w:spacing w:after="0" w:line="360" w:lineRule="auto"/>
        <w:ind w:left="284" w:hanging="284"/>
        <w:jc w:val="both"/>
        <w:rPr>
          <w:rFonts w:ascii="Arial" w:eastAsiaTheme="minorHAnsi" w:hAnsi="Arial" w:cs="Arial"/>
          <w:sz w:val="20"/>
          <w:szCs w:val="20"/>
          <w:lang w:eastAsia="pl-PL"/>
        </w:rPr>
      </w:pPr>
      <w:r w:rsidRPr="0032649D">
        <w:rPr>
          <w:rFonts w:ascii="Arial" w:eastAsiaTheme="minorHAnsi" w:hAnsi="Arial" w:cs="Arial"/>
          <w:b/>
          <w:sz w:val="20"/>
          <w:szCs w:val="20"/>
          <w:lang w:eastAsia="pl-PL"/>
        </w:rPr>
        <w:t>Termin realizacji.</w:t>
      </w:r>
    </w:p>
    <w:p w14:paraId="51DAFB9E" w14:textId="77777777" w:rsidR="0032649D" w:rsidRPr="0032649D" w:rsidRDefault="0032649D" w:rsidP="0032649D">
      <w:pPr>
        <w:suppressAutoHyphens w:val="0"/>
        <w:autoSpaceDE w:val="0"/>
        <w:autoSpaceDN w:val="0"/>
        <w:adjustRightInd w:val="0"/>
        <w:spacing w:after="0" w:line="360" w:lineRule="auto"/>
        <w:ind w:left="284"/>
        <w:jc w:val="both"/>
        <w:rPr>
          <w:rFonts w:ascii="Arial" w:eastAsiaTheme="minorHAnsi" w:hAnsi="Arial" w:cs="Arial"/>
          <w:sz w:val="20"/>
          <w:szCs w:val="20"/>
          <w:lang w:eastAsia="pl-PL"/>
        </w:rPr>
      </w:pPr>
      <w:r w:rsidRPr="0032649D">
        <w:rPr>
          <w:rFonts w:ascii="Arial" w:eastAsiaTheme="minorHAnsi" w:hAnsi="Arial" w:cs="Arial"/>
          <w:sz w:val="20"/>
          <w:szCs w:val="20"/>
          <w:u w:val="single"/>
          <w:lang w:eastAsia="pl-PL"/>
        </w:rPr>
        <w:t>Usługa na samolotach</w:t>
      </w:r>
      <w:r w:rsidRPr="0032649D">
        <w:rPr>
          <w:rFonts w:ascii="Arial" w:eastAsiaTheme="minorHAnsi" w:hAnsi="Arial" w:cs="Arial"/>
          <w:sz w:val="20"/>
          <w:szCs w:val="20"/>
          <w:lang w:eastAsia="pl-PL"/>
        </w:rPr>
        <w:t>:</w:t>
      </w:r>
    </w:p>
    <w:p w14:paraId="58F3B69C" w14:textId="77777777" w:rsidR="0032649D" w:rsidRPr="0032649D" w:rsidRDefault="0032649D" w:rsidP="0032649D">
      <w:pPr>
        <w:suppressAutoHyphens w:val="0"/>
        <w:autoSpaceDE w:val="0"/>
        <w:autoSpaceDN w:val="0"/>
        <w:adjustRightInd w:val="0"/>
        <w:spacing w:after="0" w:line="360" w:lineRule="auto"/>
        <w:jc w:val="both"/>
        <w:rPr>
          <w:rFonts w:ascii="Arial" w:eastAsiaTheme="minorHAnsi" w:hAnsi="Arial" w:cs="Arial"/>
          <w:iCs/>
          <w:sz w:val="20"/>
          <w:szCs w:val="20"/>
          <w:lang w:eastAsia="pl-PL"/>
        </w:rPr>
      </w:pPr>
      <w:r w:rsidRPr="0032649D">
        <w:rPr>
          <w:rFonts w:ascii="Arial" w:eastAsiaTheme="minorHAnsi" w:hAnsi="Arial" w:cs="Arial"/>
          <w:iCs/>
          <w:sz w:val="20"/>
          <w:szCs w:val="20"/>
          <w:lang w:eastAsia="pl-PL"/>
        </w:rPr>
        <w:t xml:space="preserve">      </w:t>
      </w:r>
      <w:r w:rsidRPr="0032649D">
        <w:rPr>
          <w:rFonts w:ascii="Arial" w:eastAsiaTheme="minorHAnsi" w:hAnsi="Arial" w:cs="Arial"/>
          <w:b/>
          <w:i/>
          <w:iCs/>
          <w:sz w:val="20"/>
          <w:szCs w:val="20"/>
          <w:lang w:eastAsia="pl-PL"/>
        </w:rPr>
        <w:t>DA-42</w:t>
      </w:r>
      <w:r w:rsidRPr="0032649D">
        <w:rPr>
          <w:rFonts w:ascii="Arial" w:eastAsiaTheme="minorHAnsi" w:hAnsi="Arial" w:cs="Arial"/>
          <w:iCs/>
          <w:sz w:val="20"/>
          <w:szCs w:val="20"/>
          <w:lang w:eastAsia="pl-PL"/>
        </w:rPr>
        <w:t xml:space="preserve"> o znakach rejestracyjnych: </w:t>
      </w:r>
      <w:r w:rsidRPr="0032649D">
        <w:rPr>
          <w:rFonts w:ascii="Arial" w:eastAsiaTheme="minorHAnsi" w:hAnsi="Arial" w:cs="Arial"/>
          <w:b/>
          <w:bCs/>
          <w:iCs/>
          <w:sz w:val="20"/>
          <w:szCs w:val="20"/>
          <w:lang w:eastAsia="pl-PL"/>
        </w:rPr>
        <w:t>SP-NEU, SP-NHL, SP-NRD, SP-RFN, SP-NFL</w:t>
      </w:r>
    </w:p>
    <w:p w14:paraId="18B17330" w14:textId="77777777" w:rsidR="0032649D" w:rsidRPr="0032649D" w:rsidRDefault="0032649D" w:rsidP="0032649D">
      <w:pPr>
        <w:suppressAutoHyphens w:val="0"/>
        <w:autoSpaceDE w:val="0"/>
        <w:autoSpaceDN w:val="0"/>
        <w:adjustRightInd w:val="0"/>
        <w:spacing w:after="0" w:line="360" w:lineRule="auto"/>
        <w:ind w:left="284"/>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świadczona będzie w okresie</w:t>
      </w:r>
    </w:p>
    <w:p w14:paraId="6A9CBD38" w14:textId="77777777" w:rsidR="0032649D" w:rsidRPr="0032649D" w:rsidRDefault="0032649D" w:rsidP="0032649D">
      <w:pPr>
        <w:suppressAutoHyphens w:val="0"/>
        <w:autoSpaceDE w:val="0"/>
        <w:autoSpaceDN w:val="0"/>
        <w:adjustRightInd w:val="0"/>
        <w:spacing w:after="0" w:line="360" w:lineRule="auto"/>
        <w:ind w:left="284"/>
        <w:jc w:val="both"/>
        <w:rPr>
          <w:rFonts w:ascii="Arial" w:eastAsiaTheme="minorHAnsi" w:hAnsi="Arial" w:cs="Arial"/>
          <w:sz w:val="20"/>
          <w:szCs w:val="20"/>
          <w:lang w:eastAsia="pl-PL"/>
        </w:rPr>
      </w:pPr>
    </w:p>
    <w:p w14:paraId="1A1403CF" w14:textId="5FC1310C" w:rsidR="0032649D" w:rsidRPr="0032649D" w:rsidRDefault="0032649D" w:rsidP="0032649D">
      <w:pPr>
        <w:suppressAutoHyphens w:val="0"/>
        <w:autoSpaceDE w:val="0"/>
        <w:autoSpaceDN w:val="0"/>
        <w:adjustRightInd w:val="0"/>
        <w:spacing w:after="0" w:line="360" w:lineRule="auto"/>
        <w:ind w:left="284"/>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 xml:space="preserve">od </w:t>
      </w:r>
      <w:r>
        <w:rPr>
          <w:rFonts w:ascii="Arial" w:eastAsiaTheme="minorHAnsi" w:hAnsi="Arial" w:cs="Arial"/>
          <w:sz w:val="20"/>
          <w:szCs w:val="20"/>
          <w:lang w:eastAsia="pl-PL"/>
        </w:rPr>
        <w:t>01.04.2025</w:t>
      </w:r>
      <w:r w:rsidRPr="0032649D">
        <w:rPr>
          <w:rFonts w:ascii="Arial" w:eastAsiaTheme="minorHAnsi" w:hAnsi="Arial" w:cs="Arial"/>
          <w:sz w:val="20"/>
          <w:szCs w:val="20"/>
          <w:lang w:eastAsia="pl-PL"/>
        </w:rPr>
        <w:t xml:space="preserve"> r. do 31.03.202</w:t>
      </w:r>
      <w:r>
        <w:rPr>
          <w:rFonts w:ascii="Arial" w:eastAsiaTheme="minorHAnsi" w:hAnsi="Arial" w:cs="Arial"/>
          <w:sz w:val="20"/>
          <w:szCs w:val="20"/>
          <w:lang w:eastAsia="pl-PL"/>
        </w:rPr>
        <w:t>6</w:t>
      </w:r>
      <w:r w:rsidRPr="0032649D">
        <w:rPr>
          <w:rFonts w:ascii="Arial" w:eastAsiaTheme="minorHAnsi" w:hAnsi="Arial" w:cs="Arial"/>
          <w:sz w:val="20"/>
          <w:szCs w:val="20"/>
          <w:lang w:eastAsia="pl-PL"/>
        </w:rPr>
        <w:t xml:space="preserve"> r. lub do czasu uzyskania rozszerzenia certyfikatu Organizacji Zarządzającej LAW na wnioskowany typ samolotu.</w:t>
      </w:r>
    </w:p>
    <w:p w14:paraId="0CE2D659" w14:textId="77777777" w:rsidR="0032649D" w:rsidRPr="0032649D" w:rsidRDefault="0032649D" w:rsidP="0032649D">
      <w:pPr>
        <w:suppressAutoHyphens w:val="0"/>
        <w:autoSpaceDE w:val="0"/>
        <w:autoSpaceDN w:val="0"/>
        <w:adjustRightInd w:val="0"/>
        <w:spacing w:after="0" w:line="360" w:lineRule="auto"/>
        <w:jc w:val="both"/>
        <w:rPr>
          <w:rFonts w:ascii="Arial" w:eastAsiaTheme="minorHAnsi" w:hAnsi="Arial" w:cs="Arial"/>
          <w:sz w:val="20"/>
          <w:szCs w:val="20"/>
          <w:lang w:eastAsia="pl-PL"/>
        </w:rPr>
      </w:pPr>
    </w:p>
    <w:p w14:paraId="7545C602" w14:textId="77777777" w:rsidR="0032649D" w:rsidRPr="0032649D" w:rsidRDefault="0032649D" w:rsidP="0032649D">
      <w:pPr>
        <w:suppressAutoHyphens w:val="0"/>
        <w:autoSpaceDE w:val="0"/>
        <w:autoSpaceDN w:val="0"/>
        <w:adjustRightInd w:val="0"/>
        <w:spacing w:after="0" w:line="360" w:lineRule="auto"/>
        <w:ind w:left="284"/>
        <w:jc w:val="both"/>
        <w:rPr>
          <w:rFonts w:ascii="Arial" w:eastAsiaTheme="minorHAnsi" w:hAnsi="Arial" w:cs="Arial"/>
          <w:color w:val="FF0000"/>
          <w:sz w:val="20"/>
          <w:szCs w:val="20"/>
          <w:lang w:eastAsia="pl-PL"/>
        </w:rPr>
      </w:pPr>
      <w:r w:rsidRPr="0032649D">
        <w:rPr>
          <w:rFonts w:ascii="Arial" w:eastAsiaTheme="minorHAnsi" w:hAnsi="Arial" w:cs="Arial"/>
          <w:color w:val="FF0000"/>
          <w:sz w:val="20"/>
          <w:szCs w:val="20"/>
          <w:lang w:eastAsia="pl-PL"/>
        </w:rPr>
        <w:t>UWAGA</w:t>
      </w:r>
    </w:p>
    <w:p w14:paraId="10CA24FA" w14:textId="77777777" w:rsidR="0032649D" w:rsidRPr="0032649D" w:rsidRDefault="0032649D" w:rsidP="0032649D">
      <w:pPr>
        <w:suppressAutoHyphens w:val="0"/>
        <w:autoSpaceDE w:val="0"/>
        <w:autoSpaceDN w:val="0"/>
        <w:adjustRightInd w:val="0"/>
        <w:spacing w:after="0" w:line="360" w:lineRule="auto"/>
        <w:ind w:left="284"/>
        <w:jc w:val="both"/>
        <w:rPr>
          <w:rFonts w:ascii="Arial" w:eastAsiaTheme="minorHAnsi" w:hAnsi="Arial" w:cs="Arial"/>
          <w:color w:val="FF0000"/>
          <w:sz w:val="20"/>
          <w:szCs w:val="20"/>
          <w:lang w:eastAsia="pl-PL"/>
        </w:rPr>
      </w:pPr>
      <w:r w:rsidRPr="0032649D">
        <w:rPr>
          <w:rFonts w:ascii="Arial" w:eastAsiaTheme="minorHAnsi" w:hAnsi="Arial" w:cs="Arial"/>
          <w:color w:val="FF0000"/>
          <w:sz w:val="20"/>
          <w:szCs w:val="20"/>
          <w:lang w:eastAsia="pl-PL"/>
        </w:rPr>
        <w:t>W przypadku, gdy płatność z tytułu zarzadzania ciągłą zdatnością statku powietrznego (wyżej wskazanego) będzie obejmowała  niepełny m-c kalendarzowy kwota ta zostanie wyliczona proporcjonalnie do ilości dni realizacji umowy – za każdy dzień zarzadzania 1/30 (jedna trzydziesta) miesięcznej kwoty.</w:t>
      </w:r>
    </w:p>
    <w:p w14:paraId="35F9542D" w14:textId="77777777" w:rsidR="0032649D" w:rsidRPr="0032649D" w:rsidRDefault="0032649D" w:rsidP="0032649D">
      <w:pPr>
        <w:suppressAutoHyphens w:val="0"/>
        <w:autoSpaceDE w:val="0"/>
        <w:autoSpaceDN w:val="0"/>
        <w:adjustRightInd w:val="0"/>
        <w:spacing w:after="0" w:line="360" w:lineRule="auto"/>
        <w:ind w:left="284"/>
        <w:jc w:val="both"/>
        <w:rPr>
          <w:rFonts w:ascii="Arial" w:eastAsiaTheme="minorHAnsi" w:hAnsi="Arial" w:cs="Arial"/>
          <w:color w:val="FF0000"/>
          <w:sz w:val="20"/>
          <w:szCs w:val="20"/>
          <w:lang w:eastAsia="pl-PL"/>
        </w:rPr>
      </w:pPr>
    </w:p>
    <w:p w14:paraId="391F1585" w14:textId="77777777" w:rsidR="0032649D" w:rsidRPr="0032649D" w:rsidRDefault="0032649D" w:rsidP="0032649D">
      <w:pPr>
        <w:numPr>
          <w:ilvl w:val="0"/>
          <w:numId w:val="40"/>
        </w:numPr>
        <w:suppressAutoHyphens w:val="0"/>
        <w:autoSpaceDE w:val="0"/>
        <w:autoSpaceDN w:val="0"/>
        <w:adjustRightInd w:val="0"/>
        <w:spacing w:after="0" w:line="360" w:lineRule="auto"/>
        <w:contextualSpacing/>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Zamawiający może zmienić ilość usług, np. w przypadku zmiany ilości statków powietrznych danego modelu we flocie ACSL.</w:t>
      </w:r>
    </w:p>
    <w:p w14:paraId="78895A9E" w14:textId="77777777" w:rsidR="0032649D" w:rsidRPr="0032649D" w:rsidRDefault="0032649D" w:rsidP="0032649D">
      <w:pPr>
        <w:numPr>
          <w:ilvl w:val="0"/>
          <w:numId w:val="40"/>
        </w:numPr>
        <w:suppressAutoHyphens w:val="0"/>
        <w:autoSpaceDE w:val="0"/>
        <w:autoSpaceDN w:val="0"/>
        <w:adjustRightInd w:val="0"/>
        <w:spacing w:after="0" w:line="360" w:lineRule="auto"/>
        <w:ind w:left="284" w:hanging="284"/>
        <w:jc w:val="both"/>
        <w:rPr>
          <w:rFonts w:ascii="Arial" w:eastAsiaTheme="minorHAnsi" w:hAnsi="Arial" w:cs="Arial"/>
          <w:sz w:val="20"/>
          <w:szCs w:val="20"/>
          <w:lang w:eastAsia="en-US"/>
        </w:rPr>
      </w:pPr>
      <w:r w:rsidRPr="0032649D">
        <w:rPr>
          <w:rFonts w:ascii="Arial" w:eastAsiaTheme="minorHAnsi" w:hAnsi="Arial" w:cs="Arial"/>
          <w:b/>
          <w:sz w:val="20"/>
          <w:szCs w:val="20"/>
          <w:lang w:eastAsia="en-US"/>
        </w:rPr>
        <w:t xml:space="preserve"> Warunki płatności.</w:t>
      </w:r>
      <w:r w:rsidRPr="0032649D">
        <w:rPr>
          <w:rFonts w:ascii="Arial" w:eastAsiaTheme="minorHAnsi" w:hAnsi="Arial" w:cs="Arial"/>
          <w:sz w:val="20"/>
          <w:szCs w:val="20"/>
          <w:lang w:eastAsia="en-US"/>
        </w:rPr>
        <w:t xml:space="preserve"> </w:t>
      </w:r>
    </w:p>
    <w:p w14:paraId="48664E4B" w14:textId="77777777" w:rsidR="0032649D" w:rsidRPr="0032649D" w:rsidRDefault="0032649D" w:rsidP="0032649D">
      <w:pPr>
        <w:suppressAutoHyphens w:val="0"/>
        <w:autoSpaceDE w:val="0"/>
        <w:autoSpaceDN w:val="0"/>
        <w:adjustRightInd w:val="0"/>
        <w:spacing w:after="0" w:line="360" w:lineRule="auto"/>
        <w:ind w:left="284"/>
        <w:jc w:val="both"/>
        <w:rPr>
          <w:rFonts w:ascii="Arial" w:eastAsiaTheme="minorHAnsi" w:hAnsi="Arial" w:cs="Arial"/>
          <w:sz w:val="20"/>
          <w:szCs w:val="20"/>
          <w:lang w:eastAsia="pl-PL"/>
        </w:rPr>
      </w:pPr>
      <w:r w:rsidRPr="0032649D">
        <w:rPr>
          <w:rFonts w:ascii="Arial" w:eastAsiaTheme="minorHAnsi" w:hAnsi="Arial" w:cs="Arial"/>
          <w:sz w:val="20"/>
          <w:szCs w:val="20"/>
          <w:lang w:eastAsia="pl-PL"/>
        </w:rPr>
        <w:t>Zapłata za wykonaną usługę nastąpi przelewem na konto Wykonawcy w terminie do 30 dni od dnia wystawienia i dostarczenia zamawiającemu poprawnie wypełnionej faktury.</w:t>
      </w:r>
    </w:p>
    <w:p w14:paraId="66BB19F7" w14:textId="139A61D8" w:rsidR="009E6CE2" w:rsidRDefault="009E6CE2" w:rsidP="00F3420E">
      <w:pPr>
        <w:suppressAutoHyphens w:val="0"/>
        <w:autoSpaceDE w:val="0"/>
        <w:autoSpaceDN w:val="0"/>
        <w:adjustRightInd w:val="0"/>
        <w:spacing w:after="0" w:line="360" w:lineRule="auto"/>
        <w:ind w:left="284"/>
        <w:jc w:val="both"/>
        <w:rPr>
          <w:rFonts w:ascii="Arial" w:eastAsiaTheme="minorHAnsi" w:hAnsi="Arial" w:cs="Arial"/>
          <w:sz w:val="10"/>
          <w:szCs w:val="10"/>
          <w:lang w:eastAsia="pl-PL"/>
        </w:rPr>
      </w:pPr>
    </w:p>
    <w:p w14:paraId="24A867D3" w14:textId="77777777" w:rsidR="00DE5AF6" w:rsidRPr="009E6CE2" w:rsidRDefault="00DE5AF6" w:rsidP="00F3420E">
      <w:pPr>
        <w:suppressAutoHyphens w:val="0"/>
        <w:autoSpaceDE w:val="0"/>
        <w:autoSpaceDN w:val="0"/>
        <w:adjustRightInd w:val="0"/>
        <w:spacing w:after="0" w:line="360" w:lineRule="auto"/>
        <w:ind w:left="284"/>
        <w:jc w:val="both"/>
        <w:rPr>
          <w:rFonts w:ascii="Arial" w:eastAsiaTheme="minorHAnsi" w:hAnsi="Arial" w:cs="Arial"/>
          <w:sz w:val="10"/>
          <w:szCs w:val="10"/>
          <w:lang w:eastAsia="pl-PL"/>
        </w:rPr>
      </w:pPr>
    </w:p>
    <w:tbl>
      <w:tblPr>
        <w:tblW w:w="9636" w:type="dxa"/>
        <w:tblInd w:w="-2" w:type="dxa"/>
        <w:tblBorders>
          <w:top w:val="single" w:sz="4" w:space="0" w:color="auto"/>
          <w:left w:val="single" w:sz="4" w:space="0" w:color="auto"/>
          <w:bottom w:val="single" w:sz="4" w:space="0" w:color="auto"/>
          <w:right w:val="single" w:sz="4" w:space="0" w:color="auto"/>
        </w:tblBorders>
        <w:shd w:val="clear" w:color="auto" w:fill="BFBFBF"/>
        <w:tblLayout w:type="fixed"/>
        <w:tblLook w:val="04A0" w:firstRow="1" w:lastRow="0" w:firstColumn="1" w:lastColumn="0" w:noHBand="0" w:noVBand="1"/>
      </w:tblPr>
      <w:tblGrid>
        <w:gridCol w:w="9636"/>
      </w:tblGrid>
      <w:tr w:rsidR="00FC71B5" w:rsidRPr="00FC71B5" w14:paraId="7282BBA2" w14:textId="77777777" w:rsidTr="00D37CC1">
        <w:trPr>
          <w:trHeight w:val="499"/>
        </w:trPr>
        <w:tc>
          <w:tcPr>
            <w:tcW w:w="9636" w:type="dxa"/>
            <w:shd w:val="clear" w:color="auto" w:fill="BFBFBF"/>
            <w:vAlign w:val="center"/>
          </w:tcPr>
          <w:p w14:paraId="0FF2D930" w14:textId="0CE5A9FC" w:rsidR="00FC71B5" w:rsidRPr="00FC71B5" w:rsidRDefault="002634A1" w:rsidP="008D6386">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E002BB">
              <w:rPr>
                <w:rFonts w:ascii="Arial" w:eastAsia="Calibri" w:hAnsi="Arial" w:cs="Arial"/>
                <w:sz w:val="20"/>
                <w:szCs w:val="20"/>
                <w:u w:color="000000"/>
                <w:lang w:eastAsia="pl-PL"/>
              </w:rPr>
              <w:tab/>
            </w:r>
            <w:r w:rsidR="00FC71B5" w:rsidRPr="00FC71B5">
              <w:rPr>
                <w:rFonts w:ascii="Arial" w:hAnsi="Arial" w:cs="Arial"/>
                <w:b/>
                <w:bCs/>
                <w:sz w:val="20"/>
                <w:szCs w:val="20"/>
                <w:lang w:eastAsia="pl-PL"/>
              </w:rPr>
              <w:t>CENA I INNE KRYTERIA</w:t>
            </w:r>
          </w:p>
        </w:tc>
      </w:tr>
    </w:tbl>
    <w:p w14:paraId="1C6534B5" w14:textId="77777777" w:rsidR="00FC71B5" w:rsidRPr="00303085" w:rsidRDefault="00FC71B5" w:rsidP="00FC71B5">
      <w:pPr>
        <w:suppressAutoHyphens w:val="0"/>
        <w:spacing w:after="0"/>
        <w:jc w:val="both"/>
        <w:rPr>
          <w:rFonts w:ascii="Arial" w:hAnsi="Arial" w:cs="Arial"/>
          <w:b/>
          <w:sz w:val="10"/>
          <w:szCs w:val="10"/>
          <w:lang w:eastAsia="pl-PL"/>
        </w:rPr>
      </w:pPr>
    </w:p>
    <w:p w14:paraId="18B7C916" w14:textId="7CB677FF" w:rsidR="00944871" w:rsidRDefault="006728F4" w:rsidP="00944871">
      <w:pPr>
        <w:suppressAutoHyphens w:val="0"/>
        <w:spacing w:after="0"/>
        <w:jc w:val="both"/>
        <w:rPr>
          <w:rFonts w:ascii="Arial" w:hAnsi="Arial" w:cs="Arial"/>
          <w:b/>
          <w:sz w:val="20"/>
          <w:szCs w:val="20"/>
          <w:lang w:eastAsia="pl-PL"/>
        </w:rPr>
      </w:pPr>
      <w:r>
        <w:rPr>
          <w:rFonts w:ascii="Arial" w:hAnsi="Arial" w:cs="Arial"/>
          <w:b/>
          <w:sz w:val="20"/>
          <w:szCs w:val="20"/>
          <w:lang w:eastAsia="pl-PL"/>
        </w:rPr>
        <w:t>Po zapoznaniu się z opisem przedmiotu zamówienia oferujemy</w:t>
      </w:r>
      <w:r w:rsidR="00944871" w:rsidRPr="00FC71B5">
        <w:rPr>
          <w:rFonts w:ascii="Arial" w:hAnsi="Arial" w:cs="Arial"/>
          <w:b/>
          <w:sz w:val="20"/>
          <w:szCs w:val="20"/>
          <w:lang w:eastAsia="pl-PL"/>
        </w:rPr>
        <w:t xml:space="preserve"> wykonanie zamówienia </w:t>
      </w:r>
      <w:r w:rsidR="00944871" w:rsidRPr="00FC71B5">
        <w:rPr>
          <w:rFonts w:ascii="Arial" w:hAnsi="Arial" w:cs="Arial"/>
          <w:b/>
          <w:sz w:val="20"/>
          <w:szCs w:val="20"/>
          <w:lang w:eastAsia="pl-PL"/>
        </w:rPr>
        <w:br/>
        <w:t xml:space="preserve">po następującej cenie:  </w:t>
      </w:r>
    </w:p>
    <w:p w14:paraId="5681C392" w14:textId="7BC23B60" w:rsidR="00912789" w:rsidRDefault="00912789" w:rsidP="00912789">
      <w:pPr>
        <w:suppressAutoHyphens w:val="0"/>
        <w:spacing w:after="0" w:line="240" w:lineRule="auto"/>
        <w:ind w:left="426"/>
        <w:jc w:val="both"/>
        <w:rPr>
          <w:rFonts w:ascii="Arial" w:eastAsia="Calibri" w:hAnsi="Arial" w:cs="Arial"/>
          <w:sz w:val="20"/>
          <w:szCs w:val="20"/>
          <w:lang w:eastAsia="en-US"/>
        </w:rPr>
      </w:pPr>
    </w:p>
    <w:p w14:paraId="603AD071" w14:textId="0366E123" w:rsidR="005D696E" w:rsidRPr="00123A32" w:rsidRDefault="005D696E" w:rsidP="005D696E">
      <w:pPr>
        <w:suppressAutoHyphens w:val="0"/>
        <w:spacing w:after="0"/>
        <w:jc w:val="both"/>
        <w:rPr>
          <w:rFonts w:ascii="Arial" w:hAnsi="Arial" w:cs="Arial"/>
          <w:b/>
          <w:sz w:val="20"/>
          <w:szCs w:val="20"/>
          <w:lang w:eastAsia="pl-PL"/>
        </w:rPr>
      </w:pPr>
      <w:r w:rsidRPr="00123A32">
        <w:rPr>
          <w:rFonts w:ascii="Arial" w:hAnsi="Arial" w:cs="Arial"/>
          <w:b/>
          <w:sz w:val="20"/>
          <w:szCs w:val="20"/>
          <w:lang w:eastAsia="pl-PL"/>
        </w:rPr>
        <w:t>Za jeden miesiąc</w:t>
      </w:r>
      <w:r w:rsidR="00DE5AF6">
        <w:rPr>
          <w:rFonts w:ascii="Arial" w:hAnsi="Arial" w:cs="Arial"/>
          <w:b/>
          <w:sz w:val="20"/>
          <w:szCs w:val="20"/>
          <w:lang w:eastAsia="pl-PL"/>
        </w:rPr>
        <w:t xml:space="preserve"> usługi</w:t>
      </w:r>
      <w:r w:rsidRPr="00123A32">
        <w:rPr>
          <w:rFonts w:ascii="Arial" w:hAnsi="Arial" w:cs="Arial"/>
          <w:b/>
          <w:sz w:val="20"/>
          <w:szCs w:val="20"/>
          <w:lang w:eastAsia="pl-PL"/>
        </w:rPr>
        <w:t xml:space="preserve"> </w:t>
      </w:r>
      <w:r w:rsidRPr="00123A32">
        <w:rPr>
          <w:rFonts w:ascii="Arial" w:hAnsi="Arial" w:cs="Arial"/>
          <w:b/>
          <w:bCs/>
          <w:sz w:val="20"/>
          <w:szCs w:val="20"/>
        </w:rPr>
        <w:t>w zakresie jednego samolotu:</w:t>
      </w:r>
    </w:p>
    <w:p w14:paraId="4B5B71C4" w14:textId="77777777" w:rsidR="005D696E" w:rsidRPr="00123A32" w:rsidRDefault="005D696E" w:rsidP="005D696E">
      <w:pPr>
        <w:suppressAutoHyphens w:val="0"/>
        <w:spacing w:after="0"/>
        <w:jc w:val="both"/>
        <w:rPr>
          <w:rFonts w:ascii="Arial" w:hAnsi="Arial" w:cs="Arial"/>
          <w:b/>
          <w:sz w:val="10"/>
          <w:szCs w:val="10"/>
          <w:lang w:eastAsia="pl-PL"/>
        </w:rPr>
      </w:pPr>
    </w:p>
    <w:p w14:paraId="0E284991" w14:textId="651EC9AF" w:rsidR="005D696E" w:rsidRPr="00123A32" w:rsidRDefault="005D696E" w:rsidP="005D696E">
      <w:pPr>
        <w:spacing w:after="0" w:line="360" w:lineRule="auto"/>
        <w:ind w:firstLine="284"/>
        <w:jc w:val="both"/>
        <w:rPr>
          <w:rFonts w:ascii="Arial" w:hAnsi="Arial" w:cs="Arial"/>
          <w:sz w:val="20"/>
          <w:szCs w:val="20"/>
        </w:rPr>
      </w:pPr>
      <w:r w:rsidRPr="00123A32">
        <w:rPr>
          <w:rFonts w:ascii="Arial" w:hAnsi="Arial" w:cs="Arial"/>
          <w:sz w:val="20"/>
          <w:szCs w:val="20"/>
        </w:rPr>
        <w:t>Cena netto za 1 miesiąc</w:t>
      </w:r>
      <w:r w:rsidR="00DE5AF6">
        <w:rPr>
          <w:rFonts w:ascii="Arial" w:hAnsi="Arial" w:cs="Arial"/>
          <w:sz w:val="20"/>
          <w:szCs w:val="20"/>
        </w:rPr>
        <w:t xml:space="preserve"> usługi</w:t>
      </w:r>
      <w:r w:rsidRPr="00123A32">
        <w:rPr>
          <w:rFonts w:ascii="Arial" w:hAnsi="Arial" w:cs="Arial"/>
          <w:sz w:val="20"/>
          <w:szCs w:val="20"/>
        </w:rPr>
        <w:t xml:space="preserve"> ………..….……… PLN</w:t>
      </w:r>
    </w:p>
    <w:p w14:paraId="3A9AFF97" w14:textId="77777777" w:rsidR="005D696E" w:rsidRPr="00123A32" w:rsidRDefault="005D696E" w:rsidP="005D696E">
      <w:pPr>
        <w:spacing w:after="0" w:line="360" w:lineRule="auto"/>
        <w:ind w:firstLine="284"/>
        <w:jc w:val="both"/>
        <w:rPr>
          <w:rFonts w:ascii="Arial" w:hAnsi="Arial" w:cs="Arial"/>
          <w:sz w:val="20"/>
          <w:szCs w:val="20"/>
        </w:rPr>
      </w:pPr>
      <w:r w:rsidRPr="00123A32">
        <w:rPr>
          <w:rFonts w:ascii="Arial" w:hAnsi="Arial" w:cs="Arial"/>
          <w:sz w:val="20"/>
          <w:szCs w:val="20"/>
        </w:rPr>
        <w:t>VAT………%</w:t>
      </w:r>
    </w:p>
    <w:p w14:paraId="674C1B5F" w14:textId="71D381CE" w:rsidR="005D696E" w:rsidRPr="00123A32" w:rsidRDefault="005D696E" w:rsidP="005D696E">
      <w:pPr>
        <w:spacing w:after="0" w:line="360" w:lineRule="auto"/>
        <w:ind w:firstLine="284"/>
        <w:jc w:val="both"/>
        <w:rPr>
          <w:rFonts w:ascii="Arial" w:hAnsi="Arial" w:cs="Arial"/>
          <w:b/>
          <w:sz w:val="20"/>
          <w:szCs w:val="20"/>
        </w:rPr>
      </w:pPr>
      <w:r w:rsidRPr="00123A32">
        <w:rPr>
          <w:rFonts w:ascii="Arial" w:hAnsi="Arial" w:cs="Arial"/>
          <w:b/>
          <w:sz w:val="20"/>
          <w:szCs w:val="20"/>
        </w:rPr>
        <w:t>Cena brutto za 1 miesiąc</w:t>
      </w:r>
      <w:r w:rsidR="00DE5AF6">
        <w:rPr>
          <w:rFonts w:ascii="Arial" w:hAnsi="Arial" w:cs="Arial"/>
          <w:b/>
          <w:sz w:val="20"/>
          <w:szCs w:val="20"/>
        </w:rPr>
        <w:t xml:space="preserve"> usługi</w:t>
      </w:r>
      <w:r w:rsidRPr="00123A32">
        <w:rPr>
          <w:rFonts w:ascii="Arial" w:hAnsi="Arial" w:cs="Arial"/>
          <w:b/>
          <w:sz w:val="20"/>
          <w:szCs w:val="20"/>
        </w:rPr>
        <w:t xml:space="preserve"> ………………… PLN</w:t>
      </w:r>
    </w:p>
    <w:p w14:paraId="656CD466" w14:textId="0652E281" w:rsidR="0083788E" w:rsidRPr="00123A32" w:rsidRDefault="0083788E" w:rsidP="00912789">
      <w:pPr>
        <w:suppressAutoHyphens w:val="0"/>
        <w:spacing w:after="0" w:line="240" w:lineRule="auto"/>
        <w:ind w:left="426"/>
        <w:jc w:val="both"/>
        <w:rPr>
          <w:rFonts w:ascii="Arial" w:eastAsia="Calibri" w:hAnsi="Arial" w:cs="Arial"/>
          <w:sz w:val="20"/>
          <w:szCs w:val="20"/>
          <w:lang w:eastAsia="en-US"/>
        </w:rPr>
      </w:pPr>
    </w:p>
    <w:p w14:paraId="34C8166D" w14:textId="12DD4207" w:rsidR="0083788E" w:rsidRPr="00123A32" w:rsidRDefault="0083788E" w:rsidP="00912789">
      <w:pPr>
        <w:suppressAutoHyphens w:val="0"/>
        <w:spacing w:after="0" w:line="240" w:lineRule="auto"/>
        <w:ind w:left="426"/>
        <w:jc w:val="both"/>
        <w:rPr>
          <w:rFonts w:ascii="Arial" w:eastAsia="Calibri" w:hAnsi="Arial" w:cs="Arial"/>
          <w:sz w:val="20"/>
          <w:szCs w:val="20"/>
          <w:lang w:eastAsia="en-US"/>
        </w:rPr>
      </w:pPr>
    </w:p>
    <w:p w14:paraId="4D3AC721" w14:textId="4EE45DBF" w:rsidR="0083788E" w:rsidRPr="00123A32" w:rsidRDefault="00861FC5" w:rsidP="00861FC5">
      <w:pPr>
        <w:spacing w:after="0"/>
        <w:jc w:val="both"/>
        <w:rPr>
          <w:rFonts w:ascii="Arial" w:hAnsi="Arial" w:cs="Arial"/>
          <w:b/>
          <w:sz w:val="20"/>
          <w:szCs w:val="20"/>
        </w:rPr>
      </w:pPr>
      <w:r w:rsidRPr="00123A32">
        <w:rPr>
          <w:rFonts w:ascii="Arial" w:hAnsi="Arial" w:cs="Arial"/>
          <w:b/>
          <w:sz w:val="20"/>
          <w:szCs w:val="20"/>
        </w:rPr>
        <w:t>MAKSYMALNA WARTOŚĆ UMOWY:</w:t>
      </w:r>
    </w:p>
    <w:tbl>
      <w:tblPr>
        <w:tblW w:w="8839" w:type="dxa"/>
        <w:tblInd w:w="-5" w:type="dxa"/>
        <w:tblCellMar>
          <w:top w:w="15" w:type="dxa"/>
          <w:left w:w="15" w:type="dxa"/>
          <w:bottom w:w="15" w:type="dxa"/>
          <w:right w:w="15" w:type="dxa"/>
        </w:tblCellMar>
        <w:tblLook w:val="04A0" w:firstRow="1" w:lastRow="0" w:firstColumn="1" w:lastColumn="0" w:noHBand="0" w:noVBand="1"/>
      </w:tblPr>
      <w:tblGrid>
        <w:gridCol w:w="495"/>
        <w:gridCol w:w="1873"/>
        <w:gridCol w:w="732"/>
        <w:gridCol w:w="1328"/>
        <w:gridCol w:w="1201"/>
        <w:gridCol w:w="672"/>
        <w:gridCol w:w="1138"/>
        <w:gridCol w:w="1400"/>
      </w:tblGrid>
      <w:tr w:rsidR="00620B5E" w:rsidRPr="00123A32" w14:paraId="181FB576" w14:textId="77777777" w:rsidTr="00620B5E">
        <w:trPr>
          <w:trHeight w:val="1036"/>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7DCB636" w14:textId="77777777"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Lp.</w:t>
            </w:r>
          </w:p>
        </w:tc>
        <w:tc>
          <w:tcPr>
            <w:tcW w:w="187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9471692" w14:textId="0C1DCF65" w:rsidR="00620B5E" w:rsidRPr="00123A32" w:rsidRDefault="00620B5E" w:rsidP="0084016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Nazwa przedmiotu zamówienia</w:t>
            </w:r>
          </w:p>
        </w:tc>
        <w:tc>
          <w:tcPr>
            <w:tcW w:w="7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1150700" w14:textId="77777777" w:rsidR="00620B5E" w:rsidRDefault="00620B5E" w:rsidP="00840166">
            <w:pPr>
              <w:suppressAutoHyphens w:val="0"/>
              <w:spacing w:after="0" w:line="240" w:lineRule="auto"/>
              <w:jc w:val="center"/>
              <w:rPr>
                <w:rFonts w:ascii="Arial" w:hAnsi="Arial" w:cs="Arial"/>
                <w:color w:val="000000"/>
                <w:sz w:val="20"/>
                <w:szCs w:val="20"/>
                <w:lang w:eastAsia="pl-PL"/>
              </w:rPr>
            </w:pPr>
            <w:r w:rsidRPr="00123A32">
              <w:rPr>
                <w:rFonts w:ascii="Arial" w:hAnsi="Arial" w:cs="Arial"/>
                <w:color w:val="000000"/>
                <w:sz w:val="20"/>
                <w:szCs w:val="20"/>
                <w:lang w:eastAsia="pl-PL"/>
              </w:rPr>
              <w:t>Ilość</w:t>
            </w:r>
          </w:p>
          <w:p w14:paraId="42755C6D" w14:textId="3D217896" w:rsidR="00620B5E" w:rsidRPr="00123A32" w:rsidRDefault="00620B5E" w:rsidP="00840166">
            <w:pPr>
              <w:suppressAutoHyphens w:val="0"/>
              <w:spacing w:after="0" w:line="240" w:lineRule="auto"/>
              <w:jc w:val="center"/>
              <w:rPr>
                <w:rFonts w:ascii="Arial" w:hAnsi="Arial" w:cs="Arial"/>
                <w:color w:val="000000"/>
                <w:sz w:val="20"/>
                <w:szCs w:val="20"/>
                <w:lang w:eastAsia="pl-PL"/>
              </w:rPr>
            </w:pPr>
            <w:r>
              <w:rPr>
                <w:rFonts w:ascii="Arial" w:hAnsi="Arial" w:cs="Arial"/>
                <w:color w:val="000000"/>
                <w:sz w:val="20"/>
                <w:szCs w:val="20"/>
                <w:lang w:eastAsia="pl-PL"/>
              </w:rPr>
              <w:t>usług</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FA6562A" w14:textId="40641FCC"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Wartość jednostkowa</w:t>
            </w:r>
          </w:p>
          <w:p w14:paraId="6B4454A2" w14:textId="77777777"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netto </w:t>
            </w:r>
          </w:p>
          <w:p w14:paraId="376FC0B7" w14:textId="29822D3C"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(zł)</w:t>
            </w:r>
            <w:r w:rsidR="00DE5AF6">
              <w:rPr>
                <w:rFonts w:ascii="Arial" w:hAnsi="Arial" w:cs="Arial"/>
                <w:color w:val="000000"/>
                <w:sz w:val="20"/>
                <w:szCs w:val="20"/>
                <w:lang w:eastAsia="pl-PL"/>
              </w:rPr>
              <w:t xml:space="preserve"> </w:t>
            </w:r>
            <w:r w:rsidRPr="00DE5AF6">
              <w:rPr>
                <w:rFonts w:ascii="Arial" w:hAnsi="Arial" w:cs="Arial"/>
                <w:color w:val="FF0000"/>
                <w:sz w:val="20"/>
                <w:szCs w:val="20"/>
                <w:lang w:eastAsia="pl-PL"/>
              </w:rPr>
              <w:t>*</w:t>
            </w:r>
          </w:p>
        </w:tc>
        <w:tc>
          <w:tcPr>
            <w:tcW w:w="12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540FBAE" w14:textId="77777777"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Wartość</w:t>
            </w:r>
          </w:p>
          <w:p w14:paraId="39041BD3" w14:textId="77777777"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netto</w:t>
            </w:r>
          </w:p>
          <w:p w14:paraId="6DAC50C8" w14:textId="77777777"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(zł)</w:t>
            </w:r>
          </w:p>
        </w:tc>
        <w:tc>
          <w:tcPr>
            <w:tcW w:w="6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6A3EE6A" w14:textId="77777777"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VAT</w:t>
            </w:r>
          </w:p>
          <w:p w14:paraId="59FDFF65" w14:textId="77777777"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w:t>
            </w:r>
          </w:p>
        </w:tc>
        <w:tc>
          <w:tcPr>
            <w:tcW w:w="11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03BA9F3" w14:textId="0DFDF98F"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 xml:space="preserve">Kwota VAT </w:t>
            </w:r>
            <w:r>
              <w:rPr>
                <w:rFonts w:ascii="Arial" w:hAnsi="Arial" w:cs="Arial"/>
                <w:color w:val="000000"/>
                <w:sz w:val="20"/>
                <w:szCs w:val="20"/>
                <w:lang w:eastAsia="pl-PL"/>
              </w:rPr>
              <w:br/>
            </w:r>
            <w:r w:rsidRPr="00123A32">
              <w:rPr>
                <w:rFonts w:ascii="Arial" w:hAnsi="Arial" w:cs="Arial"/>
                <w:color w:val="000000"/>
                <w:sz w:val="20"/>
                <w:szCs w:val="20"/>
                <w:lang w:eastAsia="pl-PL"/>
              </w:rPr>
              <w:t>(zł)</w:t>
            </w:r>
          </w:p>
        </w:tc>
        <w:tc>
          <w:tcPr>
            <w:tcW w:w="14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BF3841B" w14:textId="77777777"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Wartość brutto</w:t>
            </w:r>
            <w:r w:rsidRPr="00123A32">
              <w:rPr>
                <w:rFonts w:ascii="Arial" w:hAnsi="Arial" w:cs="Arial"/>
                <w:b/>
                <w:bCs/>
                <w:color w:val="000000"/>
                <w:sz w:val="20"/>
                <w:szCs w:val="20"/>
                <w:lang w:eastAsia="pl-PL"/>
              </w:rPr>
              <w:br/>
            </w:r>
            <w:r w:rsidRPr="00123A32">
              <w:rPr>
                <w:rFonts w:ascii="Arial" w:hAnsi="Arial" w:cs="Arial"/>
                <w:color w:val="000000"/>
                <w:sz w:val="20"/>
                <w:szCs w:val="20"/>
                <w:lang w:eastAsia="pl-PL"/>
              </w:rPr>
              <w:t xml:space="preserve"> (zł)</w:t>
            </w:r>
          </w:p>
        </w:tc>
      </w:tr>
      <w:tr w:rsidR="00620B5E" w:rsidRPr="00123A32" w14:paraId="2D37ABD3" w14:textId="77777777" w:rsidTr="00620B5E">
        <w:trPr>
          <w:trHeight w:val="41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38133D2" w14:textId="77777777"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A</w:t>
            </w:r>
          </w:p>
        </w:tc>
        <w:tc>
          <w:tcPr>
            <w:tcW w:w="187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EADC036" w14:textId="77777777" w:rsidR="00620B5E" w:rsidRPr="00123A32" w:rsidRDefault="00620B5E" w:rsidP="004809B6">
            <w:pPr>
              <w:suppressAutoHyphens w:val="0"/>
              <w:spacing w:after="0" w:line="240" w:lineRule="auto"/>
              <w:jc w:val="center"/>
              <w:rPr>
                <w:rFonts w:ascii="Times New Roman" w:hAnsi="Times New Roman"/>
                <w:sz w:val="24"/>
                <w:szCs w:val="24"/>
                <w:lang w:eastAsia="pl-PL"/>
              </w:rPr>
            </w:pPr>
            <w:r w:rsidRPr="00123A32">
              <w:rPr>
                <w:rFonts w:ascii="Arial" w:hAnsi="Arial" w:cs="Arial"/>
                <w:color w:val="000000"/>
                <w:sz w:val="20"/>
                <w:szCs w:val="20"/>
                <w:lang w:eastAsia="pl-PL"/>
              </w:rPr>
              <w:t>B</w:t>
            </w:r>
          </w:p>
        </w:tc>
        <w:tc>
          <w:tcPr>
            <w:tcW w:w="7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AB3D3A9" w14:textId="1881B1D0" w:rsidR="00620B5E" w:rsidRPr="00123A32" w:rsidRDefault="00620B5E" w:rsidP="004809B6">
            <w:pPr>
              <w:suppressAutoHyphens w:val="0"/>
              <w:spacing w:after="0" w:line="240" w:lineRule="auto"/>
              <w:jc w:val="center"/>
              <w:rPr>
                <w:rFonts w:ascii="Times New Roman" w:hAnsi="Times New Roman"/>
                <w:sz w:val="24"/>
                <w:szCs w:val="24"/>
                <w:lang w:eastAsia="pl-PL"/>
              </w:rPr>
            </w:pPr>
            <w:r>
              <w:rPr>
                <w:rFonts w:ascii="Arial" w:hAnsi="Arial" w:cs="Arial"/>
                <w:color w:val="000000"/>
                <w:sz w:val="20"/>
                <w:szCs w:val="20"/>
                <w:lang w:eastAsia="pl-PL"/>
              </w:rPr>
              <w:t>C</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FCBDC19" w14:textId="23875CCD" w:rsidR="00620B5E" w:rsidRPr="00123A32" w:rsidRDefault="00620B5E" w:rsidP="004809B6">
            <w:pPr>
              <w:suppressAutoHyphens w:val="0"/>
              <w:spacing w:after="0" w:line="240" w:lineRule="auto"/>
              <w:jc w:val="center"/>
              <w:rPr>
                <w:rFonts w:ascii="Times New Roman" w:hAnsi="Times New Roman"/>
                <w:sz w:val="24"/>
                <w:szCs w:val="24"/>
                <w:lang w:eastAsia="pl-PL"/>
              </w:rPr>
            </w:pPr>
            <w:r>
              <w:rPr>
                <w:rFonts w:ascii="Arial" w:hAnsi="Arial" w:cs="Arial"/>
                <w:color w:val="000000"/>
                <w:sz w:val="20"/>
                <w:szCs w:val="20"/>
                <w:lang w:eastAsia="pl-PL"/>
              </w:rPr>
              <w:t>D</w:t>
            </w:r>
          </w:p>
        </w:tc>
        <w:tc>
          <w:tcPr>
            <w:tcW w:w="12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AC7A5E3" w14:textId="502A947C" w:rsidR="00620B5E" w:rsidRPr="00123A32" w:rsidRDefault="00620B5E" w:rsidP="004809B6">
            <w:pPr>
              <w:suppressAutoHyphens w:val="0"/>
              <w:spacing w:after="0" w:line="240" w:lineRule="auto"/>
              <w:jc w:val="center"/>
              <w:rPr>
                <w:rFonts w:ascii="Times New Roman" w:hAnsi="Times New Roman"/>
                <w:sz w:val="24"/>
                <w:szCs w:val="24"/>
                <w:lang w:eastAsia="pl-PL"/>
              </w:rPr>
            </w:pPr>
            <w:r>
              <w:rPr>
                <w:rFonts w:ascii="Arial" w:hAnsi="Arial" w:cs="Arial"/>
                <w:color w:val="000000"/>
                <w:sz w:val="20"/>
                <w:szCs w:val="20"/>
                <w:lang w:eastAsia="pl-PL"/>
              </w:rPr>
              <w:t>E = C x D</w:t>
            </w:r>
          </w:p>
        </w:tc>
        <w:tc>
          <w:tcPr>
            <w:tcW w:w="6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833EA94" w14:textId="2C080498" w:rsidR="00620B5E" w:rsidRPr="00123A32" w:rsidRDefault="00620B5E" w:rsidP="004809B6">
            <w:pPr>
              <w:suppressAutoHyphens w:val="0"/>
              <w:spacing w:after="0" w:line="240" w:lineRule="auto"/>
              <w:jc w:val="center"/>
              <w:rPr>
                <w:rFonts w:ascii="Times New Roman" w:hAnsi="Times New Roman"/>
                <w:sz w:val="24"/>
                <w:szCs w:val="24"/>
                <w:lang w:eastAsia="pl-PL"/>
              </w:rPr>
            </w:pPr>
            <w:r>
              <w:rPr>
                <w:rFonts w:ascii="Arial" w:hAnsi="Arial" w:cs="Arial"/>
                <w:color w:val="000000"/>
                <w:sz w:val="20"/>
                <w:szCs w:val="20"/>
                <w:lang w:eastAsia="pl-PL"/>
              </w:rPr>
              <w:t>F</w:t>
            </w:r>
          </w:p>
        </w:tc>
        <w:tc>
          <w:tcPr>
            <w:tcW w:w="11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ABB0602" w14:textId="7F06632D" w:rsidR="00620B5E" w:rsidRPr="00123A32" w:rsidRDefault="00620B5E" w:rsidP="004809B6">
            <w:pPr>
              <w:suppressAutoHyphens w:val="0"/>
              <w:spacing w:after="0" w:line="240" w:lineRule="auto"/>
              <w:jc w:val="center"/>
              <w:rPr>
                <w:rFonts w:ascii="Times New Roman" w:hAnsi="Times New Roman"/>
                <w:sz w:val="24"/>
                <w:szCs w:val="24"/>
                <w:lang w:eastAsia="pl-PL"/>
              </w:rPr>
            </w:pPr>
            <w:r>
              <w:rPr>
                <w:rFonts w:ascii="Arial" w:hAnsi="Arial" w:cs="Arial"/>
                <w:color w:val="000000"/>
                <w:sz w:val="20"/>
                <w:szCs w:val="20"/>
                <w:lang w:eastAsia="pl-PL"/>
              </w:rPr>
              <w:t>G = E x F</w:t>
            </w:r>
          </w:p>
        </w:tc>
        <w:tc>
          <w:tcPr>
            <w:tcW w:w="14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3E25730" w14:textId="503A2BF2" w:rsidR="00620B5E" w:rsidRPr="00123A32" w:rsidRDefault="00620B5E" w:rsidP="004809B6">
            <w:pPr>
              <w:suppressAutoHyphens w:val="0"/>
              <w:spacing w:after="0" w:line="240" w:lineRule="auto"/>
              <w:jc w:val="center"/>
              <w:rPr>
                <w:rFonts w:ascii="Times New Roman" w:hAnsi="Times New Roman"/>
                <w:sz w:val="24"/>
                <w:szCs w:val="24"/>
                <w:lang w:eastAsia="pl-PL"/>
              </w:rPr>
            </w:pPr>
            <w:r>
              <w:rPr>
                <w:rFonts w:ascii="Arial" w:hAnsi="Arial" w:cs="Arial"/>
                <w:color w:val="000000"/>
                <w:sz w:val="20"/>
                <w:szCs w:val="20"/>
                <w:lang w:eastAsia="pl-PL"/>
              </w:rPr>
              <w:t>H = E + G</w:t>
            </w:r>
          </w:p>
        </w:tc>
      </w:tr>
      <w:tr w:rsidR="00620B5E" w:rsidRPr="00B16961" w14:paraId="53DAC899" w14:textId="77777777" w:rsidTr="00620B5E">
        <w:trPr>
          <w:trHeight w:val="11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BC779E5" w14:textId="77777777" w:rsidR="00620B5E" w:rsidRPr="00123A32" w:rsidRDefault="00620B5E" w:rsidP="004809B6">
            <w:pPr>
              <w:suppressAutoHyphens w:val="0"/>
              <w:spacing w:after="0" w:line="240" w:lineRule="auto"/>
              <w:jc w:val="center"/>
              <w:rPr>
                <w:rFonts w:ascii="Arial" w:hAnsi="Arial" w:cs="Arial"/>
                <w:sz w:val="20"/>
                <w:szCs w:val="20"/>
                <w:lang w:eastAsia="pl-PL"/>
              </w:rPr>
            </w:pPr>
            <w:r w:rsidRPr="00123A32">
              <w:rPr>
                <w:rFonts w:ascii="Arial" w:hAnsi="Arial" w:cs="Arial"/>
                <w:color w:val="000000"/>
                <w:sz w:val="20"/>
                <w:szCs w:val="20"/>
                <w:lang w:eastAsia="pl-PL"/>
              </w:rPr>
              <w:t>1.</w:t>
            </w:r>
          </w:p>
        </w:tc>
        <w:tc>
          <w:tcPr>
            <w:tcW w:w="1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3D669C" w14:textId="77777777" w:rsidR="00620B5E" w:rsidRPr="00620B5E" w:rsidRDefault="00620B5E" w:rsidP="00620B5E">
            <w:pPr>
              <w:suppressAutoHyphens w:val="0"/>
              <w:spacing w:after="0" w:line="240" w:lineRule="auto"/>
              <w:rPr>
                <w:rFonts w:ascii="Arial" w:hAnsi="Arial" w:cs="Arial"/>
                <w:sz w:val="20"/>
                <w:szCs w:val="20"/>
              </w:rPr>
            </w:pPr>
            <w:r w:rsidRPr="00620B5E">
              <w:rPr>
                <w:rFonts w:ascii="Arial" w:hAnsi="Arial" w:cs="Arial"/>
                <w:sz w:val="20"/>
                <w:szCs w:val="20"/>
              </w:rPr>
              <w:t xml:space="preserve">Zarządzanie ciągłą zdatnością </w:t>
            </w:r>
          </w:p>
          <w:p w14:paraId="3E9C2188" w14:textId="73369687" w:rsidR="00620B5E" w:rsidRPr="00123A32" w:rsidRDefault="00DE5AF6" w:rsidP="00620B5E">
            <w:pPr>
              <w:suppressAutoHyphens w:val="0"/>
              <w:spacing w:after="0" w:line="240" w:lineRule="auto"/>
              <w:rPr>
                <w:rFonts w:ascii="Arial" w:hAnsi="Arial" w:cs="Arial"/>
                <w:sz w:val="20"/>
                <w:szCs w:val="20"/>
                <w:lang w:eastAsia="pl-PL"/>
              </w:rPr>
            </w:pPr>
            <w:r>
              <w:rPr>
                <w:rFonts w:ascii="Arial" w:hAnsi="Arial" w:cs="Arial"/>
                <w:sz w:val="20"/>
                <w:szCs w:val="20"/>
              </w:rPr>
              <w:t xml:space="preserve">do lotu </w:t>
            </w:r>
            <w:r w:rsidR="00620B5E" w:rsidRPr="00620B5E">
              <w:rPr>
                <w:rFonts w:ascii="Arial" w:hAnsi="Arial" w:cs="Arial"/>
                <w:sz w:val="20"/>
                <w:szCs w:val="20"/>
              </w:rPr>
              <w:t>samolotów DA-42 NG</w:t>
            </w:r>
          </w:p>
        </w:tc>
        <w:tc>
          <w:tcPr>
            <w:tcW w:w="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BF21FF" w14:textId="6FF1D353" w:rsidR="00620B5E" w:rsidRPr="00B16961" w:rsidRDefault="00620B5E" w:rsidP="004809B6">
            <w:pPr>
              <w:suppressAutoHyphens w:val="0"/>
              <w:spacing w:after="0" w:line="240" w:lineRule="auto"/>
              <w:jc w:val="center"/>
              <w:rPr>
                <w:rFonts w:ascii="Arial" w:hAnsi="Arial" w:cs="Arial"/>
                <w:sz w:val="20"/>
                <w:szCs w:val="20"/>
                <w:lang w:eastAsia="pl-PL"/>
              </w:rPr>
            </w:pPr>
            <w:r>
              <w:rPr>
                <w:rFonts w:ascii="Arial" w:hAnsi="Arial" w:cs="Arial"/>
                <w:sz w:val="20"/>
                <w:szCs w:val="20"/>
                <w:lang w:eastAsia="pl-PL"/>
              </w:rPr>
              <w:t>60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87E0F7" w14:textId="77777777" w:rsidR="00620B5E" w:rsidRPr="00B16961" w:rsidRDefault="00620B5E" w:rsidP="004809B6">
            <w:pPr>
              <w:suppressAutoHyphens w:val="0"/>
              <w:spacing w:after="0" w:line="240" w:lineRule="auto"/>
              <w:rPr>
                <w:rFonts w:ascii="Arial" w:hAnsi="Arial" w:cs="Arial"/>
                <w:sz w:val="20"/>
                <w:szCs w:val="20"/>
                <w:lang w:eastAsia="pl-PL"/>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CE5FD1" w14:textId="77777777" w:rsidR="00620B5E" w:rsidRPr="00B16961" w:rsidRDefault="00620B5E" w:rsidP="004809B6">
            <w:pPr>
              <w:suppressAutoHyphens w:val="0"/>
              <w:spacing w:after="0" w:line="240" w:lineRule="auto"/>
              <w:rPr>
                <w:rFonts w:ascii="Arial" w:hAnsi="Arial" w:cs="Arial"/>
                <w:sz w:val="20"/>
                <w:szCs w:val="20"/>
                <w:lang w:eastAsia="pl-PL"/>
              </w:rPr>
            </w:pPr>
          </w:p>
        </w:tc>
        <w:tc>
          <w:tcPr>
            <w:tcW w:w="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3E809C" w14:textId="77777777" w:rsidR="00620B5E" w:rsidRPr="00B16961" w:rsidRDefault="00620B5E" w:rsidP="004809B6">
            <w:pPr>
              <w:suppressAutoHyphens w:val="0"/>
              <w:spacing w:after="0" w:line="240" w:lineRule="auto"/>
              <w:rPr>
                <w:rFonts w:ascii="Arial" w:hAnsi="Arial" w:cs="Arial"/>
                <w:sz w:val="20"/>
                <w:szCs w:val="20"/>
                <w:lang w:eastAsia="pl-PL"/>
              </w:rPr>
            </w:pPr>
          </w:p>
        </w:tc>
        <w:tc>
          <w:tcPr>
            <w:tcW w:w="11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D8B689" w14:textId="77777777" w:rsidR="00620B5E" w:rsidRPr="00B16961" w:rsidRDefault="00620B5E" w:rsidP="004809B6">
            <w:pPr>
              <w:suppressAutoHyphens w:val="0"/>
              <w:spacing w:after="0" w:line="240" w:lineRule="auto"/>
              <w:rPr>
                <w:rFonts w:ascii="Arial" w:hAnsi="Arial" w:cs="Arial"/>
                <w:sz w:val="20"/>
                <w:szCs w:val="20"/>
                <w:lang w:eastAsia="pl-PL"/>
              </w:rPr>
            </w:pPr>
          </w:p>
        </w:tc>
        <w:tc>
          <w:tcPr>
            <w:tcW w:w="1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DFAC1E" w14:textId="77777777" w:rsidR="00620B5E" w:rsidRPr="00B16961" w:rsidRDefault="00620B5E" w:rsidP="004809B6">
            <w:pPr>
              <w:suppressAutoHyphens w:val="0"/>
              <w:spacing w:after="0" w:line="240" w:lineRule="auto"/>
              <w:rPr>
                <w:rFonts w:ascii="Arial" w:hAnsi="Arial" w:cs="Arial"/>
                <w:sz w:val="20"/>
                <w:szCs w:val="20"/>
                <w:lang w:eastAsia="pl-PL"/>
              </w:rPr>
            </w:pPr>
          </w:p>
        </w:tc>
      </w:tr>
    </w:tbl>
    <w:p w14:paraId="4B3F7083" w14:textId="37DCD1DD" w:rsidR="00300312" w:rsidRPr="00DE5AF6" w:rsidRDefault="00620B5E" w:rsidP="00840166">
      <w:pPr>
        <w:spacing w:after="0" w:line="240" w:lineRule="auto"/>
        <w:jc w:val="both"/>
        <w:rPr>
          <w:rFonts w:ascii="Arial" w:eastAsia="Arial" w:hAnsi="Arial" w:cs="Arial"/>
          <w:b/>
          <w:color w:val="FF0000"/>
          <w:sz w:val="16"/>
          <w:szCs w:val="16"/>
        </w:rPr>
      </w:pPr>
      <w:r w:rsidRPr="00DE5AF6">
        <w:rPr>
          <w:rFonts w:ascii="Arial" w:eastAsia="Arial" w:hAnsi="Arial" w:cs="Arial"/>
          <w:b/>
          <w:color w:val="FF0000"/>
          <w:sz w:val="16"/>
          <w:szCs w:val="16"/>
        </w:rPr>
        <w:t>* Wykonawca podaje cenę za 1 miesiąc usługi w zakresie jednego samolotu</w:t>
      </w:r>
    </w:p>
    <w:p w14:paraId="4D9F5D36" w14:textId="77777777" w:rsidR="000E1C13" w:rsidRDefault="000E1C13" w:rsidP="00840166">
      <w:pPr>
        <w:spacing w:after="0" w:line="240" w:lineRule="auto"/>
        <w:ind w:left="284"/>
        <w:jc w:val="both"/>
        <w:rPr>
          <w:rFonts w:ascii="Arial" w:eastAsia="Arial" w:hAnsi="Arial" w:cs="Arial"/>
          <w:sz w:val="20"/>
          <w:szCs w:val="20"/>
        </w:rPr>
      </w:pPr>
    </w:p>
    <w:p w14:paraId="222CD68A" w14:textId="5A8C261F" w:rsidR="00840166" w:rsidRPr="00990A5A" w:rsidRDefault="00840166" w:rsidP="00840166">
      <w:pPr>
        <w:spacing w:after="0" w:line="240" w:lineRule="auto"/>
        <w:ind w:left="284"/>
        <w:jc w:val="both"/>
        <w:rPr>
          <w:rFonts w:ascii="Arial" w:eastAsia="Arial" w:hAnsi="Arial" w:cs="Arial"/>
          <w:sz w:val="20"/>
          <w:szCs w:val="20"/>
        </w:rPr>
      </w:pPr>
      <w:r w:rsidRPr="00990A5A">
        <w:rPr>
          <w:rFonts w:ascii="Arial" w:eastAsia="Arial" w:hAnsi="Arial" w:cs="Arial"/>
          <w:sz w:val="20"/>
          <w:szCs w:val="20"/>
        </w:rPr>
        <w:t>Cena brutto ………………… zł (słownie brutto: ………</w:t>
      </w:r>
      <w:r>
        <w:rPr>
          <w:rFonts w:ascii="Arial" w:eastAsia="Arial" w:hAnsi="Arial" w:cs="Arial"/>
          <w:sz w:val="20"/>
          <w:szCs w:val="20"/>
        </w:rPr>
        <w:t>…………</w:t>
      </w:r>
      <w:r w:rsidRPr="00990A5A">
        <w:rPr>
          <w:rFonts w:ascii="Arial" w:eastAsia="Arial" w:hAnsi="Arial" w:cs="Arial"/>
          <w:sz w:val="20"/>
          <w:szCs w:val="20"/>
        </w:rPr>
        <w:t xml:space="preserve">………………….…………………zł), </w:t>
      </w:r>
    </w:p>
    <w:p w14:paraId="19B2F116" w14:textId="77777777" w:rsidR="00840166" w:rsidRPr="00840166" w:rsidRDefault="00840166" w:rsidP="00840166">
      <w:pPr>
        <w:spacing w:after="0"/>
        <w:ind w:left="284"/>
        <w:jc w:val="both"/>
        <w:rPr>
          <w:rFonts w:ascii="Arial" w:eastAsia="Arial" w:hAnsi="Arial" w:cs="Arial"/>
          <w:sz w:val="10"/>
          <w:szCs w:val="10"/>
        </w:rPr>
      </w:pPr>
    </w:p>
    <w:p w14:paraId="2D2F2AB3" w14:textId="08FE2A8C" w:rsidR="00840166" w:rsidRPr="00990A5A" w:rsidRDefault="00840166" w:rsidP="00840166">
      <w:pPr>
        <w:spacing w:after="0"/>
        <w:ind w:left="284"/>
        <w:jc w:val="both"/>
        <w:rPr>
          <w:rFonts w:ascii="Arial" w:eastAsia="Arial" w:hAnsi="Arial" w:cs="Arial"/>
          <w:sz w:val="20"/>
          <w:szCs w:val="20"/>
        </w:rPr>
      </w:pPr>
      <w:r w:rsidRPr="00990A5A">
        <w:rPr>
          <w:rFonts w:ascii="Arial" w:eastAsia="Arial" w:hAnsi="Arial" w:cs="Arial"/>
          <w:sz w:val="20"/>
          <w:szCs w:val="20"/>
        </w:rPr>
        <w:t>Oferujemy termin kierowania statku powietrznego na obsługę:</w:t>
      </w:r>
      <w:r w:rsidRPr="00990A5A">
        <w:rPr>
          <w:rFonts w:ascii="Arial" w:eastAsia="Arial" w:hAnsi="Arial" w:cs="Arial"/>
          <w:color w:val="FF0000"/>
          <w:sz w:val="20"/>
          <w:szCs w:val="20"/>
        </w:rPr>
        <w:t xml:space="preserve"> </w:t>
      </w:r>
      <w:r w:rsidRPr="00990A5A">
        <w:rPr>
          <w:rFonts w:ascii="Arial" w:eastAsia="Arial" w:hAnsi="Arial" w:cs="Arial"/>
          <w:sz w:val="20"/>
          <w:szCs w:val="20"/>
        </w:rPr>
        <w:t xml:space="preserve">……………………dni </w:t>
      </w:r>
    </w:p>
    <w:p w14:paraId="0585E235" w14:textId="76D1C5BB" w:rsidR="00840166" w:rsidRPr="00990A5A" w:rsidRDefault="00840166" w:rsidP="00840166">
      <w:pPr>
        <w:spacing w:after="160" w:line="259" w:lineRule="auto"/>
        <w:ind w:left="284"/>
        <w:rPr>
          <w:rFonts w:ascii="Arial" w:eastAsia="Arial" w:hAnsi="Arial" w:cs="Arial"/>
          <w:i/>
          <w:sz w:val="20"/>
          <w:szCs w:val="20"/>
        </w:rPr>
      </w:pPr>
      <w:r w:rsidRPr="00990A5A">
        <w:rPr>
          <w:rFonts w:ascii="Arial" w:eastAsia="Arial" w:hAnsi="Arial" w:cs="Arial"/>
          <w:sz w:val="20"/>
          <w:szCs w:val="20"/>
        </w:rPr>
        <w:t>(</w:t>
      </w:r>
      <w:r>
        <w:rPr>
          <w:rFonts w:ascii="Arial" w:eastAsia="Arial" w:hAnsi="Arial" w:cs="Arial"/>
          <w:i/>
          <w:sz w:val="20"/>
          <w:szCs w:val="20"/>
        </w:rPr>
        <w:t>n</w:t>
      </w:r>
      <w:r w:rsidRPr="00990A5A">
        <w:rPr>
          <w:rFonts w:ascii="Arial" w:eastAsia="Arial" w:hAnsi="Arial" w:cs="Arial"/>
          <w:i/>
          <w:sz w:val="20"/>
          <w:szCs w:val="20"/>
        </w:rPr>
        <w:t xml:space="preserve">ależy wskazać </w:t>
      </w:r>
      <w:r w:rsidR="0032649D">
        <w:rPr>
          <w:rFonts w:ascii="Arial" w:eastAsia="Arial" w:hAnsi="Arial" w:cs="Arial"/>
          <w:i/>
          <w:sz w:val="20"/>
          <w:szCs w:val="20"/>
        </w:rPr>
        <w:t xml:space="preserve">maksymalnie do </w:t>
      </w:r>
      <w:r w:rsidR="0015026F" w:rsidRPr="0015026F">
        <w:rPr>
          <w:rFonts w:ascii="Arial" w:eastAsia="Arial" w:hAnsi="Arial" w:cs="Arial"/>
          <w:i/>
          <w:sz w:val="20"/>
          <w:szCs w:val="20"/>
        </w:rPr>
        <w:t>5 dni</w:t>
      </w:r>
      <w:r w:rsidRPr="00990A5A">
        <w:rPr>
          <w:rFonts w:ascii="Arial" w:eastAsia="Arial" w:hAnsi="Arial" w:cs="Arial"/>
          <w:i/>
          <w:sz w:val="20"/>
          <w:szCs w:val="20"/>
        </w:rPr>
        <w:t>)</w:t>
      </w:r>
    </w:p>
    <w:p w14:paraId="5782D0E8" w14:textId="77777777" w:rsidR="00912789" w:rsidRDefault="00912789" w:rsidP="00912789">
      <w:pPr>
        <w:spacing w:after="0"/>
        <w:ind w:left="284"/>
        <w:jc w:val="both"/>
        <w:rPr>
          <w:rFonts w:ascii="Arial" w:eastAsia="Calibri" w:hAnsi="Arial" w:cs="Arial"/>
          <w:b/>
          <w:sz w:val="20"/>
          <w:szCs w:val="20"/>
          <w:u w:val="single"/>
          <w:lang w:eastAsia="en-US"/>
        </w:rPr>
      </w:pPr>
      <w:r w:rsidRPr="003C7FB2">
        <w:rPr>
          <w:rFonts w:ascii="Arial" w:hAnsi="Arial" w:cs="Arial"/>
          <w:sz w:val="20"/>
          <w:szCs w:val="20"/>
          <w:lang w:eastAsia="pl-PL"/>
        </w:rPr>
        <w:t>W przypadku Wykonawcy, który nie podlega podatkowi VAT, wartość netto będzie równa wartości brutto.</w:t>
      </w:r>
    </w:p>
    <w:p w14:paraId="509527D3" w14:textId="77777777" w:rsidR="00912789" w:rsidRPr="005D17C7" w:rsidRDefault="00912789" w:rsidP="00912789">
      <w:pPr>
        <w:suppressAutoHyphens w:val="0"/>
        <w:spacing w:after="0" w:line="240" w:lineRule="auto"/>
        <w:ind w:left="284"/>
        <w:jc w:val="both"/>
        <w:rPr>
          <w:rFonts w:ascii="Arial" w:eastAsia="Calibri" w:hAnsi="Arial" w:cs="Arial"/>
          <w:b/>
          <w:sz w:val="20"/>
          <w:szCs w:val="20"/>
          <w:u w:val="single"/>
          <w:lang w:eastAsia="en-US"/>
        </w:rPr>
      </w:pPr>
    </w:p>
    <w:p w14:paraId="5133BA58" w14:textId="4006FAA4" w:rsidR="005D17C7" w:rsidRPr="00840166" w:rsidRDefault="00912789" w:rsidP="00840166">
      <w:pPr>
        <w:suppressAutoHyphens w:val="0"/>
        <w:spacing w:after="0" w:line="240" w:lineRule="auto"/>
        <w:ind w:left="284"/>
        <w:jc w:val="both"/>
        <w:rPr>
          <w:rFonts w:ascii="Arial" w:eastAsia="Calibri" w:hAnsi="Arial" w:cs="Arial"/>
          <w:b/>
          <w:sz w:val="20"/>
          <w:szCs w:val="20"/>
          <w:lang w:eastAsia="en-US"/>
        </w:rPr>
      </w:pPr>
      <w:r w:rsidRPr="005D17C7">
        <w:rPr>
          <w:rFonts w:ascii="Arial" w:eastAsia="Calibri" w:hAnsi="Arial" w:cs="Arial"/>
          <w:b/>
          <w:sz w:val="20"/>
          <w:szCs w:val="20"/>
          <w:u w:val="single"/>
          <w:lang w:eastAsia="en-US"/>
        </w:rPr>
        <w:t xml:space="preserve">Oświadczam, że zaoferowana cena zawiera wszystkie koszty, jakie ponosi Zamawiający </w:t>
      </w:r>
      <w:r w:rsidRPr="005D17C7">
        <w:rPr>
          <w:rFonts w:ascii="Arial" w:eastAsia="Calibri" w:hAnsi="Arial" w:cs="Arial"/>
          <w:b/>
          <w:sz w:val="20"/>
          <w:szCs w:val="20"/>
          <w:u w:val="single"/>
          <w:lang w:eastAsia="en-US"/>
        </w:rPr>
        <w:br/>
        <w:t xml:space="preserve">w przypadku wyboru niniejszej oferty. </w:t>
      </w:r>
      <w:r w:rsidRPr="005D17C7">
        <w:rPr>
          <w:rFonts w:ascii="Arial" w:eastAsia="Calibri" w:hAnsi="Arial" w:cs="Arial"/>
          <w:b/>
          <w:sz w:val="20"/>
          <w:szCs w:val="20"/>
          <w:lang w:eastAsia="en-US"/>
        </w:rPr>
        <w:t xml:space="preserve"> </w:t>
      </w:r>
    </w:p>
    <w:p w14:paraId="1143FE0C" w14:textId="2E3D307B" w:rsidR="00D37CC1" w:rsidRDefault="00D37CC1" w:rsidP="007D46C4">
      <w:pPr>
        <w:pStyle w:val="Tekstpodstawowywcity"/>
        <w:tabs>
          <w:tab w:val="left" w:pos="993"/>
        </w:tabs>
        <w:spacing w:after="0"/>
        <w:ind w:left="0"/>
        <w:jc w:val="both"/>
        <w:rPr>
          <w:rFonts w:ascii="Arial" w:hAnsi="Arial" w:cs="Arial"/>
          <w:sz w:val="20"/>
          <w:szCs w:val="22"/>
        </w:rPr>
      </w:pPr>
    </w:p>
    <w:p w14:paraId="7C79BD04" w14:textId="7F6F675A" w:rsidR="007D46C4" w:rsidRDefault="007D46C4" w:rsidP="007D46C4">
      <w:pPr>
        <w:pStyle w:val="Tekstpodstawowywcity"/>
        <w:tabs>
          <w:tab w:val="left" w:pos="993"/>
        </w:tabs>
        <w:spacing w:after="0"/>
        <w:ind w:left="0"/>
        <w:jc w:val="both"/>
        <w:rPr>
          <w:rFonts w:ascii="Arial" w:hAnsi="Arial" w:cs="Arial"/>
          <w:b/>
          <w:i/>
          <w:sz w:val="20"/>
          <w:szCs w:val="20"/>
        </w:rPr>
      </w:pPr>
    </w:p>
    <w:p w14:paraId="6FDCD610" w14:textId="77777777" w:rsidR="00DE5AF6" w:rsidRPr="00D37CC1" w:rsidRDefault="00DE5AF6" w:rsidP="007D46C4">
      <w:pPr>
        <w:pStyle w:val="Tekstpodstawowywcity"/>
        <w:tabs>
          <w:tab w:val="left" w:pos="993"/>
        </w:tabs>
        <w:spacing w:after="0"/>
        <w:ind w:left="0"/>
        <w:jc w:val="both"/>
        <w:rPr>
          <w:rFonts w:ascii="Arial" w:hAnsi="Arial" w:cs="Arial"/>
          <w:b/>
          <w:i/>
          <w:sz w:val="20"/>
          <w:szCs w:val="20"/>
        </w:rPr>
      </w:pP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FC71B5" w:rsidRPr="00FC71B5" w14:paraId="138D9B50" w14:textId="77777777" w:rsidTr="0084053A">
        <w:trPr>
          <w:trHeight w:val="567"/>
        </w:trPr>
        <w:tc>
          <w:tcPr>
            <w:tcW w:w="9608" w:type="dxa"/>
            <w:shd w:val="clear" w:color="auto" w:fill="BFBFBF"/>
            <w:vAlign w:val="center"/>
          </w:tcPr>
          <w:p w14:paraId="0A2DA131" w14:textId="77777777" w:rsidR="00FC71B5" w:rsidRPr="00FC71B5" w:rsidRDefault="00FC71B5" w:rsidP="007C793E">
            <w:pPr>
              <w:numPr>
                <w:ilvl w:val="0"/>
                <w:numId w:val="18"/>
              </w:numPr>
              <w:tabs>
                <w:tab w:val="left" w:pos="426"/>
              </w:tabs>
              <w:suppressAutoHyphens w:val="0"/>
              <w:spacing w:after="0" w:line="240" w:lineRule="auto"/>
              <w:ind w:hanging="2701"/>
              <w:contextualSpacing/>
              <w:jc w:val="both"/>
              <w:rPr>
                <w:rFonts w:ascii="Arial" w:hAnsi="Arial" w:cs="Arial"/>
                <w:b/>
                <w:bCs/>
                <w:sz w:val="20"/>
                <w:szCs w:val="20"/>
                <w:lang w:eastAsia="pl-PL"/>
              </w:rPr>
            </w:pPr>
            <w:r w:rsidRPr="00FC71B5">
              <w:rPr>
                <w:rFonts w:ascii="Arial" w:hAnsi="Arial" w:cs="Arial"/>
                <w:b/>
                <w:bCs/>
                <w:sz w:val="20"/>
                <w:szCs w:val="20"/>
                <w:lang w:eastAsia="pl-PL"/>
              </w:rPr>
              <w:lastRenderedPageBreak/>
              <w:t>OŚWIADCZENIA DOTYCZĄCE TREŚCI ZAPYTANIA</w:t>
            </w:r>
          </w:p>
        </w:tc>
      </w:tr>
    </w:tbl>
    <w:p w14:paraId="6A180E64" w14:textId="740C5506" w:rsidR="00AA01CB" w:rsidRPr="00817074" w:rsidRDefault="00AA01CB" w:rsidP="00FC71B5">
      <w:pPr>
        <w:suppressAutoHyphens w:val="0"/>
        <w:autoSpaceDE w:val="0"/>
        <w:autoSpaceDN w:val="0"/>
        <w:spacing w:after="0" w:line="240" w:lineRule="auto"/>
        <w:jc w:val="both"/>
        <w:rPr>
          <w:rFonts w:ascii="Arial" w:hAnsi="Arial" w:cs="Arial"/>
          <w:color w:val="000000"/>
          <w:sz w:val="10"/>
          <w:szCs w:val="10"/>
          <w:lang w:eastAsia="pl-PL"/>
        </w:rPr>
      </w:pPr>
    </w:p>
    <w:p w14:paraId="16534DBB" w14:textId="77777777" w:rsidR="00F362E2" w:rsidRPr="00CB702D" w:rsidRDefault="00F362E2" w:rsidP="00F66DD3">
      <w:pPr>
        <w:suppressAutoHyphens w:val="0"/>
        <w:autoSpaceDE w:val="0"/>
        <w:autoSpaceDN w:val="0"/>
        <w:spacing w:after="0" w:line="240" w:lineRule="auto"/>
        <w:jc w:val="both"/>
        <w:rPr>
          <w:rFonts w:ascii="Arial" w:hAnsi="Arial" w:cs="Arial"/>
          <w:color w:val="000000"/>
          <w:sz w:val="10"/>
          <w:szCs w:val="10"/>
          <w:lang w:eastAsia="pl-PL"/>
        </w:rPr>
      </w:pPr>
    </w:p>
    <w:p w14:paraId="7260DD89" w14:textId="51C89043" w:rsidR="00F66DD3" w:rsidRPr="00FC71B5" w:rsidRDefault="00F66DD3" w:rsidP="00F66DD3">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Oświadczam, że akceptuję w całości treści zawarte w szczegółowym opisie przedmiotu zamówienia </w:t>
      </w:r>
      <w:r w:rsidRPr="00FC71B5">
        <w:rPr>
          <w:rFonts w:ascii="Arial" w:hAnsi="Arial" w:cs="Arial"/>
          <w:color w:val="000000"/>
          <w:sz w:val="20"/>
          <w:szCs w:val="20"/>
          <w:lang w:eastAsia="pl-PL"/>
        </w:rPr>
        <w:br/>
        <w:t xml:space="preserve">i formularzu ofertowym. </w:t>
      </w:r>
    </w:p>
    <w:p w14:paraId="091FD7CB" w14:textId="77777777" w:rsidR="00F66DD3" w:rsidRDefault="00F66DD3" w:rsidP="00F66DD3">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Zobowiązuję się wykonać zamówienie zgodnie z formularzem ofertowym.</w:t>
      </w:r>
    </w:p>
    <w:p w14:paraId="50F72EB2" w14:textId="2860AE3B" w:rsidR="00F66DD3" w:rsidRDefault="00F66DD3" w:rsidP="00F66DD3">
      <w:pPr>
        <w:suppressAutoHyphens w:val="0"/>
        <w:spacing w:after="0" w:line="240" w:lineRule="auto"/>
        <w:jc w:val="both"/>
        <w:rPr>
          <w:rFonts w:ascii="Arial" w:hAnsi="Arial" w:cs="Arial"/>
          <w:sz w:val="10"/>
          <w:szCs w:val="10"/>
          <w:lang w:eastAsia="pl-PL"/>
        </w:rPr>
      </w:pPr>
    </w:p>
    <w:p w14:paraId="2008E3FA" w14:textId="15C1A0A8" w:rsidR="00912789" w:rsidRDefault="00912789" w:rsidP="00F66DD3">
      <w:pPr>
        <w:suppressAutoHyphens w:val="0"/>
        <w:spacing w:after="0" w:line="240" w:lineRule="auto"/>
        <w:jc w:val="both"/>
        <w:rPr>
          <w:rFonts w:ascii="Arial" w:hAnsi="Arial" w:cs="Arial"/>
          <w:sz w:val="10"/>
          <w:szCs w:val="10"/>
          <w:lang w:eastAsia="pl-PL"/>
        </w:rPr>
      </w:pPr>
    </w:p>
    <w:p w14:paraId="231CACDA" w14:textId="77777777" w:rsidR="00D17607" w:rsidRDefault="00D17607" w:rsidP="00D17607">
      <w:pPr>
        <w:suppressAutoHyphens w:val="0"/>
        <w:autoSpaceDE w:val="0"/>
        <w:autoSpaceDN w:val="0"/>
        <w:spacing w:after="0" w:line="240" w:lineRule="auto"/>
        <w:jc w:val="both"/>
        <w:rPr>
          <w:rFonts w:ascii="Arial" w:hAnsi="Arial" w:cs="Arial"/>
          <w:color w:val="000000"/>
          <w:sz w:val="20"/>
          <w:szCs w:val="20"/>
          <w:lang w:eastAsia="pl-PL"/>
        </w:rPr>
      </w:pPr>
      <w:r w:rsidRPr="00922C06">
        <w:rPr>
          <w:rFonts w:ascii="Arial" w:hAnsi="Arial" w:cs="Arial"/>
          <w:color w:val="000000"/>
          <w:sz w:val="20"/>
          <w:szCs w:val="20"/>
          <w:lang w:eastAsia="pl-PL"/>
        </w:rPr>
        <w:t xml:space="preserve">Oświadczam, że zapoznaliśmy się z postanowieniami umowy i zobowiązujemy się, w przypadku wyboru naszej oferty, do zawarcia umowy zgodnej z niniejszą ofertą, w miejscu i terminie wyznaczonym przez Zamawiającego. </w:t>
      </w:r>
    </w:p>
    <w:p w14:paraId="5D195A56" w14:textId="23177AE9" w:rsidR="00D17607" w:rsidRDefault="00D17607" w:rsidP="00F66DD3">
      <w:pPr>
        <w:suppressAutoHyphens w:val="0"/>
        <w:spacing w:after="0" w:line="240" w:lineRule="auto"/>
        <w:jc w:val="both"/>
        <w:rPr>
          <w:rFonts w:ascii="Arial" w:hAnsi="Arial" w:cs="Arial"/>
          <w:sz w:val="10"/>
          <w:szCs w:val="10"/>
          <w:lang w:eastAsia="pl-PL"/>
        </w:rPr>
      </w:pPr>
    </w:p>
    <w:p w14:paraId="013D5420" w14:textId="77777777" w:rsidR="00912789" w:rsidRPr="00CB702D" w:rsidRDefault="00912789" w:rsidP="00F66DD3">
      <w:pPr>
        <w:suppressAutoHyphens w:val="0"/>
        <w:spacing w:after="0" w:line="240" w:lineRule="auto"/>
        <w:jc w:val="both"/>
        <w:rPr>
          <w:rFonts w:ascii="Arial" w:hAnsi="Arial" w:cs="Arial"/>
          <w:sz w:val="10"/>
          <w:szCs w:val="10"/>
          <w:lang w:eastAsia="pl-PL"/>
        </w:rPr>
      </w:pPr>
    </w:p>
    <w:p w14:paraId="35C7480B" w14:textId="77777777" w:rsidR="00F66DD3" w:rsidRPr="00FC71B5" w:rsidRDefault="00F66DD3" w:rsidP="00F66DD3">
      <w:pPr>
        <w:suppressAutoHyphens w:val="0"/>
        <w:spacing w:after="0" w:line="240" w:lineRule="auto"/>
        <w:jc w:val="both"/>
        <w:rPr>
          <w:sz w:val="20"/>
          <w:szCs w:val="20"/>
          <w:lang w:eastAsia="pl-PL"/>
        </w:rPr>
      </w:pPr>
      <w:r w:rsidRPr="00FC71B5">
        <w:rPr>
          <w:rFonts w:ascii="Arial" w:hAnsi="Arial" w:cs="Arial"/>
          <w:sz w:val="20"/>
          <w:szCs w:val="20"/>
          <w:lang w:eastAsia="pl-PL"/>
        </w:rPr>
        <w:t>Oświadczam, że wypełniłem/</w:t>
      </w:r>
      <w:proofErr w:type="spellStart"/>
      <w:r w:rsidRPr="00FC71B5">
        <w:rPr>
          <w:rFonts w:ascii="Arial" w:hAnsi="Arial" w:cs="Arial"/>
          <w:sz w:val="20"/>
          <w:szCs w:val="20"/>
          <w:lang w:eastAsia="pl-PL"/>
        </w:rPr>
        <w:t>am</w:t>
      </w:r>
      <w:proofErr w:type="spellEnd"/>
      <w:r w:rsidRPr="00FC71B5">
        <w:rPr>
          <w:rFonts w:ascii="Arial" w:hAnsi="Arial" w:cs="Arial"/>
          <w:sz w:val="20"/>
          <w:szCs w:val="20"/>
          <w:lang w:eastAsia="pl-PL"/>
        </w:rPr>
        <w:t xml:space="preserve"> obowiązki informacyjne przewidziane w art. 13 lub art. 14 RODO* wobec osób fizycznych, od których dane osobowe bezpośrednio lub pośrednio pozyskałem w celu ubiegania się o udzielenie zamówienia publicznego w niniejszym postępowaniu.**</w:t>
      </w:r>
    </w:p>
    <w:p w14:paraId="14146F8C" w14:textId="1DBC814D" w:rsidR="00912789" w:rsidRDefault="00912789" w:rsidP="00F66DD3">
      <w:pPr>
        <w:suppressAutoHyphens w:val="0"/>
        <w:spacing w:after="0" w:line="240" w:lineRule="auto"/>
        <w:jc w:val="both"/>
        <w:rPr>
          <w:rFonts w:ascii="Arial" w:hAnsi="Arial" w:cs="Arial"/>
          <w:sz w:val="10"/>
          <w:szCs w:val="10"/>
          <w:lang w:eastAsia="pl-PL"/>
        </w:rPr>
      </w:pPr>
    </w:p>
    <w:p w14:paraId="63B93486" w14:textId="77777777" w:rsidR="00912789" w:rsidRPr="00CB702D" w:rsidRDefault="00912789" w:rsidP="00F66DD3">
      <w:pPr>
        <w:suppressAutoHyphens w:val="0"/>
        <w:spacing w:after="0" w:line="240" w:lineRule="auto"/>
        <w:jc w:val="both"/>
        <w:rPr>
          <w:rFonts w:ascii="Arial" w:hAnsi="Arial" w:cs="Arial"/>
          <w:sz w:val="10"/>
          <w:szCs w:val="10"/>
          <w:lang w:eastAsia="pl-PL"/>
        </w:rPr>
      </w:pPr>
    </w:p>
    <w:p w14:paraId="2688FE53" w14:textId="269B9320" w:rsidR="00F66DD3" w:rsidRDefault="00F66DD3" w:rsidP="00F66DD3">
      <w:pPr>
        <w:suppressAutoHyphens w:val="0"/>
        <w:spacing w:after="0" w:line="240" w:lineRule="auto"/>
        <w:jc w:val="both"/>
        <w:rPr>
          <w:rFonts w:ascii="Arial" w:hAnsi="Arial" w:cs="Arial"/>
          <w:sz w:val="20"/>
          <w:szCs w:val="20"/>
          <w:lang w:eastAsia="pl-PL"/>
        </w:rPr>
      </w:pPr>
      <w:r w:rsidRPr="007A7EF1">
        <w:rPr>
          <w:rFonts w:ascii="Arial" w:hAnsi="Arial" w:cs="Arial"/>
          <w:sz w:val="20"/>
          <w:szCs w:val="20"/>
          <w:lang w:eastAsia="pl-PL"/>
        </w:rPr>
        <w:t>Oświadczam</w:t>
      </w:r>
      <w:r w:rsidRPr="00FC71B5">
        <w:rPr>
          <w:rFonts w:ascii="Arial" w:hAnsi="Arial" w:cs="Arial"/>
          <w:sz w:val="20"/>
          <w:szCs w:val="20"/>
          <w:lang w:eastAsia="pl-PL"/>
        </w:rPr>
        <w:t xml:space="preserve">, iż zapoznałem/zapoznałam się z informacjami dotyczącymi przetwarzania moich danych osobowych przez </w:t>
      </w:r>
      <w:r w:rsidRPr="00FC71B5">
        <w:rPr>
          <w:rFonts w:ascii="Arial" w:hAnsi="Arial" w:cs="Arial"/>
          <w:bCs/>
          <w:sz w:val="20"/>
          <w:szCs w:val="20"/>
          <w:lang w:eastAsia="pl-PL"/>
        </w:rPr>
        <w:t>Lotniczą Akademię Wojskową</w:t>
      </w:r>
      <w:r w:rsidRPr="00FC71B5">
        <w:rPr>
          <w:rFonts w:ascii="Arial" w:hAnsi="Arial" w:cs="Arial"/>
          <w:sz w:val="20"/>
          <w:szCs w:val="20"/>
          <w:lang w:eastAsia="pl-PL"/>
        </w:rPr>
        <w:t xml:space="preserve"> w związku z prowadzeniem postępowania o udzielenie z</w:t>
      </w:r>
      <w:r w:rsidR="00A3623B">
        <w:rPr>
          <w:rFonts w:ascii="Arial" w:hAnsi="Arial" w:cs="Arial"/>
          <w:sz w:val="20"/>
          <w:szCs w:val="20"/>
          <w:lang w:eastAsia="pl-PL"/>
        </w:rPr>
        <w:t>amówienia publicznego (zał. nr 2</w:t>
      </w:r>
      <w:r w:rsidRPr="00FC71B5">
        <w:rPr>
          <w:rFonts w:ascii="Arial" w:hAnsi="Arial" w:cs="Arial"/>
          <w:sz w:val="20"/>
          <w:szCs w:val="20"/>
          <w:lang w:eastAsia="pl-PL"/>
        </w:rPr>
        <w:t xml:space="preserve"> do zapytania ofertowego).</w:t>
      </w:r>
    </w:p>
    <w:p w14:paraId="1D2881F0" w14:textId="2AB60F8C" w:rsidR="007A7EF1" w:rsidRDefault="007A7EF1" w:rsidP="00F66DD3">
      <w:pPr>
        <w:suppressAutoHyphens w:val="0"/>
        <w:spacing w:after="0" w:line="240" w:lineRule="auto"/>
        <w:jc w:val="both"/>
        <w:rPr>
          <w:rFonts w:ascii="Arial" w:hAnsi="Arial" w:cs="Arial"/>
          <w:sz w:val="10"/>
          <w:szCs w:val="10"/>
          <w:lang w:eastAsia="pl-PL"/>
        </w:rPr>
      </w:pPr>
    </w:p>
    <w:p w14:paraId="257F25FC" w14:textId="77777777" w:rsidR="00DE5AF6" w:rsidRPr="00CB702D" w:rsidRDefault="00DE5AF6" w:rsidP="00F66DD3">
      <w:pPr>
        <w:suppressAutoHyphens w:val="0"/>
        <w:spacing w:after="0" w:line="240" w:lineRule="auto"/>
        <w:jc w:val="both"/>
        <w:rPr>
          <w:rFonts w:ascii="Arial" w:hAnsi="Arial" w:cs="Arial"/>
          <w:sz w:val="10"/>
          <w:szCs w:val="10"/>
          <w:lang w:eastAsia="pl-PL"/>
        </w:rPr>
      </w:pPr>
    </w:p>
    <w:p w14:paraId="16B629D8" w14:textId="01097946" w:rsidR="00F66DD3" w:rsidRDefault="00F66DD3" w:rsidP="00F66DD3">
      <w:pPr>
        <w:suppressAutoHyphens w:val="0"/>
        <w:spacing w:after="0" w:line="240" w:lineRule="auto"/>
        <w:jc w:val="both"/>
        <w:rPr>
          <w:rFonts w:ascii="Arial" w:hAnsi="Arial" w:cs="Arial"/>
          <w:sz w:val="20"/>
          <w:szCs w:val="20"/>
          <w:lang w:eastAsia="pl-PL"/>
        </w:rPr>
      </w:pPr>
      <w:r w:rsidRPr="00954ACE">
        <w:rPr>
          <w:rFonts w:ascii="Arial" w:hAnsi="Arial" w:cs="Arial"/>
          <w:sz w:val="20"/>
          <w:szCs w:val="20"/>
          <w:lang w:eastAsia="pl-PL"/>
        </w:rPr>
        <w:t xml:space="preserve">Oświadczam, że nie podlegam wykluczeniu z postępowania na podstawie art. 7 ust. 1 ustawy </w:t>
      </w:r>
      <w:r>
        <w:rPr>
          <w:rFonts w:ascii="Arial" w:hAnsi="Arial" w:cs="Arial"/>
          <w:sz w:val="20"/>
          <w:szCs w:val="20"/>
          <w:lang w:eastAsia="pl-PL"/>
        </w:rPr>
        <w:br/>
        <w:t xml:space="preserve">z dnia </w:t>
      </w:r>
      <w:r w:rsidRPr="00954ACE">
        <w:rPr>
          <w:rFonts w:ascii="Arial" w:hAnsi="Arial" w:cs="Arial"/>
          <w:sz w:val="20"/>
          <w:szCs w:val="20"/>
          <w:lang w:eastAsia="pl-PL"/>
        </w:rPr>
        <w:t>13 kwietnia 2022 r. o szczególnych rozwiązaniach w zakresie przeciw</w:t>
      </w:r>
      <w:r>
        <w:rPr>
          <w:rFonts w:ascii="Arial" w:hAnsi="Arial" w:cs="Arial"/>
          <w:sz w:val="20"/>
          <w:szCs w:val="20"/>
          <w:lang w:eastAsia="pl-PL"/>
        </w:rPr>
        <w:t xml:space="preserve">działania wspieraniu agresji na </w:t>
      </w:r>
      <w:r w:rsidRPr="00954ACE">
        <w:rPr>
          <w:rFonts w:ascii="Arial" w:hAnsi="Arial" w:cs="Arial"/>
          <w:sz w:val="20"/>
          <w:szCs w:val="20"/>
          <w:lang w:eastAsia="pl-PL"/>
        </w:rPr>
        <w:t>Ukrainę oraz służących ochronie bezpiec</w:t>
      </w:r>
      <w:r w:rsidR="007A276F">
        <w:rPr>
          <w:rFonts w:ascii="Arial" w:hAnsi="Arial" w:cs="Arial"/>
          <w:sz w:val="20"/>
          <w:szCs w:val="20"/>
          <w:lang w:eastAsia="pl-PL"/>
        </w:rPr>
        <w:t>zeństwa narodowego (D</w:t>
      </w:r>
      <w:r w:rsidR="0032649D">
        <w:rPr>
          <w:rFonts w:ascii="Arial" w:hAnsi="Arial" w:cs="Arial"/>
          <w:sz w:val="20"/>
          <w:szCs w:val="20"/>
          <w:lang w:eastAsia="pl-PL"/>
        </w:rPr>
        <w:t>z.U. z 2024 r. poz. 507</w:t>
      </w:r>
      <w:r w:rsidR="00CD1B08">
        <w:rPr>
          <w:rFonts w:ascii="Arial" w:hAnsi="Arial" w:cs="Arial"/>
          <w:sz w:val="20"/>
          <w:szCs w:val="20"/>
          <w:lang w:eastAsia="pl-PL"/>
        </w:rPr>
        <w:t>)</w:t>
      </w:r>
      <w:r w:rsidRPr="00954ACE">
        <w:rPr>
          <w:rFonts w:ascii="Arial" w:hAnsi="Arial" w:cs="Arial"/>
          <w:sz w:val="20"/>
          <w:szCs w:val="20"/>
          <w:lang w:eastAsia="pl-PL"/>
        </w:rPr>
        <w:t>.</w:t>
      </w:r>
    </w:p>
    <w:p w14:paraId="1855065C" w14:textId="6381CF9A" w:rsidR="00DD07C9" w:rsidRDefault="00DD07C9" w:rsidP="00F66DD3">
      <w:pPr>
        <w:suppressAutoHyphens w:val="0"/>
        <w:spacing w:after="0" w:line="240" w:lineRule="auto"/>
        <w:jc w:val="both"/>
        <w:rPr>
          <w:rFonts w:ascii="Arial" w:hAnsi="Arial" w:cs="Arial"/>
          <w:sz w:val="20"/>
          <w:szCs w:val="20"/>
          <w:lang w:eastAsia="pl-PL"/>
        </w:rPr>
      </w:pPr>
    </w:p>
    <w:p w14:paraId="060624AF" w14:textId="77777777" w:rsidR="00912789" w:rsidRPr="00954ACE" w:rsidRDefault="00912789" w:rsidP="00F66DD3">
      <w:pPr>
        <w:suppressAutoHyphens w:val="0"/>
        <w:spacing w:after="0" w:line="240" w:lineRule="auto"/>
        <w:jc w:val="both"/>
        <w:rPr>
          <w:rFonts w:ascii="Arial" w:hAnsi="Arial" w:cs="Arial"/>
          <w:sz w:val="20"/>
          <w:szCs w:val="20"/>
          <w:lang w:eastAsia="pl-PL"/>
        </w:rPr>
      </w:pPr>
    </w:p>
    <w:p w14:paraId="20F3ACB6" w14:textId="54C657BB" w:rsidR="00953ADB" w:rsidRDefault="00FC71B5" w:rsidP="00FC71B5">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 dnia ………..</w:t>
      </w:r>
    </w:p>
    <w:p w14:paraId="58207813" w14:textId="17408E9D" w:rsidR="00CB702D" w:rsidRDefault="00CB702D" w:rsidP="00FC71B5">
      <w:pPr>
        <w:suppressAutoHyphens w:val="0"/>
        <w:spacing w:after="0" w:line="240" w:lineRule="auto"/>
        <w:jc w:val="both"/>
        <w:rPr>
          <w:rFonts w:ascii="Arial" w:hAnsi="Arial" w:cs="Arial"/>
          <w:sz w:val="12"/>
          <w:szCs w:val="12"/>
          <w:lang w:eastAsia="pl-PL"/>
        </w:rPr>
      </w:pPr>
    </w:p>
    <w:p w14:paraId="22ABE75E" w14:textId="77777777" w:rsidR="00912789" w:rsidRPr="00F362E2" w:rsidRDefault="00912789" w:rsidP="00FC71B5">
      <w:pPr>
        <w:suppressAutoHyphens w:val="0"/>
        <w:spacing w:after="0" w:line="240" w:lineRule="auto"/>
        <w:jc w:val="both"/>
        <w:rPr>
          <w:rFonts w:ascii="Arial" w:hAnsi="Arial" w:cs="Arial"/>
          <w:sz w:val="12"/>
          <w:szCs w:val="12"/>
          <w:lang w:eastAsia="pl-PL"/>
        </w:rPr>
      </w:pPr>
    </w:p>
    <w:p w14:paraId="3C20BE73" w14:textId="560FC832" w:rsidR="00FC71B5" w:rsidRPr="00FC71B5" w:rsidRDefault="00FC71B5" w:rsidP="00FC71B5">
      <w:pPr>
        <w:suppressAutoHyphens w:val="0"/>
        <w:spacing w:after="0" w:line="240" w:lineRule="auto"/>
        <w:ind w:left="4254" w:firstLine="566"/>
        <w:jc w:val="both"/>
        <w:rPr>
          <w:rFonts w:ascii="Arial" w:hAnsi="Arial" w:cs="Arial"/>
          <w:sz w:val="20"/>
          <w:szCs w:val="20"/>
          <w:lang w:eastAsia="pl-PL"/>
        </w:rPr>
      </w:pPr>
      <w:r w:rsidRPr="00FC71B5">
        <w:rPr>
          <w:rFonts w:ascii="Arial" w:hAnsi="Arial" w:cs="Arial"/>
          <w:sz w:val="20"/>
          <w:szCs w:val="20"/>
          <w:lang w:eastAsia="pl-PL"/>
        </w:rPr>
        <w:t>……………………………………………………</w:t>
      </w:r>
    </w:p>
    <w:p w14:paraId="4F371D0A" w14:textId="77777777" w:rsidR="00FC71B5" w:rsidRPr="00FC71B5" w:rsidRDefault="00FC71B5" w:rsidP="00FC71B5">
      <w:pPr>
        <w:suppressAutoHyphens w:val="0"/>
        <w:spacing w:after="0" w:line="240" w:lineRule="auto"/>
        <w:ind w:left="4254" w:firstLine="424"/>
        <w:jc w:val="both"/>
        <w:rPr>
          <w:rFonts w:ascii="Arial" w:hAnsi="Arial" w:cs="Arial"/>
          <w:i/>
          <w:sz w:val="20"/>
          <w:szCs w:val="20"/>
          <w:lang w:eastAsia="pl-PL"/>
        </w:rPr>
      </w:pPr>
      <w:r w:rsidRPr="00FC71B5">
        <w:rPr>
          <w:rFonts w:ascii="Arial" w:hAnsi="Arial" w:cs="Arial"/>
          <w:i/>
          <w:sz w:val="20"/>
          <w:szCs w:val="20"/>
          <w:lang w:eastAsia="pl-PL"/>
        </w:rPr>
        <w:t>(podpis i pieczęć przedstawiciela/(li) Wykonawcy)</w:t>
      </w:r>
    </w:p>
    <w:p w14:paraId="1061EB9E" w14:textId="77777777" w:rsidR="00FC71B5" w:rsidRPr="00734171" w:rsidRDefault="00FC71B5" w:rsidP="00FC71B5">
      <w:pPr>
        <w:suppressAutoHyphens w:val="0"/>
        <w:spacing w:after="0" w:line="240" w:lineRule="auto"/>
        <w:jc w:val="both"/>
        <w:rPr>
          <w:rFonts w:ascii="Arial" w:hAnsi="Arial" w:cs="Arial"/>
          <w:sz w:val="10"/>
          <w:szCs w:val="10"/>
          <w:lang w:eastAsia="pl-PL"/>
        </w:rPr>
      </w:pPr>
    </w:p>
    <w:p w14:paraId="6F40F286" w14:textId="77777777" w:rsidR="007A7EF1" w:rsidRPr="00F362E2" w:rsidRDefault="007A7EF1" w:rsidP="00FC71B5">
      <w:pPr>
        <w:suppressAutoHyphens w:val="0"/>
        <w:spacing w:after="0" w:line="360" w:lineRule="auto"/>
        <w:jc w:val="both"/>
        <w:rPr>
          <w:rFonts w:ascii="Arial" w:hAnsi="Arial" w:cs="Arial"/>
          <w:sz w:val="12"/>
          <w:szCs w:val="12"/>
          <w:lang w:eastAsia="pl-PL"/>
        </w:rPr>
      </w:pPr>
    </w:p>
    <w:p w14:paraId="091E68B4" w14:textId="5393FC40" w:rsidR="00FC71B5" w:rsidRP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Załączniki do formularza ofertowego:</w:t>
      </w:r>
    </w:p>
    <w:p w14:paraId="6EA3857F" w14:textId="77777777" w:rsidR="00FC71B5" w:rsidRP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w:t>
      </w:r>
    </w:p>
    <w:p w14:paraId="0F216B4D" w14:textId="3DBD82D7" w:rsidR="007A7EF1" w:rsidRPr="00F362E2"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w:t>
      </w:r>
    </w:p>
    <w:p w14:paraId="2B3B7D61" w14:textId="17F80A94" w:rsidR="00CD1B08" w:rsidRDefault="00CD1B08" w:rsidP="00FC71B5">
      <w:pPr>
        <w:suppressAutoHyphens w:val="0"/>
        <w:spacing w:after="0" w:line="360" w:lineRule="auto"/>
        <w:jc w:val="both"/>
        <w:rPr>
          <w:rFonts w:ascii="Arial" w:hAnsi="Arial" w:cs="Arial"/>
          <w:sz w:val="10"/>
          <w:szCs w:val="10"/>
          <w:lang w:eastAsia="pl-PL"/>
        </w:rPr>
      </w:pPr>
    </w:p>
    <w:p w14:paraId="21BA8F88" w14:textId="628FFE15" w:rsidR="00912789" w:rsidRDefault="00912789" w:rsidP="00FC71B5">
      <w:pPr>
        <w:suppressAutoHyphens w:val="0"/>
        <w:spacing w:after="0" w:line="360" w:lineRule="auto"/>
        <w:jc w:val="both"/>
        <w:rPr>
          <w:rFonts w:ascii="Arial" w:hAnsi="Arial" w:cs="Arial"/>
          <w:sz w:val="10"/>
          <w:szCs w:val="10"/>
          <w:lang w:eastAsia="pl-PL"/>
        </w:rPr>
      </w:pPr>
    </w:p>
    <w:p w14:paraId="4913665C" w14:textId="1D4C9D59" w:rsidR="00912789" w:rsidRDefault="00912789" w:rsidP="00FC71B5">
      <w:pPr>
        <w:suppressAutoHyphens w:val="0"/>
        <w:spacing w:after="0" w:line="360" w:lineRule="auto"/>
        <w:jc w:val="both"/>
        <w:rPr>
          <w:rFonts w:ascii="Arial" w:hAnsi="Arial" w:cs="Arial"/>
          <w:sz w:val="10"/>
          <w:szCs w:val="10"/>
          <w:lang w:eastAsia="pl-PL"/>
        </w:rPr>
      </w:pPr>
    </w:p>
    <w:p w14:paraId="1F3D2F0F" w14:textId="5EA29199" w:rsidR="00912789" w:rsidRDefault="00912789" w:rsidP="00FC71B5">
      <w:pPr>
        <w:suppressAutoHyphens w:val="0"/>
        <w:spacing w:after="0" w:line="360" w:lineRule="auto"/>
        <w:jc w:val="both"/>
        <w:rPr>
          <w:rFonts w:ascii="Arial" w:hAnsi="Arial" w:cs="Arial"/>
          <w:sz w:val="10"/>
          <w:szCs w:val="10"/>
          <w:lang w:eastAsia="pl-PL"/>
        </w:rPr>
      </w:pPr>
    </w:p>
    <w:p w14:paraId="1DB881C3" w14:textId="6F7DEAFB" w:rsidR="00912789" w:rsidRDefault="00912789" w:rsidP="00FC71B5">
      <w:pPr>
        <w:suppressAutoHyphens w:val="0"/>
        <w:spacing w:after="0" w:line="360" w:lineRule="auto"/>
        <w:jc w:val="both"/>
        <w:rPr>
          <w:rFonts w:ascii="Arial" w:hAnsi="Arial" w:cs="Arial"/>
          <w:sz w:val="10"/>
          <w:szCs w:val="10"/>
          <w:lang w:eastAsia="pl-PL"/>
        </w:rPr>
      </w:pPr>
    </w:p>
    <w:p w14:paraId="4CAC9319" w14:textId="2B19D7D9" w:rsidR="00912789" w:rsidRDefault="00912789" w:rsidP="00FC71B5">
      <w:pPr>
        <w:suppressAutoHyphens w:val="0"/>
        <w:spacing w:after="0" w:line="360" w:lineRule="auto"/>
        <w:jc w:val="both"/>
        <w:rPr>
          <w:rFonts w:ascii="Arial" w:hAnsi="Arial" w:cs="Arial"/>
          <w:sz w:val="10"/>
          <w:szCs w:val="10"/>
          <w:lang w:eastAsia="pl-PL"/>
        </w:rPr>
      </w:pPr>
    </w:p>
    <w:p w14:paraId="52E0FC7F" w14:textId="3E984442" w:rsidR="00912789" w:rsidRDefault="00912789" w:rsidP="00FC71B5">
      <w:pPr>
        <w:suppressAutoHyphens w:val="0"/>
        <w:spacing w:after="0" w:line="360" w:lineRule="auto"/>
        <w:jc w:val="both"/>
        <w:rPr>
          <w:rFonts w:ascii="Arial" w:hAnsi="Arial" w:cs="Arial"/>
          <w:sz w:val="10"/>
          <w:szCs w:val="10"/>
          <w:lang w:eastAsia="pl-PL"/>
        </w:rPr>
      </w:pPr>
    </w:p>
    <w:p w14:paraId="727F8020" w14:textId="1E539B9A" w:rsidR="00912789" w:rsidRDefault="00912789" w:rsidP="00FC71B5">
      <w:pPr>
        <w:suppressAutoHyphens w:val="0"/>
        <w:spacing w:after="0" w:line="360" w:lineRule="auto"/>
        <w:jc w:val="both"/>
        <w:rPr>
          <w:rFonts w:ascii="Arial" w:hAnsi="Arial" w:cs="Arial"/>
          <w:sz w:val="10"/>
          <w:szCs w:val="10"/>
          <w:lang w:eastAsia="pl-PL"/>
        </w:rPr>
      </w:pPr>
    </w:p>
    <w:p w14:paraId="08852D0E" w14:textId="7D5A5E9F" w:rsidR="00912789" w:rsidRDefault="00912789" w:rsidP="00FC71B5">
      <w:pPr>
        <w:suppressAutoHyphens w:val="0"/>
        <w:spacing w:after="0" w:line="360" w:lineRule="auto"/>
        <w:jc w:val="both"/>
        <w:rPr>
          <w:rFonts w:ascii="Arial" w:hAnsi="Arial" w:cs="Arial"/>
          <w:sz w:val="10"/>
          <w:szCs w:val="10"/>
          <w:lang w:eastAsia="pl-PL"/>
        </w:rPr>
      </w:pPr>
    </w:p>
    <w:p w14:paraId="0EECF7A5" w14:textId="0ED38886" w:rsidR="00912789" w:rsidRDefault="00912789" w:rsidP="00FC71B5">
      <w:pPr>
        <w:suppressAutoHyphens w:val="0"/>
        <w:spacing w:after="0" w:line="360" w:lineRule="auto"/>
        <w:jc w:val="both"/>
        <w:rPr>
          <w:rFonts w:ascii="Arial" w:hAnsi="Arial" w:cs="Arial"/>
          <w:sz w:val="10"/>
          <w:szCs w:val="10"/>
          <w:lang w:eastAsia="pl-PL"/>
        </w:rPr>
      </w:pPr>
    </w:p>
    <w:p w14:paraId="64292657" w14:textId="4C5D4621" w:rsidR="00912789" w:rsidRDefault="00912789" w:rsidP="00FC71B5">
      <w:pPr>
        <w:suppressAutoHyphens w:val="0"/>
        <w:spacing w:after="0" w:line="360" w:lineRule="auto"/>
        <w:jc w:val="both"/>
        <w:rPr>
          <w:rFonts w:ascii="Arial" w:hAnsi="Arial" w:cs="Arial"/>
          <w:sz w:val="10"/>
          <w:szCs w:val="10"/>
          <w:lang w:eastAsia="pl-PL"/>
        </w:rPr>
      </w:pPr>
    </w:p>
    <w:p w14:paraId="31584ECF" w14:textId="28725C26" w:rsidR="00912789" w:rsidRDefault="00912789" w:rsidP="00FC71B5">
      <w:pPr>
        <w:suppressAutoHyphens w:val="0"/>
        <w:spacing w:after="0" w:line="360" w:lineRule="auto"/>
        <w:jc w:val="both"/>
        <w:rPr>
          <w:rFonts w:ascii="Arial" w:hAnsi="Arial" w:cs="Arial"/>
          <w:sz w:val="10"/>
          <w:szCs w:val="10"/>
          <w:lang w:eastAsia="pl-PL"/>
        </w:rPr>
      </w:pPr>
    </w:p>
    <w:p w14:paraId="4645F911" w14:textId="5CBB1403" w:rsidR="00912789" w:rsidRDefault="00912789" w:rsidP="00FC71B5">
      <w:pPr>
        <w:suppressAutoHyphens w:val="0"/>
        <w:spacing w:after="0" w:line="360" w:lineRule="auto"/>
        <w:jc w:val="both"/>
        <w:rPr>
          <w:rFonts w:ascii="Arial" w:hAnsi="Arial" w:cs="Arial"/>
          <w:sz w:val="10"/>
          <w:szCs w:val="10"/>
          <w:lang w:eastAsia="pl-PL"/>
        </w:rPr>
      </w:pPr>
    </w:p>
    <w:p w14:paraId="6599728D" w14:textId="08DB6D3D" w:rsidR="00912789" w:rsidRDefault="00912789" w:rsidP="00FC71B5">
      <w:pPr>
        <w:suppressAutoHyphens w:val="0"/>
        <w:spacing w:after="0" w:line="360" w:lineRule="auto"/>
        <w:jc w:val="both"/>
        <w:rPr>
          <w:rFonts w:ascii="Arial" w:hAnsi="Arial" w:cs="Arial"/>
          <w:sz w:val="10"/>
          <w:szCs w:val="10"/>
          <w:lang w:eastAsia="pl-PL"/>
        </w:rPr>
      </w:pPr>
    </w:p>
    <w:p w14:paraId="64FA8191" w14:textId="0E456AA8" w:rsidR="009E6CE2" w:rsidRDefault="009E6CE2" w:rsidP="00FC71B5">
      <w:pPr>
        <w:suppressAutoHyphens w:val="0"/>
        <w:spacing w:after="0" w:line="360" w:lineRule="auto"/>
        <w:jc w:val="both"/>
        <w:rPr>
          <w:rFonts w:ascii="Arial" w:hAnsi="Arial" w:cs="Arial"/>
          <w:sz w:val="10"/>
          <w:szCs w:val="10"/>
          <w:lang w:eastAsia="pl-PL"/>
        </w:rPr>
      </w:pPr>
    </w:p>
    <w:p w14:paraId="28E91ECD" w14:textId="2D64F1FF" w:rsidR="007D46C4" w:rsidRDefault="007D46C4" w:rsidP="00FC71B5">
      <w:pPr>
        <w:suppressAutoHyphens w:val="0"/>
        <w:spacing w:after="0" w:line="360" w:lineRule="auto"/>
        <w:jc w:val="both"/>
        <w:rPr>
          <w:rFonts w:ascii="Arial" w:hAnsi="Arial" w:cs="Arial"/>
          <w:sz w:val="10"/>
          <w:szCs w:val="10"/>
          <w:lang w:eastAsia="pl-PL"/>
        </w:rPr>
      </w:pPr>
      <w:bookmarkStart w:id="0" w:name="_GoBack"/>
      <w:bookmarkEnd w:id="0"/>
    </w:p>
    <w:p w14:paraId="14A48FB1" w14:textId="1699B0C3" w:rsidR="007D46C4" w:rsidRDefault="007D46C4" w:rsidP="00FC71B5">
      <w:pPr>
        <w:suppressAutoHyphens w:val="0"/>
        <w:spacing w:after="0" w:line="360" w:lineRule="auto"/>
        <w:jc w:val="both"/>
        <w:rPr>
          <w:rFonts w:ascii="Arial" w:hAnsi="Arial" w:cs="Arial"/>
          <w:sz w:val="10"/>
          <w:szCs w:val="10"/>
          <w:lang w:eastAsia="pl-PL"/>
        </w:rPr>
      </w:pPr>
    </w:p>
    <w:p w14:paraId="211ED9B2" w14:textId="1ACC4DC6" w:rsidR="007D46C4" w:rsidRDefault="007D46C4" w:rsidP="00FC71B5">
      <w:pPr>
        <w:suppressAutoHyphens w:val="0"/>
        <w:spacing w:after="0" w:line="360" w:lineRule="auto"/>
        <w:jc w:val="both"/>
        <w:rPr>
          <w:rFonts w:ascii="Arial" w:hAnsi="Arial" w:cs="Arial"/>
          <w:sz w:val="10"/>
          <w:szCs w:val="10"/>
          <w:lang w:eastAsia="pl-PL"/>
        </w:rPr>
      </w:pPr>
    </w:p>
    <w:p w14:paraId="2AD05303" w14:textId="600D3137" w:rsidR="007D46C4" w:rsidRDefault="007D46C4" w:rsidP="00FC71B5">
      <w:pPr>
        <w:suppressAutoHyphens w:val="0"/>
        <w:spacing w:after="0" w:line="360" w:lineRule="auto"/>
        <w:jc w:val="both"/>
        <w:rPr>
          <w:rFonts w:ascii="Arial" w:hAnsi="Arial" w:cs="Arial"/>
          <w:sz w:val="10"/>
          <w:szCs w:val="10"/>
          <w:lang w:eastAsia="pl-PL"/>
        </w:rPr>
      </w:pPr>
    </w:p>
    <w:p w14:paraId="7525EA49" w14:textId="26AC67CB" w:rsidR="007D46C4" w:rsidRDefault="007D46C4" w:rsidP="00FC71B5">
      <w:pPr>
        <w:suppressAutoHyphens w:val="0"/>
        <w:spacing w:after="0" w:line="360" w:lineRule="auto"/>
        <w:jc w:val="both"/>
        <w:rPr>
          <w:rFonts w:ascii="Arial" w:hAnsi="Arial" w:cs="Arial"/>
          <w:sz w:val="10"/>
          <w:szCs w:val="10"/>
          <w:lang w:eastAsia="pl-PL"/>
        </w:rPr>
      </w:pPr>
    </w:p>
    <w:p w14:paraId="3F16A366" w14:textId="77777777" w:rsidR="007D46C4" w:rsidRDefault="007D46C4" w:rsidP="00FC71B5">
      <w:pPr>
        <w:suppressAutoHyphens w:val="0"/>
        <w:spacing w:after="0" w:line="360" w:lineRule="auto"/>
        <w:jc w:val="both"/>
        <w:rPr>
          <w:rFonts w:ascii="Arial" w:hAnsi="Arial" w:cs="Arial"/>
          <w:sz w:val="10"/>
          <w:szCs w:val="10"/>
          <w:lang w:eastAsia="pl-PL"/>
        </w:rPr>
      </w:pPr>
    </w:p>
    <w:p w14:paraId="5525C502" w14:textId="074D959D" w:rsidR="009E6CE2" w:rsidRDefault="009E6CE2" w:rsidP="00FC71B5">
      <w:pPr>
        <w:suppressAutoHyphens w:val="0"/>
        <w:spacing w:after="0" w:line="360" w:lineRule="auto"/>
        <w:jc w:val="both"/>
        <w:rPr>
          <w:rFonts w:ascii="Arial" w:hAnsi="Arial" w:cs="Arial"/>
          <w:sz w:val="10"/>
          <w:szCs w:val="10"/>
          <w:lang w:eastAsia="pl-PL"/>
        </w:rPr>
      </w:pPr>
    </w:p>
    <w:p w14:paraId="467162DB" w14:textId="012A3ADC" w:rsidR="009E6CE2" w:rsidRDefault="009E6CE2" w:rsidP="00FC71B5">
      <w:pPr>
        <w:suppressAutoHyphens w:val="0"/>
        <w:spacing w:after="0" w:line="360" w:lineRule="auto"/>
        <w:jc w:val="both"/>
        <w:rPr>
          <w:rFonts w:ascii="Arial" w:hAnsi="Arial" w:cs="Arial"/>
          <w:sz w:val="10"/>
          <w:szCs w:val="10"/>
          <w:lang w:eastAsia="pl-PL"/>
        </w:rPr>
      </w:pPr>
    </w:p>
    <w:p w14:paraId="4C20B468" w14:textId="32107282" w:rsidR="009E6CE2" w:rsidRDefault="009E6CE2" w:rsidP="00FC71B5">
      <w:pPr>
        <w:suppressAutoHyphens w:val="0"/>
        <w:spacing w:after="0" w:line="360" w:lineRule="auto"/>
        <w:jc w:val="both"/>
        <w:rPr>
          <w:rFonts w:ascii="Arial" w:hAnsi="Arial" w:cs="Arial"/>
          <w:sz w:val="10"/>
          <w:szCs w:val="10"/>
          <w:lang w:eastAsia="pl-PL"/>
        </w:rPr>
      </w:pPr>
    </w:p>
    <w:p w14:paraId="3C05AEBB" w14:textId="641DEB31" w:rsidR="009E6CE2" w:rsidRDefault="009E6CE2" w:rsidP="00FC71B5">
      <w:pPr>
        <w:suppressAutoHyphens w:val="0"/>
        <w:spacing w:after="0" w:line="360" w:lineRule="auto"/>
        <w:jc w:val="both"/>
        <w:rPr>
          <w:rFonts w:ascii="Arial" w:hAnsi="Arial" w:cs="Arial"/>
          <w:sz w:val="10"/>
          <w:szCs w:val="10"/>
          <w:lang w:eastAsia="pl-PL"/>
        </w:rPr>
      </w:pPr>
    </w:p>
    <w:p w14:paraId="6AD4A71E" w14:textId="56828A9B" w:rsidR="009E6CE2" w:rsidRDefault="009E6CE2" w:rsidP="00FC71B5">
      <w:pPr>
        <w:suppressAutoHyphens w:val="0"/>
        <w:spacing w:after="0" w:line="360" w:lineRule="auto"/>
        <w:jc w:val="both"/>
        <w:rPr>
          <w:rFonts w:ascii="Arial" w:hAnsi="Arial" w:cs="Arial"/>
          <w:sz w:val="10"/>
          <w:szCs w:val="10"/>
          <w:lang w:eastAsia="pl-PL"/>
        </w:rPr>
      </w:pPr>
    </w:p>
    <w:p w14:paraId="690C5278" w14:textId="77777777" w:rsidR="009E6CE2" w:rsidRDefault="009E6CE2" w:rsidP="00FC71B5">
      <w:pPr>
        <w:suppressAutoHyphens w:val="0"/>
        <w:spacing w:after="0" w:line="360" w:lineRule="auto"/>
        <w:jc w:val="both"/>
        <w:rPr>
          <w:rFonts w:ascii="Arial" w:hAnsi="Arial" w:cs="Arial"/>
          <w:sz w:val="10"/>
          <w:szCs w:val="10"/>
          <w:lang w:eastAsia="pl-PL"/>
        </w:rPr>
      </w:pPr>
    </w:p>
    <w:p w14:paraId="0C64872B" w14:textId="570044C5" w:rsidR="00427676" w:rsidRDefault="00427676" w:rsidP="00FC71B5">
      <w:pPr>
        <w:suppressAutoHyphens w:val="0"/>
        <w:spacing w:after="0" w:line="360" w:lineRule="auto"/>
        <w:jc w:val="both"/>
        <w:rPr>
          <w:rFonts w:ascii="Arial" w:hAnsi="Arial" w:cs="Arial"/>
          <w:sz w:val="10"/>
          <w:szCs w:val="10"/>
          <w:lang w:eastAsia="pl-PL"/>
        </w:rPr>
      </w:pPr>
    </w:p>
    <w:p w14:paraId="1F4745F8" w14:textId="77777777" w:rsidR="00912789" w:rsidRDefault="00912789" w:rsidP="00FC71B5">
      <w:pPr>
        <w:suppressAutoHyphens w:val="0"/>
        <w:spacing w:after="0" w:line="360" w:lineRule="auto"/>
        <w:jc w:val="both"/>
        <w:rPr>
          <w:rFonts w:ascii="Arial" w:hAnsi="Arial" w:cs="Arial"/>
          <w:sz w:val="10"/>
          <w:szCs w:val="10"/>
          <w:lang w:eastAsia="pl-PL"/>
        </w:rPr>
      </w:pPr>
    </w:p>
    <w:p w14:paraId="280986F2" w14:textId="77777777" w:rsidR="00CD1B08" w:rsidRDefault="00CD1B08" w:rsidP="00FC71B5">
      <w:pPr>
        <w:suppressAutoHyphens w:val="0"/>
        <w:spacing w:after="0" w:line="360" w:lineRule="auto"/>
        <w:jc w:val="both"/>
        <w:rPr>
          <w:rFonts w:ascii="Arial" w:hAnsi="Arial" w:cs="Arial"/>
          <w:sz w:val="10"/>
          <w:szCs w:val="10"/>
          <w:lang w:eastAsia="pl-PL"/>
        </w:rPr>
      </w:pPr>
    </w:p>
    <w:p w14:paraId="7748EE0B" w14:textId="17BE34EA" w:rsidR="00FC71B5" w:rsidRPr="00FC71B5" w:rsidRDefault="00FC71B5" w:rsidP="00FC71B5">
      <w:pPr>
        <w:suppressAutoHyphens w:val="0"/>
        <w:spacing w:after="0" w:line="240" w:lineRule="auto"/>
        <w:jc w:val="both"/>
        <w:rPr>
          <w:sz w:val="16"/>
          <w:szCs w:val="16"/>
          <w:lang w:eastAsia="pl-PL"/>
        </w:rPr>
      </w:pPr>
      <w:r w:rsidRPr="00FC71B5">
        <w:rPr>
          <w:rFonts w:ascii="Arial" w:hAnsi="Arial" w:cs="Arial"/>
          <w:i/>
          <w:iCs/>
          <w:sz w:val="16"/>
          <w:szCs w:val="16"/>
          <w:lang w:eastAsia="pl-PL"/>
        </w:rPr>
        <w:t xml:space="preserve">* rozporządzenie Parlamentu Europejskiego i Rady (UE) 2016/679 z dnia 27 kwietnia 2016 r. w sprawie ochrony osób fizycznych </w:t>
      </w:r>
      <w:r w:rsidRPr="00FC71B5">
        <w:rPr>
          <w:rFonts w:ascii="Arial" w:hAnsi="Arial" w:cs="Arial"/>
          <w:i/>
          <w:iCs/>
          <w:sz w:val="16"/>
          <w:szCs w:val="16"/>
          <w:lang w:eastAsia="pl-PL"/>
        </w:rPr>
        <w:br/>
        <w:t xml:space="preserve">w związku z przetwarzaniem danych osobowych i w sprawie swobodnego przepływu takich danych oraz uchylenia dyrektywy 95/46/WE (ogólne rozporządzenie o ochronie danych) (Dz. Urz. UE L 119 z 04.05.2016, str. 1). </w:t>
      </w:r>
    </w:p>
    <w:p w14:paraId="43E10139" w14:textId="77777777" w:rsidR="00FC71B5" w:rsidRPr="00FC71B5" w:rsidRDefault="00FC71B5" w:rsidP="00FC71B5">
      <w:pPr>
        <w:suppressAutoHyphens w:val="0"/>
        <w:spacing w:after="0" w:line="240" w:lineRule="auto"/>
        <w:jc w:val="both"/>
        <w:rPr>
          <w:i/>
          <w:iCs/>
          <w:sz w:val="16"/>
          <w:szCs w:val="16"/>
          <w:lang w:eastAsia="pl-PL"/>
        </w:rPr>
      </w:pPr>
      <w:r w:rsidRPr="00FC71B5">
        <w:rPr>
          <w:i/>
          <w:iCs/>
          <w:sz w:val="16"/>
          <w:szCs w:val="16"/>
          <w:lang w:eastAsia="pl-PL"/>
        </w:rPr>
        <w:t> </w:t>
      </w:r>
    </w:p>
    <w:p w14:paraId="29F8D0D5" w14:textId="40680503" w:rsidR="00FC71B5" w:rsidRDefault="00FC71B5" w:rsidP="00FC71B5">
      <w:pPr>
        <w:suppressAutoHyphens w:val="0"/>
        <w:spacing w:after="0" w:line="240" w:lineRule="auto"/>
        <w:jc w:val="both"/>
        <w:rPr>
          <w:rFonts w:ascii="Arial" w:hAnsi="Arial" w:cs="Arial"/>
          <w:i/>
          <w:iCs/>
          <w:sz w:val="16"/>
          <w:szCs w:val="16"/>
          <w:lang w:eastAsia="pl-PL"/>
        </w:rPr>
      </w:pPr>
      <w:r w:rsidRPr="00FC71B5">
        <w:rPr>
          <w:rFonts w:ascii="Arial"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9704F26" w14:textId="7BA89929" w:rsidR="00FC71B5" w:rsidRPr="00FC71B5" w:rsidRDefault="00A3623B" w:rsidP="00FC71B5">
      <w:pPr>
        <w:suppressAutoHyphens w:val="0"/>
        <w:spacing w:after="0" w:line="360" w:lineRule="auto"/>
        <w:jc w:val="right"/>
        <w:rPr>
          <w:rFonts w:ascii="Arial" w:hAnsi="Arial" w:cs="Arial"/>
          <w:sz w:val="20"/>
          <w:szCs w:val="20"/>
          <w:lang w:eastAsia="pl-PL"/>
        </w:rPr>
      </w:pPr>
      <w:r>
        <w:rPr>
          <w:rFonts w:ascii="Arial" w:hAnsi="Arial" w:cs="Arial"/>
          <w:sz w:val="20"/>
          <w:szCs w:val="20"/>
          <w:lang w:eastAsia="pl-PL"/>
        </w:rPr>
        <w:lastRenderedPageBreak/>
        <w:t>Załącznik nr 2</w:t>
      </w:r>
    </w:p>
    <w:p w14:paraId="7499417D" w14:textId="77777777" w:rsidR="00FC71B5" w:rsidRPr="00FC71B5" w:rsidRDefault="00FC71B5" w:rsidP="00FC71B5">
      <w:pPr>
        <w:suppressAutoHyphens w:val="0"/>
        <w:spacing w:after="0" w:line="240" w:lineRule="auto"/>
        <w:jc w:val="center"/>
        <w:rPr>
          <w:rFonts w:ascii="Arial" w:eastAsia="Calibri" w:hAnsi="Arial" w:cs="Arial"/>
          <w:b/>
          <w:sz w:val="18"/>
          <w:szCs w:val="18"/>
          <w:lang w:eastAsia="en-US"/>
        </w:rPr>
      </w:pPr>
    </w:p>
    <w:p w14:paraId="36724CB3" w14:textId="77777777" w:rsidR="00FC71B5" w:rsidRPr="00FC71B5" w:rsidRDefault="00FC71B5" w:rsidP="00FC71B5">
      <w:pPr>
        <w:suppressAutoHyphens w:val="0"/>
        <w:spacing w:after="0"/>
        <w:jc w:val="center"/>
        <w:rPr>
          <w:rFonts w:ascii="Arial" w:hAnsi="Arial" w:cs="Arial"/>
          <w:sz w:val="20"/>
          <w:szCs w:val="20"/>
          <w:u w:val="single"/>
          <w:lang w:eastAsia="pl-PL"/>
        </w:rPr>
      </w:pPr>
    </w:p>
    <w:p w14:paraId="59F54545"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KLAUZULA INFORMACYJNA DOTYCZĄCA PRZETWARZANIA DANYCH OSOBOWYCH</w:t>
      </w:r>
    </w:p>
    <w:p w14:paraId="316F4487"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UCZESTNIKÓW POSTĘPOWAŃ O ZAMÓWIENIE PUBLICZNE,</w:t>
      </w:r>
    </w:p>
    <w:p w14:paraId="14A4CE6E"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KTÓRYCH WARTOŚĆ NIE PRZEKRACZA KWOTY 130 000 ZŁ</w:t>
      </w:r>
    </w:p>
    <w:p w14:paraId="11900E35" w14:textId="77777777" w:rsidR="00FC71B5" w:rsidRPr="00FC71B5" w:rsidRDefault="00FC71B5" w:rsidP="00AB402C">
      <w:pPr>
        <w:suppressAutoHyphens w:val="0"/>
        <w:spacing w:after="0"/>
        <w:rPr>
          <w:rFonts w:ascii="Arial" w:hAnsi="Arial" w:cs="Arial"/>
          <w:sz w:val="20"/>
          <w:szCs w:val="20"/>
          <w:lang w:eastAsia="pl-PL"/>
        </w:rPr>
      </w:pPr>
    </w:p>
    <w:p w14:paraId="5E7DBC3A" w14:textId="77777777" w:rsidR="00FC71B5" w:rsidRPr="00FC71B5" w:rsidRDefault="00FC71B5" w:rsidP="00AB402C">
      <w:pPr>
        <w:suppressAutoHyphens w:val="0"/>
        <w:spacing w:after="0"/>
        <w:rPr>
          <w:rFonts w:ascii="Arial" w:hAnsi="Arial" w:cs="Arial"/>
          <w:sz w:val="20"/>
          <w:szCs w:val="20"/>
          <w:lang w:eastAsia="pl-PL"/>
        </w:rPr>
      </w:pPr>
    </w:p>
    <w:p w14:paraId="18AAE706" w14:textId="77777777" w:rsidR="00FC71B5" w:rsidRPr="00FC71B5" w:rsidRDefault="00FC71B5" w:rsidP="00AB402C">
      <w:pPr>
        <w:suppressAutoHyphens w:val="0"/>
        <w:spacing w:after="0"/>
        <w:ind w:firstLine="709"/>
        <w:jc w:val="both"/>
        <w:rPr>
          <w:rFonts w:ascii="Arial" w:hAnsi="Arial" w:cs="Arial"/>
          <w:sz w:val="20"/>
          <w:szCs w:val="20"/>
          <w:lang w:eastAsia="pl-PL"/>
        </w:rPr>
      </w:pPr>
      <w:r w:rsidRPr="00FC71B5">
        <w:rPr>
          <w:rFonts w:ascii="Arial" w:hAnsi="Arial" w:cs="Arial"/>
          <w:sz w:val="20"/>
          <w:szCs w:val="20"/>
          <w:lang w:eastAsia="pl-PL"/>
        </w:rPr>
        <w:t xml:space="preserve">Zgodnie z art. 13 ust. 1 i 2 rozporządzenia Parlamentu Europejskiego i Rady (UE) 2016/679 </w:t>
      </w:r>
      <w:r w:rsidRPr="00FC71B5">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14:paraId="6F6D7E82" w14:textId="31F0676A"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Administratorem Pani/Pana danych osobowych jest Lotnicza Akademia Wojskowa z siedzibą </w:t>
      </w:r>
      <w:r w:rsidRPr="00FC71B5">
        <w:rPr>
          <w:rFonts w:ascii="Arial" w:hAnsi="Arial" w:cs="Arial"/>
          <w:sz w:val="20"/>
          <w:szCs w:val="20"/>
          <w:lang w:eastAsia="pl-PL"/>
        </w:rPr>
        <w:br/>
        <w:t>w Dęblinie przy ul. Dywizjonu</w:t>
      </w:r>
      <w:r w:rsidR="00922C06">
        <w:rPr>
          <w:rFonts w:ascii="Arial" w:hAnsi="Arial" w:cs="Arial"/>
          <w:sz w:val="20"/>
          <w:szCs w:val="20"/>
          <w:lang w:eastAsia="pl-PL"/>
        </w:rPr>
        <w:t xml:space="preserve"> 303 nr 35, kod pocztowy 08-521.</w:t>
      </w:r>
    </w:p>
    <w:p w14:paraId="569B3D4F" w14:textId="59E7CF79"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11" w:history="1">
        <w:r w:rsidRPr="00FC71B5">
          <w:rPr>
            <w:rFonts w:ascii="Arial" w:hAnsi="Arial" w:cs="Arial"/>
            <w:sz w:val="20"/>
            <w:szCs w:val="20"/>
            <w:lang w:eastAsia="pl-PL"/>
          </w:rPr>
          <w:t>iod@law.mil.pl</w:t>
        </w:r>
      </w:hyperlink>
      <w:r w:rsidR="008576E7">
        <w:rPr>
          <w:rFonts w:ascii="Arial" w:hAnsi="Arial" w:cs="Arial"/>
          <w:sz w:val="20"/>
          <w:szCs w:val="20"/>
          <w:lang w:eastAsia="pl-PL"/>
        </w:rPr>
        <w:t>.</w:t>
      </w:r>
    </w:p>
    <w:p w14:paraId="1C8BD1C0"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przetwarzane będą w celu realizacji procedur związanych z udzielaniem zamówień publicznych i konkursów, których wartość nie przekracza wyrażonej w złotych równowartości kwoty 130 000 zł. Podstawą prawną przetwarzania danych osobowych jest niezbędność podjęcia działań w celu zawarcia i wykonania umowy (art. 6 ust. 1 lit. b RODO).</w:t>
      </w:r>
    </w:p>
    <w:p w14:paraId="3AFA6241"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Odbiorcami Pani/Pana danych osobowych zawartych w dokumentach związanych z postępowaniem </w:t>
      </w:r>
      <w:r w:rsidRPr="00FC71B5">
        <w:rPr>
          <w:rFonts w:ascii="Arial" w:hAnsi="Arial" w:cs="Arial"/>
          <w:sz w:val="20"/>
          <w:szCs w:val="20"/>
          <w:lang w:eastAsia="pl-PL"/>
        </w:rPr>
        <w:br/>
        <w:t xml:space="preserve">w sprawie udzielenia zamówienia publicznego mogą być osoby lub podmioty upoważnione </w:t>
      </w:r>
      <w:r w:rsidRPr="00FC71B5">
        <w:rPr>
          <w:rFonts w:ascii="Arial" w:hAnsi="Arial" w:cs="Arial"/>
          <w:sz w:val="20"/>
          <w:szCs w:val="20"/>
          <w:lang w:eastAsia="pl-PL"/>
        </w:rPr>
        <w:br/>
        <w:t xml:space="preserve">na podstawie odrębnych przepisów prawa lub podmioty świadczące na rzecz LAW usługi, w związku </w:t>
      </w:r>
      <w:r w:rsidRPr="00FC71B5">
        <w:rPr>
          <w:rFonts w:ascii="Arial" w:hAnsi="Arial" w:cs="Arial"/>
          <w:sz w:val="20"/>
          <w:szCs w:val="20"/>
          <w:lang w:eastAsia="pl-PL"/>
        </w:rPr>
        <w:br/>
        <w:t>z którymi uzyskują one dostęp do danych jako podmioty przetwarzające dane w imieniu Administratora.</w:t>
      </w:r>
    </w:p>
    <w:p w14:paraId="32983799"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14:paraId="1499B636" w14:textId="2B80833D"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Przysługuje Pani/Panu prawo </w:t>
      </w:r>
      <w:r w:rsidR="008A0A0E">
        <w:rPr>
          <w:rFonts w:ascii="Arial" w:hAnsi="Arial" w:cs="Arial"/>
          <w:sz w:val="20"/>
          <w:szCs w:val="20"/>
          <w:lang w:eastAsia="pl-PL"/>
        </w:rPr>
        <w:t>dostępu do</w:t>
      </w:r>
      <w:r w:rsidRPr="00FC71B5">
        <w:rPr>
          <w:rFonts w:ascii="Arial" w:hAnsi="Arial" w:cs="Arial"/>
          <w:sz w:val="20"/>
          <w:szCs w:val="20"/>
          <w:lang w:eastAsia="pl-PL"/>
        </w:rPr>
        <w:t xml:space="preserve">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14:paraId="67EFEFFC"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Podanie danych osobowych jest dobrowolne, lecz niezbędne do wzięcia udziału w postępowaniu </w:t>
      </w:r>
      <w:r w:rsidRPr="00FC71B5">
        <w:rPr>
          <w:rFonts w:ascii="Arial" w:hAnsi="Arial" w:cs="Arial"/>
          <w:sz w:val="20"/>
          <w:szCs w:val="20"/>
          <w:lang w:eastAsia="pl-PL"/>
        </w:rPr>
        <w:br/>
        <w:t xml:space="preserve">o zamówienia publiczne lub konkursie, których wartość nie przekracza kwoty wyrażonej w złotych równowartości kwoty 130 000 zł oraz zawarcia i realizacji umowy w przypadku udzielenia </w:t>
      </w:r>
      <w:r w:rsidRPr="00FC71B5">
        <w:rPr>
          <w:rFonts w:ascii="Arial" w:hAnsi="Arial" w:cs="Arial"/>
          <w:sz w:val="20"/>
          <w:szCs w:val="20"/>
          <w:lang w:eastAsia="pl-PL"/>
        </w:rPr>
        <w:br/>
        <w:t>w/w zamówienia.</w:t>
      </w:r>
    </w:p>
    <w:p w14:paraId="7AD6837D"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nie będą podlegały zautomatyzowanemu podejmowaniu decyzji, w tym profilowaniu.</w:t>
      </w:r>
    </w:p>
    <w:p w14:paraId="127F56A9"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nie będą przekazywane do państw trzecich oraz do organizacji międzynarodowych.</w:t>
      </w:r>
    </w:p>
    <w:p w14:paraId="3A2C5BCD" w14:textId="77777777" w:rsidR="00FC71B5" w:rsidRPr="00FC71B5" w:rsidRDefault="00FC71B5" w:rsidP="00FC71B5">
      <w:pPr>
        <w:suppressAutoHyphens w:val="0"/>
        <w:spacing w:after="0" w:line="240" w:lineRule="auto"/>
        <w:rPr>
          <w:rFonts w:ascii="Times New Roman" w:hAnsi="Times New Roman"/>
          <w:sz w:val="24"/>
          <w:szCs w:val="24"/>
          <w:lang w:eastAsia="pl-PL"/>
        </w:rPr>
      </w:pPr>
    </w:p>
    <w:p w14:paraId="01F625A2" w14:textId="2AB243F5" w:rsidR="00D54B61" w:rsidRPr="00D90B3A" w:rsidRDefault="00D54B61" w:rsidP="00FC71B5">
      <w:pPr>
        <w:spacing w:after="0" w:line="240" w:lineRule="auto"/>
        <w:rPr>
          <w:rFonts w:ascii="Arial" w:hAnsi="Arial" w:cs="Arial"/>
          <w:sz w:val="18"/>
          <w:szCs w:val="18"/>
        </w:rPr>
      </w:pPr>
    </w:p>
    <w:sectPr w:rsidR="00D54B61" w:rsidRPr="00D90B3A" w:rsidSect="00CD1B08">
      <w:footerReference w:type="default" r:id="rId12"/>
      <w:pgSz w:w="11906" w:h="16838"/>
      <w:pgMar w:top="1134" w:right="851" w:bottom="1134" w:left="1985"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5BD9D" w14:textId="77777777" w:rsidR="00A130A1" w:rsidRDefault="00A130A1">
      <w:pPr>
        <w:spacing w:after="0" w:line="240" w:lineRule="auto"/>
      </w:pPr>
      <w:r>
        <w:separator/>
      </w:r>
    </w:p>
  </w:endnote>
  <w:endnote w:type="continuationSeparator" w:id="0">
    <w:p w14:paraId="33C4F190" w14:textId="77777777" w:rsidR="00A130A1" w:rsidRDefault="00A13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pitch w:val="variable"/>
    <w:sig w:usb0="00002000" w:usb1="00000000" w:usb2="00000000" w:usb3="00000000" w:csb0="00000000"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75A4EBE8" w:rsidR="005A7673" w:rsidRPr="0031673F" w:rsidRDefault="005A7673">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DE5AF6">
      <w:rPr>
        <w:rFonts w:ascii="Arial" w:hAnsi="Arial" w:cs="Arial"/>
        <w:noProof/>
        <w:sz w:val="16"/>
        <w:szCs w:val="16"/>
      </w:rPr>
      <w:t>4</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B76339" w14:textId="77777777" w:rsidR="00A130A1" w:rsidRDefault="00A130A1">
      <w:pPr>
        <w:spacing w:after="0" w:line="240" w:lineRule="auto"/>
      </w:pPr>
      <w:r>
        <w:separator/>
      </w:r>
    </w:p>
  </w:footnote>
  <w:footnote w:type="continuationSeparator" w:id="0">
    <w:p w14:paraId="2E828AAA" w14:textId="77777777" w:rsidR="00A130A1" w:rsidRDefault="00A130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3"/>
    <w:multiLevelType w:val="singleLevel"/>
    <w:tmpl w:val="C918109C"/>
    <w:lvl w:ilvl="0">
      <w:start w:val="1"/>
      <w:numFmt w:val="decimal"/>
      <w:lvlText w:val="%1."/>
      <w:lvlJc w:val="left"/>
      <w:pPr>
        <w:ind w:left="720" w:hanging="360"/>
      </w:pPr>
      <w:rPr>
        <w:rFonts w:ascii="Arial" w:hAnsi="Arial" w:cs="Arial" w:hint="default"/>
        <w:b w:val="0"/>
        <w:sz w:val="20"/>
        <w:szCs w:val="20"/>
      </w:rPr>
    </w:lvl>
  </w:abstractNum>
  <w:abstractNum w:abstractNumId="4"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5"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6" w15:restartNumberingAfterBreak="0">
    <w:nsid w:val="00000006"/>
    <w:multiLevelType w:val="singleLevel"/>
    <w:tmpl w:val="0000000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7"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10" w15:restartNumberingAfterBreak="0">
    <w:nsid w:val="0000000A"/>
    <w:multiLevelType w:val="multilevel"/>
    <w:tmpl w:val="299E07F6"/>
    <w:lvl w:ilvl="0">
      <w:start w:val="1"/>
      <w:numFmt w:val="decimal"/>
      <w:lvlText w:val="%1."/>
      <w:lvlJc w:val="left"/>
      <w:pPr>
        <w:tabs>
          <w:tab w:val="num" w:pos="0"/>
        </w:tabs>
        <w:ind w:left="720" w:hanging="360"/>
      </w:pPr>
      <w:rPr>
        <w:rFonts w:ascii="Arial" w:hAnsi="Arial" w:cs="Arial" w:hint="default"/>
        <w:b w:val="0"/>
        <w:sz w:val="20"/>
        <w:szCs w:val="20"/>
      </w:rPr>
    </w:lvl>
    <w:lvl w:ilvl="1">
      <w:start w:val="1"/>
      <w:numFmt w:val="decimal"/>
      <w:lvlText w:val="%2)"/>
      <w:lvlJc w:val="left"/>
      <w:pPr>
        <w:ind w:left="1776" w:hanging="696"/>
      </w:pPr>
      <w:rPr>
        <w:rFonts w:hint="default"/>
        <w:b w:val="0"/>
      </w:rPr>
    </w:lvl>
    <w:lvl w:ilvl="2">
      <w:start w:val="1"/>
      <w:numFmt w:val="lowerLetter"/>
      <w:lvlText w:val="%3)"/>
      <w:lvlJc w:val="left"/>
      <w:pPr>
        <w:ind w:left="2340" w:hanging="360"/>
      </w:pPr>
      <w:rPr>
        <w:rFonts w:hint="default"/>
        <w:b w:val="0"/>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3"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5"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7"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8"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9"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0"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4"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5"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7" w15:restartNumberingAfterBreak="0">
    <w:nsid w:val="0F6A0182"/>
    <w:multiLevelType w:val="hybridMultilevel"/>
    <w:tmpl w:val="12F20F2E"/>
    <w:name w:val="WW8Num43"/>
    <w:lvl w:ilvl="0" w:tplc="071645AA">
      <w:start w:val="4"/>
      <w:numFmt w:val="decimal"/>
      <w:lvlText w:val="%1."/>
      <w:lvlJc w:val="left"/>
      <w:pPr>
        <w:ind w:left="9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17635C73"/>
    <w:multiLevelType w:val="hybridMultilevel"/>
    <w:tmpl w:val="46A48A7E"/>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909E88BE">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9F2080"/>
    <w:multiLevelType w:val="hybridMultilevel"/>
    <w:tmpl w:val="CDC46972"/>
    <w:lvl w:ilvl="0" w:tplc="499433F4">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11C77D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22386BE7"/>
    <w:multiLevelType w:val="hybridMultilevel"/>
    <w:tmpl w:val="AA0C12D8"/>
    <w:lvl w:ilvl="0" w:tplc="4036DFCE">
      <w:start w:val="3"/>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2CB71230"/>
    <w:multiLevelType w:val="hybridMultilevel"/>
    <w:tmpl w:val="32E046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D542329"/>
    <w:multiLevelType w:val="hybridMultilevel"/>
    <w:tmpl w:val="3A424C3A"/>
    <w:lvl w:ilvl="0" w:tplc="D9E0E988">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6" w15:restartNumberingAfterBreak="0">
    <w:nsid w:val="30771160"/>
    <w:multiLevelType w:val="hybridMultilevel"/>
    <w:tmpl w:val="26AE45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0C00186"/>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39E96FDC"/>
    <w:multiLevelType w:val="hybridMultilevel"/>
    <w:tmpl w:val="B64E6B3C"/>
    <w:lvl w:ilvl="0" w:tplc="82B01338">
      <w:start w:val="1"/>
      <w:numFmt w:val="decimal"/>
      <w:lvlText w:val="%1."/>
      <w:lvlJc w:val="left"/>
      <w:pPr>
        <w:ind w:left="1776" w:hanging="360"/>
      </w:pPr>
      <w:rPr>
        <w:rFonts w:ascii="Times New Roman" w:eastAsiaTheme="minorHAnsi" w:hAnsi="Times New Roman" w:cs="Times New Roman" w:hint="default"/>
        <w:b w:val="0"/>
        <w:sz w:val="22"/>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0" w15:restartNumberingAfterBreak="0">
    <w:nsid w:val="3BA85B07"/>
    <w:multiLevelType w:val="hybridMultilevel"/>
    <w:tmpl w:val="29B68B5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CEB3836"/>
    <w:multiLevelType w:val="hybridMultilevel"/>
    <w:tmpl w:val="2ECC8CB2"/>
    <w:lvl w:ilvl="0" w:tplc="F2B0F8D2">
      <w:start w:val="1"/>
      <w:numFmt w:val="decimal"/>
      <w:lvlText w:val="%1."/>
      <w:lvlJc w:val="left"/>
      <w:pPr>
        <w:ind w:left="360" w:hanging="360"/>
      </w:pPr>
      <w:rPr>
        <w:rFonts w:hint="default"/>
        <w:b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3F2D6C93"/>
    <w:multiLevelType w:val="multilevel"/>
    <w:tmpl w:val="3F2D6C93"/>
    <w:lvl w:ilvl="0">
      <w:start w:val="1"/>
      <w:numFmt w:val="decimal"/>
      <w:lvlText w:val="%1."/>
      <w:lvlJc w:val="left"/>
      <w:pPr>
        <w:tabs>
          <w:tab w:val="num" w:pos="284"/>
        </w:tabs>
        <w:ind w:left="170" w:hanging="1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3F8879B8"/>
    <w:multiLevelType w:val="hybridMultilevel"/>
    <w:tmpl w:val="563CA888"/>
    <w:lvl w:ilvl="0" w:tplc="D4823B7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4"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90A43CC"/>
    <w:multiLevelType w:val="hybridMultilevel"/>
    <w:tmpl w:val="570E4B3A"/>
    <w:lvl w:ilvl="0" w:tplc="ABB260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A2B19EA"/>
    <w:multiLevelType w:val="hybridMultilevel"/>
    <w:tmpl w:val="A3F8F3E0"/>
    <w:lvl w:ilvl="0" w:tplc="ABB2605E">
      <w:start w:val="1"/>
      <w:numFmt w:val="bullet"/>
      <w:lvlText w:val=""/>
      <w:lvlJc w:val="left"/>
      <w:pPr>
        <w:ind w:left="78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504E0D0A"/>
    <w:multiLevelType w:val="hybridMultilevel"/>
    <w:tmpl w:val="EBEEC182"/>
    <w:lvl w:ilvl="0" w:tplc="ABB260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3F40AC9"/>
    <w:multiLevelType w:val="hybridMultilevel"/>
    <w:tmpl w:val="898EA2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D9C7B20"/>
    <w:multiLevelType w:val="hybridMultilevel"/>
    <w:tmpl w:val="B680D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60AC0345"/>
    <w:multiLevelType w:val="hybridMultilevel"/>
    <w:tmpl w:val="7DE2A9CA"/>
    <w:lvl w:ilvl="0" w:tplc="F93AEA36">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15E1D7C"/>
    <w:multiLevelType w:val="hybridMultilevel"/>
    <w:tmpl w:val="EA100E4A"/>
    <w:lvl w:ilvl="0" w:tplc="DA684386">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2" w15:restartNumberingAfterBreak="0">
    <w:nsid w:val="692F6D6E"/>
    <w:multiLevelType w:val="multilevel"/>
    <w:tmpl w:val="692F6D6E"/>
    <w:lvl w:ilvl="0">
      <w:start w:val="1"/>
      <w:numFmt w:val="decimal"/>
      <w:lvlText w:val="%1."/>
      <w:lvlJc w:val="left"/>
      <w:pPr>
        <w:tabs>
          <w:tab w:val="num" w:pos="284"/>
        </w:tabs>
        <w:ind w:left="170" w:hanging="1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6A034800"/>
    <w:multiLevelType w:val="hybridMultilevel"/>
    <w:tmpl w:val="00647732"/>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4" w15:restartNumberingAfterBreak="0">
    <w:nsid w:val="6AD253E7"/>
    <w:multiLevelType w:val="hybridMultilevel"/>
    <w:tmpl w:val="4EFEB9F2"/>
    <w:lvl w:ilvl="0" w:tplc="30F473EC">
      <w:start w:val="1"/>
      <w:numFmt w:val="decimal"/>
      <w:lvlText w:val="%1."/>
      <w:lvlJc w:val="left"/>
      <w:pPr>
        <w:ind w:left="2880" w:hanging="360"/>
      </w:pPr>
      <w:rPr>
        <w:b/>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55"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0E4397F"/>
    <w:multiLevelType w:val="hybridMultilevel"/>
    <w:tmpl w:val="8ECE056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5EE774A"/>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9"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76CB2853"/>
    <w:multiLevelType w:val="hybridMultilevel"/>
    <w:tmpl w:val="0BF638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
  </w:num>
  <w:num w:numId="2">
    <w:abstractNumId w:val="2"/>
  </w:num>
  <w:num w:numId="3">
    <w:abstractNumId w:val="4"/>
  </w:num>
  <w:num w:numId="4">
    <w:abstractNumId w:val="5"/>
  </w:num>
  <w:num w:numId="5">
    <w:abstractNumId w:val="6"/>
  </w:num>
  <w:num w:numId="6">
    <w:abstractNumId w:val="7"/>
  </w:num>
  <w:num w:numId="7">
    <w:abstractNumId w:val="10"/>
  </w:num>
  <w:num w:numId="8">
    <w:abstractNumId w:val="49"/>
  </w:num>
  <w:num w:numId="9">
    <w:abstractNumId w:val="0"/>
  </w:num>
  <w:num w:numId="10">
    <w:abstractNumId w:val="3"/>
  </w:num>
  <w:num w:numId="11">
    <w:abstractNumId w:val="59"/>
  </w:num>
  <w:num w:numId="12">
    <w:abstractNumId w:val="38"/>
  </w:num>
  <w:num w:numId="13">
    <w:abstractNumId w:val="29"/>
  </w:num>
  <w:num w:numId="14">
    <w:abstractNumId w:val="55"/>
  </w:num>
  <w:num w:numId="15">
    <w:abstractNumId w:val="44"/>
  </w:num>
  <w:num w:numId="16">
    <w:abstractNumId w:val="50"/>
  </w:num>
  <w:num w:numId="17">
    <w:abstractNumId w:val="28"/>
  </w:num>
  <w:num w:numId="18">
    <w:abstractNumId w:val="54"/>
  </w:num>
  <w:num w:numId="19">
    <w:abstractNumId w:val="35"/>
  </w:num>
  <w:num w:numId="20">
    <w:abstractNumId w:val="43"/>
  </w:num>
  <w:num w:numId="21">
    <w:abstractNumId w:val="56"/>
  </w:num>
  <w:num w:numId="22">
    <w:abstractNumId w:val="42"/>
  </w:num>
  <w:num w:numId="23">
    <w:abstractNumId w:val="52"/>
  </w:num>
  <w:num w:numId="24">
    <w:abstractNumId w:val="53"/>
  </w:num>
  <w:num w:numId="25">
    <w:abstractNumId w:val="60"/>
  </w:num>
  <w:num w:numId="26">
    <w:abstractNumId w:val="51"/>
  </w:num>
  <w:num w:numId="27">
    <w:abstractNumId w:val="34"/>
  </w:num>
  <w:num w:numId="28">
    <w:abstractNumId w:val="36"/>
  </w:num>
  <w:num w:numId="29">
    <w:abstractNumId w:val="48"/>
  </w:num>
  <w:num w:numId="30">
    <w:abstractNumId w:val="41"/>
  </w:num>
  <w:num w:numId="31">
    <w:abstractNumId w:val="58"/>
  </w:num>
  <w:num w:numId="32">
    <w:abstractNumId w:val="37"/>
  </w:num>
  <w:num w:numId="33">
    <w:abstractNumId w:val="32"/>
  </w:num>
  <w:num w:numId="34">
    <w:abstractNumId w:val="57"/>
  </w:num>
  <w:num w:numId="35">
    <w:abstractNumId w:val="40"/>
  </w:num>
  <w:num w:numId="36">
    <w:abstractNumId w:val="27"/>
  </w:num>
  <w:num w:numId="37">
    <w:abstractNumId w:val="46"/>
  </w:num>
  <w:num w:numId="38">
    <w:abstractNumId w:val="45"/>
  </w:num>
  <w:num w:numId="39">
    <w:abstractNumId w:val="47"/>
  </w:num>
  <w:num w:numId="40">
    <w:abstractNumId w:val="33"/>
  </w:num>
  <w:num w:numId="41">
    <w:abstractNumId w:val="39"/>
  </w:num>
  <w:num w:numId="42">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CA6DBE8F-FFBE-4869-A264-94AAA1758DF1}"/>
  </w:docVars>
  <w:rsids>
    <w:rsidRoot w:val="002F5801"/>
    <w:rsid w:val="00000C92"/>
    <w:rsid w:val="0000167D"/>
    <w:rsid w:val="00003431"/>
    <w:rsid w:val="00003BB6"/>
    <w:rsid w:val="00007883"/>
    <w:rsid w:val="0001089D"/>
    <w:rsid w:val="000111E8"/>
    <w:rsid w:val="00012DE8"/>
    <w:rsid w:val="00013C4F"/>
    <w:rsid w:val="00015EAD"/>
    <w:rsid w:val="000253D5"/>
    <w:rsid w:val="000253D7"/>
    <w:rsid w:val="00027510"/>
    <w:rsid w:val="0003032B"/>
    <w:rsid w:val="00033284"/>
    <w:rsid w:val="0003431F"/>
    <w:rsid w:val="00036F8E"/>
    <w:rsid w:val="00037DD0"/>
    <w:rsid w:val="00041720"/>
    <w:rsid w:val="00043042"/>
    <w:rsid w:val="00043FE4"/>
    <w:rsid w:val="0004436B"/>
    <w:rsid w:val="00047D36"/>
    <w:rsid w:val="000501AB"/>
    <w:rsid w:val="00054E66"/>
    <w:rsid w:val="00055AD8"/>
    <w:rsid w:val="00056563"/>
    <w:rsid w:val="00056E0C"/>
    <w:rsid w:val="000609F3"/>
    <w:rsid w:val="0006312B"/>
    <w:rsid w:val="00063497"/>
    <w:rsid w:val="000634C8"/>
    <w:rsid w:val="00064AFD"/>
    <w:rsid w:val="00065A73"/>
    <w:rsid w:val="0006668D"/>
    <w:rsid w:val="00070FE4"/>
    <w:rsid w:val="0007277D"/>
    <w:rsid w:val="00073A5E"/>
    <w:rsid w:val="00073A76"/>
    <w:rsid w:val="00074B9D"/>
    <w:rsid w:val="00074DA1"/>
    <w:rsid w:val="000751E6"/>
    <w:rsid w:val="00075A00"/>
    <w:rsid w:val="00075D31"/>
    <w:rsid w:val="00075E6F"/>
    <w:rsid w:val="00077C3A"/>
    <w:rsid w:val="00081426"/>
    <w:rsid w:val="0008452A"/>
    <w:rsid w:val="00085E68"/>
    <w:rsid w:val="000875C2"/>
    <w:rsid w:val="00092849"/>
    <w:rsid w:val="000929EC"/>
    <w:rsid w:val="00092A77"/>
    <w:rsid w:val="00092F47"/>
    <w:rsid w:val="000943ED"/>
    <w:rsid w:val="000A0279"/>
    <w:rsid w:val="000A2F8F"/>
    <w:rsid w:val="000A30C4"/>
    <w:rsid w:val="000A59BD"/>
    <w:rsid w:val="000B0703"/>
    <w:rsid w:val="000B1034"/>
    <w:rsid w:val="000B1BAD"/>
    <w:rsid w:val="000B213B"/>
    <w:rsid w:val="000B2E6F"/>
    <w:rsid w:val="000B3F8D"/>
    <w:rsid w:val="000B5D44"/>
    <w:rsid w:val="000C1848"/>
    <w:rsid w:val="000C2384"/>
    <w:rsid w:val="000C312B"/>
    <w:rsid w:val="000C3392"/>
    <w:rsid w:val="000C6FE6"/>
    <w:rsid w:val="000D103F"/>
    <w:rsid w:val="000D39BD"/>
    <w:rsid w:val="000D614B"/>
    <w:rsid w:val="000D65F1"/>
    <w:rsid w:val="000E1C13"/>
    <w:rsid w:val="000E31F9"/>
    <w:rsid w:val="000E4C1E"/>
    <w:rsid w:val="000E56BF"/>
    <w:rsid w:val="000F1BAF"/>
    <w:rsid w:val="000F2A8F"/>
    <w:rsid w:val="000F2F26"/>
    <w:rsid w:val="000F55AD"/>
    <w:rsid w:val="000F6591"/>
    <w:rsid w:val="00100660"/>
    <w:rsid w:val="001011E4"/>
    <w:rsid w:val="001035F3"/>
    <w:rsid w:val="001051CD"/>
    <w:rsid w:val="001053BF"/>
    <w:rsid w:val="001124CD"/>
    <w:rsid w:val="00112E44"/>
    <w:rsid w:val="001149AF"/>
    <w:rsid w:val="00116ED4"/>
    <w:rsid w:val="001231D8"/>
    <w:rsid w:val="00123773"/>
    <w:rsid w:val="00123A32"/>
    <w:rsid w:val="001241BC"/>
    <w:rsid w:val="00125743"/>
    <w:rsid w:val="00125B69"/>
    <w:rsid w:val="00126194"/>
    <w:rsid w:val="00126892"/>
    <w:rsid w:val="00126A80"/>
    <w:rsid w:val="00131D33"/>
    <w:rsid w:val="00134FF3"/>
    <w:rsid w:val="00137F93"/>
    <w:rsid w:val="00141EF5"/>
    <w:rsid w:val="00142805"/>
    <w:rsid w:val="00144A41"/>
    <w:rsid w:val="00144AD9"/>
    <w:rsid w:val="00144C77"/>
    <w:rsid w:val="0015026F"/>
    <w:rsid w:val="001503D7"/>
    <w:rsid w:val="0015051B"/>
    <w:rsid w:val="00151028"/>
    <w:rsid w:val="00151352"/>
    <w:rsid w:val="00153D74"/>
    <w:rsid w:val="0015417E"/>
    <w:rsid w:val="00154944"/>
    <w:rsid w:val="00154BFA"/>
    <w:rsid w:val="00156389"/>
    <w:rsid w:val="001577A0"/>
    <w:rsid w:val="0016157B"/>
    <w:rsid w:val="00162972"/>
    <w:rsid w:val="00164A8D"/>
    <w:rsid w:val="00164D95"/>
    <w:rsid w:val="0016774D"/>
    <w:rsid w:val="00167778"/>
    <w:rsid w:val="0017035F"/>
    <w:rsid w:val="001747A9"/>
    <w:rsid w:val="00177FE2"/>
    <w:rsid w:val="00180811"/>
    <w:rsid w:val="00183FC3"/>
    <w:rsid w:val="00184E18"/>
    <w:rsid w:val="00185229"/>
    <w:rsid w:val="00185C7A"/>
    <w:rsid w:val="001865F6"/>
    <w:rsid w:val="00190001"/>
    <w:rsid w:val="00190499"/>
    <w:rsid w:val="00192783"/>
    <w:rsid w:val="00192D52"/>
    <w:rsid w:val="00193741"/>
    <w:rsid w:val="00194ADA"/>
    <w:rsid w:val="00195817"/>
    <w:rsid w:val="00195C7C"/>
    <w:rsid w:val="001970B9"/>
    <w:rsid w:val="001A046D"/>
    <w:rsid w:val="001A1A5B"/>
    <w:rsid w:val="001A222F"/>
    <w:rsid w:val="001A2BCC"/>
    <w:rsid w:val="001A37D1"/>
    <w:rsid w:val="001A3DAA"/>
    <w:rsid w:val="001A52C0"/>
    <w:rsid w:val="001A5870"/>
    <w:rsid w:val="001A6043"/>
    <w:rsid w:val="001A6705"/>
    <w:rsid w:val="001A6A66"/>
    <w:rsid w:val="001B27D8"/>
    <w:rsid w:val="001B4844"/>
    <w:rsid w:val="001B6AA0"/>
    <w:rsid w:val="001C272A"/>
    <w:rsid w:val="001C38FB"/>
    <w:rsid w:val="001C48D1"/>
    <w:rsid w:val="001C4D99"/>
    <w:rsid w:val="001C6DA8"/>
    <w:rsid w:val="001D000B"/>
    <w:rsid w:val="001D1A2E"/>
    <w:rsid w:val="001D3E14"/>
    <w:rsid w:val="001D3E28"/>
    <w:rsid w:val="001D5281"/>
    <w:rsid w:val="001E005D"/>
    <w:rsid w:val="001E0140"/>
    <w:rsid w:val="001E03B9"/>
    <w:rsid w:val="001E0A5C"/>
    <w:rsid w:val="001E3F2C"/>
    <w:rsid w:val="001E617F"/>
    <w:rsid w:val="001E63A9"/>
    <w:rsid w:val="001F0F06"/>
    <w:rsid w:val="001F15E2"/>
    <w:rsid w:val="001F2369"/>
    <w:rsid w:val="001F2ACE"/>
    <w:rsid w:val="001F3224"/>
    <w:rsid w:val="001F4A6B"/>
    <w:rsid w:val="001F6C64"/>
    <w:rsid w:val="001F7BCA"/>
    <w:rsid w:val="00201699"/>
    <w:rsid w:val="002032F3"/>
    <w:rsid w:val="00204959"/>
    <w:rsid w:val="00204C63"/>
    <w:rsid w:val="00205631"/>
    <w:rsid w:val="00210B23"/>
    <w:rsid w:val="00210DDB"/>
    <w:rsid w:val="002137B3"/>
    <w:rsid w:val="002142D6"/>
    <w:rsid w:val="00214345"/>
    <w:rsid w:val="00215285"/>
    <w:rsid w:val="002158D1"/>
    <w:rsid w:val="00215EB6"/>
    <w:rsid w:val="00221DCE"/>
    <w:rsid w:val="00225C2F"/>
    <w:rsid w:val="00225CC0"/>
    <w:rsid w:val="002317E1"/>
    <w:rsid w:val="00233F53"/>
    <w:rsid w:val="00235BFC"/>
    <w:rsid w:val="00236ABE"/>
    <w:rsid w:val="00236FFC"/>
    <w:rsid w:val="00241BCA"/>
    <w:rsid w:val="00242B29"/>
    <w:rsid w:val="00251C31"/>
    <w:rsid w:val="00252DD8"/>
    <w:rsid w:val="00253085"/>
    <w:rsid w:val="002530DA"/>
    <w:rsid w:val="00255945"/>
    <w:rsid w:val="00256B09"/>
    <w:rsid w:val="002612AF"/>
    <w:rsid w:val="00261985"/>
    <w:rsid w:val="002630DE"/>
    <w:rsid w:val="00263238"/>
    <w:rsid w:val="002634A1"/>
    <w:rsid w:val="0026435E"/>
    <w:rsid w:val="00264794"/>
    <w:rsid w:val="00265D9A"/>
    <w:rsid w:val="00266930"/>
    <w:rsid w:val="00267AA4"/>
    <w:rsid w:val="00270168"/>
    <w:rsid w:val="00272A68"/>
    <w:rsid w:val="00272CC0"/>
    <w:rsid w:val="00276B57"/>
    <w:rsid w:val="00280EB3"/>
    <w:rsid w:val="00281556"/>
    <w:rsid w:val="0028193F"/>
    <w:rsid w:val="002860FD"/>
    <w:rsid w:val="00286FA4"/>
    <w:rsid w:val="00287F89"/>
    <w:rsid w:val="00290EF7"/>
    <w:rsid w:val="00290F90"/>
    <w:rsid w:val="0029185B"/>
    <w:rsid w:val="00291BAF"/>
    <w:rsid w:val="00294C44"/>
    <w:rsid w:val="00297C2D"/>
    <w:rsid w:val="002A0EAE"/>
    <w:rsid w:val="002A19C1"/>
    <w:rsid w:val="002A2CD6"/>
    <w:rsid w:val="002A601D"/>
    <w:rsid w:val="002A7EA1"/>
    <w:rsid w:val="002B0ECF"/>
    <w:rsid w:val="002B3CB3"/>
    <w:rsid w:val="002B4FAC"/>
    <w:rsid w:val="002B52A8"/>
    <w:rsid w:val="002B53D9"/>
    <w:rsid w:val="002B6809"/>
    <w:rsid w:val="002C02FC"/>
    <w:rsid w:val="002C1EE5"/>
    <w:rsid w:val="002C2B30"/>
    <w:rsid w:val="002C3341"/>
    <w:rsid w:val="002C3773"/>
    <w:rsid w:val="002C44C3"/>
    <w:rsid w:val="002C5138"/>
    <w:rsid w:val="002C606C"/>
    <w:rsid w:val="002C6927"/>
    <w:rsid w:val="002D107A"/>
    <w:rsid w:val="002D14CB"/>
    <w:rsid w:val="002D2B5D"/>
    <w:rsid w:val="002D3879"/>
    <w:rsid w:val="002D410E"/>
    <w:rsid w:val="002D4618"/>
    <w:rsid w:val="002D4915"/>
    <w:rsid w:val="002D55BC"/>
    <w:rsid w:val="002D5837"/>
    <w:rsid w:val="002D6762"/>
    <w:rsid w:val="002D7C1D"/>
    <w:rsid w:val="002E0BAD"/>
    <w:rsid w:val="002E2043"/>
    <w:rsid w:val="002E28BB"/>
    <w:rsid w:val="002E43F1"/>
    <w:rsid w:val="002E4E86"/>
    <w:rsid w:val="002E755B"/>
    <w:rsid w:val="002F0255"/>
    <w:rsid w:val="002F285C"/>
    <w:rsid w:val="002F54A9"/>
    <w:rsid w:val="002F5801"/>
    <w:rsid w:val="002F681F"/>
    <w:rsid w:val="002F6941"/>
    <w:rsid w:val="002F6C4A"/>
    <w:rsid w:val="002F7323"/>
    <w:rsid w:val="002F7CEB"/>
    <w:rsid w:val="00300312"/>
    <w:rsid w:val="00303085"/>
    <w:rsid w:val="00303BDD"/>
    <w:rsid w:val="0030591E"/>
    <w:rsid w:val="00306311"/>
    <w:rsid w:val="0030666D"/>
    <w:rsid w:val="00313CDB"/>
    <w:rsid w:val="00314975"/>
    <w:rsid w:val="003154AB"/>
    <w:rsid w:val="0031673F"/>
    <w:rsid w:val="00317AA1"/>
    <w:rsid w:val="00320020"/>
    <w:rsid w:val="00322725"/>
    <w:rsid w:val="00322BE8"/>
    <w:rsid w:val="0032371C"/>
    <w:rsid w:val="003251FB"/>
    <w:rsid w:val="003256EC"/>
    <w:rsid w:val="00325C32"/>
    <w:rsid w:val="0032649D"/>
    <w:rsid w:val="00330415"/>
    <w:rsid w:val="003312BA"/>
    <w:rsid w:val="00331BE8"/>
    <w:rsid w:val="00331C21"/>
    <w:rsid w:val="00331F7B"/>
    <w:rsid w:val="003336EC"/>
    <w:rsid w:val="00333AB7"/>
    <w:rsid w:val="00337883"/>
    <w:rsid w:val="00340A5A"/>
    <w:rsid w:val="00345785"/>
    <w:rsid w:val="00350AF6"/>
    <w:rsid w:val="00352631"/>
    <w:rsid w:val="00354B98"/>
    <w:rsid w:val="003561FC"/>
    <w:rsid w:val="00357F9C"/>
    <w:rsid w:val="00360916"/>
    <w:rsid w:val="00360B6E"/>
    <w:rsid w:val="00361E50"/>
    <w:rsid w:val="00363801"/>
    <w:rsid w:val="003709BA"/>
    <w:rsid w:val="00371B17"/>
    <w:rsid w:val="003735F4"/>
    <w:rsid w:val="0037492F"/>
    <w:rsid w:val="0038420A"/>
    <w:rsid w:val="00391271"/>
    <w:rsid w:val="003932CF"/>
    <w:rsid w:val="00394B56"/>
    <w:rsid w:val="003956F9"/>
    <w:rsid w:val="00397132"/>
    <w:rsid w:val="003A013C"/>
    <w:rsid w:val="003A0DA9"/>
    <w:rsid w:val="003A24C1"/>
    <w:rsid w:val="003A70AF"/>
    <w:rsid w:val="003B2890"/>
    <w:rsid w:val="003B3FE2"/>
    <w:rsid w:val="003C2C45"/>
    <w:rsid w:val="003C3C5E"/>
    <w:rsid w:val="003C5852"/>
    <w:rsid w:val="003D32CD"/>
    <w:rsid w:val="003D3CF4"/>
    <w:rsid w:val="003D4777"/>
    <w:rsid w:val="003D500F"/>
    <w:rsid w:val="003D7B1D"/>
    <w:rsid w:val="003E2603"/>
    <w:rsid w:val="003E3757"/>
    <w:rsid w:val="003F0684"/>
    <w:rsid w:val="003F1722"/>
    <w:rsid w:val="003F32C7"/>
    <w:rsid w:val="003F37FC"/>
    <w:rsid w:val="003F53C7"/>
    <w:rsid w:val="00400E4F"/>
    <w:rsid w:val="00401A6A"/>
    <w:rsid w:val="0040348E"/>
    <w:rsid w:val="00403DD6"/>
    <w:rsid w:val="004040E3"/>
    <w:rsid w:val="00404461"/>
    <w:rsid w:val="00405FDF"/>
    <w:rsid w:val="00413A49"/>
    <w:rsid w:val="00414F8A"/>
    <w:rsid w:val="0041669B"/>
    <w:rsid w:val="00420AB6"/>
    <w:rsid w:val="004248CB"/>
    <w:rsid w:val="00427676"/>
    <w:rsid w:val="004276C1"/>
    <w:rsid w:val="00430A6F"/>
    <w:rsid w:val="004310B8"/>
    <w:rsid w:val="0043139E"/>
    <w:rsid w:val="00432002"/>
    <w:rsid w:val="004331A0"/>
    <w:rsid w:val="00437D88"/>
    <w:rsid w:val="004428EA"/>
    <w:rsid w:val="00442A7A"/>
    <w:rsid w:val="00443883"/>
    <w:rsid w:val="00443D64"/>
    <w:rsid w:val="00443EC2"/>
    <w:rsid w:val="00446255"/>
    <w:rsid w:val="00452D63"/>
    <w:rsid w:val="00452F54"/>
    <w:rsid w:val="00460D43"/>
    <w:rsid w:val="00461EAB"/>
    <w:rsid w:val="00463A0F"/>
    <w:rsid w:val="00465B20"/>
    <w:rsid w:val="00465B89"/>
    <w:rsid w:val="00470AEC"/>
    <w:rsid w:val="00475797"/>
    <w:rsid w:val="00475B61"/>
    <w:rsid w:val="004806C1"/>
    <w:rsid w:val="00481609"/>
    <w:rsid w:val="004836FF"/>
    <w:rsid w:val="0048694A"/>
    <w:rsid w:val="00486A37"/>
    <w:rsid w:val="00487FA7"/>
    <w:rsid w:val="00491AA4"/>
    <w:rsid w:val="00491CE0"/>
    <w:rsid w:val="00493687"/>
    <w:rsid w:val="00493DA7"/>
    <w:rsid w:val="004944FE"/>
    <w:rsid w:val="00495E5D"/>
    <w:rsid w:val="004A11F8"/>
    <w:rsid w:val="004A2A76"/>
    <w:rsid w:val="004A2F8E"/>
    <w:rsid w:val="004A7428"/>
    <w:rsid w:val="004B03D7"/>
    <w:rsid w:val="004B6AA3"/>
    <w:rsid w:val="004B7605"/>
    <w:rsid w:val="004C0BF0"/>
    <w:rsid w:val="004C1419"/>
    <w:rsid w:val="004C28B0"/>
    <w:rsid w:val="004C3D4E"/>
    <w:rsid w:val="004C4132"/>
    <w:rsid w:val="004C481E"/>
    <w:rsid w:val="004D0027"/>
    <w:rsid w:val="004D0275"/>
    <w:rsid w:val="004D04E2"/>
    <w:rsid w:val="004D186E"/>
    <w:rsid w:val="004D2A90"/>
    <w:rsid w:val="004D343E"/>
    <w:rsid w:val="004D3502"/>
    <w:rsid w:val="004D362B"/>
    <w:rsid w:val="004D4236"/>
    <w:rsid w:val="004D4301"/>
    <w:rsid w:val="004D46BE"/>
    <w:rsid w:val="004D5408"/>
    <w:rsid w:val="004D548D"/>
    <w:rsid w:val="004E0777"/>
    <w:rsid w:val="004E1087"/>
    <w:rsid w:val="004E1514"/>
    <w:rsid w:val="004E2D5D"/>
    <w:rsid w:val="004E39CC"/>
    <w:rsid w:val="004E7393"/>
    <w:rsid w:val="004E7434"/>
    <w:rsid w:val="004F6D1D"/>
    <w:rsid w:val="0050140C"/>
    <w:rsid w:val="00501692"/>
    <w:rsid w:val="00505171"/>
    <w:rsid w:val="005053BF"/>
    <w:rsid w:val="00512A1A"/>
    <w:rsid w:val="005130B1"/>
    <w:rsid w:val="00514B4C"/>
    <w:rsid w:val="00514C06"/>
    <w:rsid w:val="005176F5"/>
    <w:rsid w:val="00520CCB"/>
    <w:rsid w:val="00521D54"/>
    <w:rsid w:val="00527880"/>
    <w:rsid w:val="00537C03"/>
    <w:rsid w:val="005427EF"/>
    <w:rsid w:val="00543623"/>
    <w:rsid w:val="00544CFA"/>
    <w:rsid w:val="005460F0"/>
    <w:rsid w:val="00546690"/>
    <w:rsid w:val="0055169D"/>
    <w:rsid w:val="005536EA"/>
    <w:rsid w:val="00553953"/>
    <w:rsid w:val="005547FF"/>
    <w:rsid w:val="0055493D"/>
    <w:rsid w:val="00555953"/>
    <w:rsid w:val="00555BB0"/>
    <w:rsid w:val="00561F8F"/>
    <w:rsid w:val="00566048"/>
    <w:rsid w:val="0056659E"/>
    <w:rsid w:val="00566B36"/>
    <w:rsid w:val="00572DDB"/>
    <w:rsid w:val="00572FB3"/>
    <w:rsid w:val="005730C1"/>
    <w:rsid w:val="00576572"/>
    <w:rsid w:val="0057749C"/>
    <w:rsid w:val="005778E1"/>
    <w:rsid w:val="005779B6"/>
    <w:rsid w:val="00580DD2"/>
    <w:rsid w:val="00582406"/>
    <w:rsid w:val="00582B6B"/>
    <w:rsid w:val="005838AE"/>
    <w:rsid w:val="00583EA8"/>
    <w:rsid w:val="00583EB0"/>
    <w:rsid w:val="00586358"/>
    <w:rsid w:val="00592663"/>
    <w:rsid w:val="00592EFE"/>
    <w:rsid w:val="0059387B"/>
    <w:rsid w:val="00593A52"/>
    <w:rsid w:val="00595F70"/>
    <w:rsid w:val="00596FB0"/>
    <w:rsid w:val="00597DF5"/>
    <w:rsid w:val="005A04B4"/>
    <w:rsid w:val="005A0C03"/>
    <w:rsid w:val="005A1130"/>
    <w:rsid w:val="005A228F"/>
    <w:rsid w:val="005A5937"/>
    <w:rsid w:val="005A7550"/>
    <w:rsid w:val="005A7673"/>
    <w:rsid w:val="005B0B54"/>
    <w:rsid w:val="005B4E51"/>
    <w:rsid w:val="005B663F"/>
    <w:rsid w:val="005C0373"/>
    <w:rsid w:val="005C0F1B"/>
    <w:rsid w:val="005C1666"/>
    <w:rsid w:val="005C5277"/>
    <w:rsid w:val="005C6B7E"/>
    <w:rsid w:val="005D003E"/>
    <w:rsid w:val="005D0596"/>
    <w:rsid w:val="005D08ED"/>
    <w:rsid w:val="005D17C7"/>
    <w:rsid w:val="005D3027"/>
    <w:rsid w:val="005D696E"/>
    <w:rsid w:val="005E3592"/>
    <w:rsid w:val="005E3B6D"/>
    <w:rsid w:val="005E4DAB"/>
    <w:rsid w:val="005E6360"/>
    <w:rsid w:val="005E7CDB"/>
    <w:rsid w:val="005F25DA"/>
    <w:rsid w:val="005F55C3"/>
    <w:rsid w:val="005F631E"/>
    <w:rsid w:val="00601461"/>
    <w:rsid w:val="00602F7A"/>
    <w:rsid w:val="00604042"/>
    <w:rsid w:val="006068DD"/>
    <w:rsid w:val="00612379"/>
    <w:rsid w:val="00612618"/>
    <w:rsid w:val="006156FA"/>
    <w:rsid w:val="0061648E"/>
    <w:rsid w:val="00616C4F"/>
    <w:rsid w:val="00617AFF"/>
    <w:rsid w:val="00620B5E"/>
    <w:rsid w:val="006231AD"/>
    <w:rsid w:val="006234C7"/>
    <w:rsid w:val="00623BF9"/>
    <w:rsid w:val="00625C8A"/>
    <w:rsid w:val="0062623A"/>
    <w:rsid w:val="00626907"/>
    <w:rsid w:val="0063218A"/>
    <w:rsid w:val="00633533"/>
    <w:rsid w:val="00634725"/>
    <w:rsid w:val="00634FE0"/>
    <w:rsid w:val="006368B4"/>
    <w:rsid w:val="00637520"/>
    <w:rsid w:val="00640BF9"/>
    <w:rsid w:val="0064185E"/>
    <w:rsid w:val="00644636"/>
    <w:rsid w:val="00645599"/>
    <w:rsid w:val="0064577D"/>
    <w:rsid w:val="006457E3"/>
    <w:rsid w:val="00646672"/>
    <w:rsid w:val="00647735"/>
    <w:rsid w:val="00647D98"/>
    <w:rsid w:val="0065095D"/>
    <w:rsid w:val="00650F31"/>
    <w:rsid w:val="0065209B"/>
    <w:rsid w:val="006539E3"/>
    <w:rsid w:val="00653AD0"/>
    <w:rsid w:val="00655708"/>
    <w:rsid w:val="00655B05"/>
    <w:rsid w:val="00657058"/>
    <w:rsid w:val="00660990"/>
    <w:rsid w:val="0066201D"/>
    <w:rsid w:val="00671227"/>
    <w:rsid w:val="0067137D"/>
    <w:rsid w:val="006728F4"/>
    <w:rsid w:val="00673742"/>
    <w:rsid w:val="00673FF7"/>
    <w:rsid w:val="00680581"/>
    <w:rsid w:val="006805DD"/>
    <w:rsid w:val="00683552"/>
    <w:rsid w:val="00683911"/>
    <w:rsid w:val="006848E6"/>
    <w:rsid w:val="00685952"/>
    <w:rsid w:val="00685FA7"/>
    <w:rsid w:val="0068673D"/>
    <w:rsid w:val="00687172"/>
    <w:rsid w:val="00687E6F"/>
    <w:rsid w:val="00690C40"/>
    <w:rsid w:val="00690E75"/>
    <w:rsid w:val="006913F0"/>
    <w:rsid w:val="00691A8A"/>
    <w:rsid w:val="006929CB"/>
    <w:rsid w:val="0069436A"/>
    <w:rsid w:val="006A5154"/>
    <w:rsid w:val="006A5B2C"/>
    <w:rsid w:val="006B525B"/>
    <w:rsid w:val="006C01BE"/>
    <w:rsid w:val="006C0730"/>
    <w:rsid w:val="006C1C76"/>
    <w:rsid w:val="006C26DF"/>
    <w:rsid w:val="006C52C2"/>
    <w:rsid w:val="006C5504"/>
    <w:rsid w:val="006C78B0"/>
    <w:rsid w:val="006D0985"/>
    <w:rsid w:val="006D10F3"/>
    <w:rsid w:val="006D137B"/>
    <w:rsid w:val="006D2D81"/>
    <w:rsid w:val="006D37EC"/>
    <w:rsid w:val="006D6587"/>
    <w:rsid w:val="006D731F"/>
    <w:rsid w:val="006E1889"/>
    <w:rsid w:val="006E22D9"/>
    <w:rsid w:val="006E5B5D"/>
    <w:rsid w:val="006E7ABC"/>
    <w:rsid w:val="006F024C"/>
    <w:rsid w:val="006F3993"/>
    <w:rsid w:val="006F4C47"/>
    <w:rsid w:val="006F4DD7"/>
    <w:rsid w:val="006F5AA3"/>
    <w:rsid w:val="006F6F54"/>
    <w:rsid w:val="006F7278"/>
    <w:rsid w:val="00700FBD"/>
    <w:rsid w:val="00702627"/>
    <w:rsid w:val="00704122"/>
    <w:rsid w:val="00706B71"/>
    <w:rsid w:val="00710C01"/>
    <w:rsid w:val="00714C7F"/>
    <w:rsid w:val="0072081B"/>
    <w:rsid w:val="00725BC8"/>
    <w:rsid w:val="00727280"/>
    <w:rsid w:val="00730EFE"/>
    <w:rsid w:val="007313C2"/>
    <w:rsid w:val="00732AFD"/>
    <w:rsid w:val="00733BA5"/>
    <w:rsid w:val="00734171"/>
    <w:rsid w:val="00742396"/>
    <w:rsid w:val="00743CB1"/>
    <w:rsid w:val="0074464C"/>
    <w:rsid w:val="0074549F"/>
    <w:rsid w:val="00745E04"/>
    <w:rsid w:val="007503CE"/>
    <w:rsid w:val="007520BB"/>
    <w:rsid w:val="007525BA"/>
    <w:rsid w:val="007554B2"/>
    <w:rsid w:val="0075685E"/>
    <w:rsid w:val="00757D69"/>
    <w:rsid w:val="00760FD1"/>
    <w:rsid w:val="007619D1"/>
    <w:rsid w:val="00762114"/>
    <w:rsid w:val="00762A1E"/>
    <w:rsid w:val="00765989"/>
    <w:rsid w:val="00771E6B"/>
    <w:rsid w:val="00772CA8"/>
    <w:rsid w:val="00772EB1"/>
    <w:rsid w:val="00773B4B"/>
    <w:rsid w:val="00775219"/>
    <w:rsid w:val="00783323"/>
    <w:rsid w:val="00783B3F"/>
    <w:rsid w:val="007841DC"/>
    <w:rsid w:val="007851BF"/>
    <w:rsid w:val="007858EF"/>
    <w:rsid w:val="00786D8F"/>
    <w:rsid w:val="007872BB"/>
    <w:rsid w:val="00787674"/>
    <w:rsid w:val="00787D97"/>
    <w:rsid w:val="0079114A"/>
    <w:rsid w:val="007914D5"/>
    <w:rsid w:val="007922C4"/>
    <w:rsid w:val="00794E4A"/>
    <w:rsid w:val="00795CBD"/>
    <w:rsid w:val="007A182A"/>
    <w:rsid w:val="007A1E9E"/>
    <w:rsid w:val="007A276F"/>
    <w:rsid w:val="007A4419"/>
    <w:rsid w:val="007A6F71"/>
    <w:rsid w:val="007A7EF1"/>
    <w:rsid w:val="007B0F9F"/>
    <w:rsid w:val="007B27C0"/>
    <w:rsid w:val="007B2E37"/>
    <w:rsid w:val="007B4A45"/>
    <w:rsid w:val="007C0483"/>
    <w:rsid w:val="007C174F"/>
    <w:rsid w:val="007C5C20"/>
    <w:rsid w:val="007C793E"/>
    <w:rsid w:val="007D28FF"/>
    <w:rsid w:val="007D46C4"/>
    <w:rsid w:val="007D4B6B"/>
    <w:rsid w:val="007D537D"/>
    <w:rsid w:val="007D55BC"/>
    <w:rsid w:val="007D626C"/>
    <w:rsid w:val="007D6E03"/>
    <w:rsid w:val="007E168D"/>
    <w:rsid w:val="007E186A"/>
    <w:rsid w:val="007E20F1"/>
    <w:rsid w:val="007E6656"/>
    <w:rsid w:val="007F0A29"/>
    <w:rsid w:val="007F48AC"/>
    <w:rsid w:val="00800056"/>
    <w:rsid w:val="008045F0"/>
    <w:rsid w:val="00805301"/>
    <w:rsid w:val="00805A60"/>
    <w:rsid w:val="00807B8F"/>
    <w:rsid w:val="00812122"/>
    <w:rsid w:val="008134F3"/>
    <w:rsid w:val="0081430F"/>
    <w:rsid w:val="00814CF6"/>
    <w:rsid w:val="00817074"/>
    <w:rsid w:val="0081799F"/>
    <w:rsid w:val="00822030"/>
    <w:rsid w:val="00822B1E"/>
    <w:rsid w:val="008239A6"/>
    <w:rsid w:val="00824E1B"/>
    <w:rsid w:val="00825647"/>
    <w:rsid w:val="00825DC9"/>
    <w:rsid w:val="00826200"/>
    <w:rsid w:val="008265FC"/>
    <w:rsid w:val="00827903"/>
    <w:rsid w:val="00830F16"/>
    <w:rsid w:val="0083177A"/>
    <w:rsid w:val="0083329D"/>
    <w:rsid w:val="0083353E"/>
    <w:rsid w:val="0083402E"/>
    <w:rsid w:val="00834AB6"/>
    <w:rsid w:val="008365AA"/>
    <w:rsid w:val="0083788E"/>
    <w:rsid w:val="00837F35"/>
    <w:rsid w:val="00840166"/>
    <w:rsid w:val="0084053A"/>
    <w:rsid w:val="00840B90"/>
    <w:rsid w:val="00844876"/>
    <w:rsid w:val="0084517E"/>
    <w:rsid w:val="00845FB6"/>
    <w:rsid w:val="00847629"/>
    <w:rsid w:val="00850CA9"/>
    <w:rsid w:val="00850DD0"/>
    <w:rsid w:val="0085146E"/>
    <w:rsid w:val="00852B26"/>
    <w:rsid w:val="008532BA"/>
    <w:rsid w:val="0085385E"/>
    <w:rsid w:val="00855377"/>
    <w:rsid w:val="008576E7"/>
    <w:rsid w:val="00857B3F"/>
    <w:rsid w:val="00857E80"/>
    <w:rsid w:val="00860E7D"/>
    <w:rsid w:val="00860F0E"/>
    <w:rsid w:val="00861FC5"/>
    <w:rsid w:val="00862FE5"/>
    <w:rsid w:val="00863B9E"/>
    <w:rsid w:val="00865CA7"/>
    <w:rsid w:val="008663AF"/>
    <w:rsid w:val="00872FE2"/>
    <w:rsid w:val="00873441"/>
    <w:rsid w:val="008747E2"/>
    <w:rsid w:val="00876FB7"/>
    <w:rsid w:val="00881502"/>
    <w:rsid w:val="0088189C"/>
    <w:rsid w:val="008835EB"/>
    <w:rsid w:val="00884256"/>
    <w:rsid w:val="00885C07"/>
    <w:rsid w:val="00887696"/>
    <w:rsid w:val="00887DD5"/>
    <w:rsid w:val="0089115A"/>
    <w:rsid w:val="0089157E"/>
    <w:rsid w:val="00891D79"/>
    <w:rsid w:val="00892022"/>
    <w:rsid w:val="008937D0"/>
    <w:rsid w:val="00895695"/>
    <w:rsid w:val="008A0A0E"/>
    <w:rsid w:val="008A1ED4"/>
    <w:rsid w:val="008A5852"/>
    <w:rsid w:val="008A6F56"/>
    <w:rsid w:val="008A773E"/>
    <w:rsid w:val="008B13A9"/>
    <w:rsid w:val="008B14F9"/>
    <w:rsid w:val="008B4947"/>
    <w:rsid w:val="008B7BB8"/>
    <w:rsid w:val="008C04F5"/>
    <w:rsid w:val="008C08EA"/>
    <w:rsid w:val="008C2B4E"/>
    <w:rsid w:val="008C464B"/>
    <w:rsid w:val="008C5155"/>
    <w:rsid w:val="008D23FB"/>
    <w:rsid w:val="008D2556"/>
    <w:rsid w:val="008D36DE"/>
    <w:rsid w:val="008D5B96"/>
    <w:rsid w:val="008D6386"/>
    <w:rsid w:val="008D6929"/>
    <w:rsid w:val="008E1272"/>
    <w:rsid w:val="008E5073"/>
    <w:rsid w:val="008F1044"/>
    <w:rsid w:val="008F1297"/>
    <w:rsid w:val="008F1ED4"/>
    <w:rsid w:val="008F273D"/>
    <w:rsid w:val="008F2B29"/>
    <w:rsid w:val="008F31BD"/>
    <w:rsid w:val="008F4347"/>
    <w:rsid w:val="008F55B0"/>
    <w:rsid w:val="008F6587"/>
    <w:rsid w:val="0090036B"/>
    <w:rsid w:val="009007A8"/>
    <w:rsid w:val="00900A94"/>
    <w:rsid w:val="009037B9"/>
    <w:rsid w:val="00904CA5"/>
    <w:rsid w:val="00905FBA"/>
    <w:rsid w:val="00906380"/>
    <w:rsid w:val="00912789"/>
    <w:rsid w:val="00916060"/>
    <w:rsid w:val="00916E0F"/>
    <w:rsid w:val="00921FDF"/>
    <w:rsid w:val="00922C06"/>
    <w:rsid w:val="009233C0"/>
    <w:rsid w:val="0092525F"/>
    <w:rsid w:val="00925911"/>
    <w:rsid w:val="00925B7C"/>
    <w:rsid w:val="009272F9"/>
    <w:rsid w:val="00927F58"/>
    <w:rsid w:val="00931037"/>
    <w:rsid w:val="00932D9C"/>
    <w:rsid w:val="0093304C"/>
    <w:rsid w:val="00934665"/>
    <w:rsid w:val="00934678"/>
    <w:rsid w:val="00934BF1"/>
    <w:rsid w:val="009438C9"/>
    <w:rsid w:val="0094416D"/>
    <w:rsid w:val="00944230"/>
    <w:rsid w:val="00944871"/>
    <w:rsid w:val="00944A9A"/>
    <w:rsid w:val="00946D4B"/>
    <w:rsid w:val="009470CF"/>
    <w:rsid w:val="00947BFD"/>
    <w:rsid w:val="009510AB"/>
    <w:rsid w:val="00951AC4"/>
    <w:rsid w:val="00953ADB"/>
    <w:rsid w:val="00956B51"/>
    <w:rsid w:val="0096173E"/>
    <w:rsid w:val="00961F7D"/>
    <w:rsid w:val="00963016"/>
    <w:rsid w:val="00964A7F"/>
    <w:rsid w:val="00964A85"/>
    <w:rsid w:val="0096650E"/>
    <w:rsid w:val="00966930"/>
    <w:rsid w:val="009669CF"/>
    <w:rsid w:val="00966C0D"/>
    <w:rsid w:val="00967B5E"/>
    <w:rsid w:val="00970B04"/>
    <w:rsid w:val="009739B8"/>
    <w:rsid w:val="00974443"/>
    <w:rsid w:val="00976097"/>
    <w:rsid w:val="009761D3"/>
    <w:rsid w:val="00977047"/>
    <w:rsid w:val="009771C7"/>
    <w:rsid w:val="00977963"/>
    <w:rsid w:val="00977A6D"/>
    <w:rsid w:val="00980378"/>
    <w:rsid w:val="00980CC7"/>
    <w:rsid w:val="009826B2"/>
    <w:rsid w:val="00983466"/>
    <w:rsid w:val="009853CD"/>
    <w:rsid w:val="00985612"/>
    <w:rsid w:val="009860D6"/>
    <w:rsid w:val="00986223"/>
    <w:rsid w:val="00986F10"/>
    <w:rsid w:val="00990FFD"/>
    <w:rsid w:val="00991ED8"/>
    <w:rsid w:val="00993F24"/>
    <w:rsid w:val="0099637C"/>
    <w:rsid w:val="00996553"/>
    <w:rsid w:val="0099707F"/>
    <w:rsid w:val="009A24CA"/>
    <w:rsid w:val="009A45DD"/>
    <w:rsid w:val="009A5732"/>
    <w:rsid w:val="009A65EE"/>
    <w:rsid w:val="009A7867"/>
    <w:rsid w:val="009B0FFA"/>
    <w:rsid w:val="009B3277"/>
    <w:rsid w:val="009B4C76"/>
    <w:rsid w:val="009B7AEC"/>
    <w:rsid w:val="009C3AB6"/>
    <w:rsid w:val="009C4537"/>
    <w:rsid w:val="009C5B32"/>
    <w:rsid w:val="009C5CC9"/>
    <w:rsid w:val="009D2095"/>
    <w:rsid w:val="009D27A6"/>
    <w:rsid w:val="009D68C6"/>
    <w:rsid w:val="009D6E21"/>
    <w:rsid w:val="009D7B19"/>
    <w:rsid w:val="009D7E2E"/>
    <w:rsid w:val="009E0679"/>
    <w:rsid w:val="009E1364"/>
    <w:rsid w:val="009E392C"/>
    <w:rsid w:val="009E5A7D"/>
    <w:rsid w:val="009E6CE2"/>
    <w:rsid w:val="009E75F9"/>
    <w:rsid w:val="009E7E3F"/>
    <w:rsid w:val="009F28D6"/>
    <w:rsid w:val="009F2912"/>
    <w:rsid w:val="009F2F3C"/>
    <w:rsid w:val="00A00336"/>
    <w:rsid w:val="00A00EC9"/>
    <w:rsid w:val="00A02D32"/>
    <w:rsid w:val="00A030C9"/>
    <w:rsid w:val="00A03923"/>
    <w:rsid w:val="00A04D38"/>
    <w:rsid w:val="00A06EF1"/>
    <w:rsid w:val="00A10190"/>
    <w:rsid w:val="00A1115E"/>
    <w:rsid w:val="00A11F43"/>
    <w:rsid w:val="00A130A1"/>
    <w:rsid w:val="00A1606E"/>
    <w:rsid w:val="00A218EF"/>
    <w:rsid w:val="00A21EE1"/>
    <w:rsid w:val="00A22574"/>
    <w:rsid w:val="00A238E3"/>
    <w:rsid w:val="00A306BD"/>
    <w:rsid w:val="00A30969"/>
    <w:rsid w:val="00A31039"/>
    <w:rsid w:val="00A319A7"/>
    <w:rsid w:val="00A31D78"/>
    <w:rsid w:val="00A3623B"/>
    <w:rsid w:val="00A374ED"/>
    <w:rsid w:val="00A41F15"/>
    <w:rsid w:val="00A4253F"/>
    <w:rsid w:val="00A429CE"/>
    <w:rsid w:val="00A44FA8"/>
    <w:rsid w:val="00A454AB"/>
    <w:rsid w:val="00A46D32"/>
    <w:rsid w:val="00A46D53"/>
    <w:rsid w:val="00A5429D"/>
    <w:rsid w:val="00A5480A"/>
    <w:rsid w:val="00A54A97"/>
    <w:rsid w:val="00A55362"/>
    <w:rsid w:val="00A553F8"/>
    <w:rsid w:val="00A5738C"/>
    <w:rsid w:val="00A618B8"/>
    <w:rsid w:val="00A62531"/>
    <w:rsid w:val="00A63E53"/>
    <w:rsid w:val="00A64230"/>
    <w:rsid w:val="00A6432C"/>
    <w:rsid w:val="00A66505"/>
    <w:rsid w:val="00A665AD"/>
    <w:rsid w:val="00A7201B"/>
    <w:rsid w:val="00A74867"/>
    <w:rsid w:val="00A75129"/>
    <w:rsid w:val="00A75D42"/>
    <w:rsid w:val="00A821C9"/>
    <w:rsid w:val="00A84FC4"/>
    <w:rsid w:val="00A8651E"/>
    <w:rsid w:val="00A87E28"/>
    <w:rsid w:val="00A87F66"/>
    <w:rsid w:val="00A934D5"/>
    <w:rsid w:val="00A942A1"/>
    <w:rsid w:val="00A97989"/>
    <w:rsid w:val="00AA01CB"/>
    <w:rsid w:val="00AA219A"/>
    <w:rsid w:val="00AA2F75"/>
    <w:rsid w:val="00AB301F"/>
    <w:rsid w:val="00AB402C"/>
    <w:rsid w:val="00AB53BC"/>
    <w:rsid w:val="00AB5728"/>
    <w:rsid w:val="00AB65CE"/>
    <w:rsid w:val="00AC39E5"/>
    <w:rsid w:val="00AC4003"/>
    <w:rsid w:val="00AC5958"/>
    <w:rsid w:val="00AD515D"/>
    <w:rsid w:val="00AD6D50"/>
    <w:rsid w:val="00AD767F"/>
    <w:rsid w:val="00AD7FCD"/>
    <w:rsid w:val="00AE1583"/>
    <w:rsid w:val="00AE27B3"/>
    <w:rsid w:val="00AE4730"/>
    <w:rsid w:val="00AE5150"/>
    <w:rsid w:val="00AE7506"/>
    <w:rsid w:val="00AE7EBF"/>
    <w:rsid w:val="00AF307D"/>
    <w:rsid w:val="00AF34F3"/>
    <w:rsid w:val="00AF3FED"/>
    <w:rsid w:val="00AF7621"/>
    <w:rsid w:val="00AF7E5C"/>
    <w:rsid w:val="00B00A67"/>
    <w:rsid w:val="00B00DDA"/>
    <w:rsid w:val="00B00EF8"/>
    <w:rsid w:val="00B017CB"/>
    <w:rsid w:val="00B045BE"/>
    <w:rsid w:val="00B06A0D"/>
    <w:rsid w:val="00B06CC4"/>
    <w:rsid w:val="00B06FD3"/>
    <w:rsid w:val="00B11411"/>
    <w:rsid w:val="00B13BC6"/>
    <w:rsid w:val="00B14631"/>
    <w:rsid w:val="00B147D0"/>
    <w:rsid w:val="00B14C91"/>
    <w:rsid w:val="00B16035"/>
    <w:rsid w:val="00B17D21"/>
    <w:rsid w:val="00B20A20"/>
    <w:rsid w:val="00B20E78"/>
    <w:rsid w:val="00B256AA"/>
    <w:rsid w:val="00B25D11"/>
    <w:rsid w:val="00B2661F"/>
    <w:rsid w:val="00B3018A"/>
    <w:rsid w:val="00B304EB"/>
    <w:rsid w:val="00B3144F"/>
    <w:rsid w:val="00B3331A"/>
    <w:rsid w:val="00B334B0"/>
    <w:rsid w:val="00B3795D"/>
    <w:rsid w:val="00B40E92"/>
    <w:rsid w:val="00B423B2"/>
    <w:rsid w:val="00B43661"/>
    <w:rsid w:val="00B471F0"/>
    <w:rsid w:val="00B47400"/>
    <w:rsid w:val="00B5033A"/>
    <w:rsid w:val="00B51474"/>
    <w:rsid w:val="00B5200F"/>
    <w:rsid w:val="00B53FF5"/>
    <w:rsid w:val="00B554F0"/>
    <w:rsid w:val="00B5770F"/>
    <w:rsid w:val="00B5787E"/>
    <w:rsid w:val="00B57A08"/>
    <w:rsid w:val="00B57F29"/>
    <w:rsid w:val="00B6023C"/>
    <w:rsid w:val="00B60317"/>
    <w:rsid w:val="00B6051D"/>
    <w:rsid w:val="00B60F72"/>
    <w:rsid w:val="00B6422E"/>
    <w:rsid w:val="00B65EC4"/>
    <w:rsid w:val="00B6752B"/>
    <w:rsid w:val="00B678DB"/>
    <w:rsid w:val="00B730B8"/>
    <w:rsid w:val="00B751FF"/>
    <w:rsid w:val="00B80041"/>
    <w:rsid w:val="00B80F5C"/>
    <w:rsid w:val="00B83B2D"/>
    <w:rsid w:val="00B83B92"/>
    <w:rsid w:val="00B8526A"/>
    <w:rsid w:val="00B93693"/>
    <w:rsid w:val="00B94637"/>
    <w:rsid w:val="00B95C1F"/>
    <w:rsid w:val="00B962BF"/>
    <w:rsid w:val="00B96FD5"/>
    <w:rsid w:val="00B97B61"/>
    <w:rsid w:val="00BA13BB"/>
    <w:rsid w:val="00BA2329"/>
    <w:rsid w:val="00BA306A"/>
    <w:rsid w:val="00BA481C"/>
    <w:rsid w:val="00BA4BC4"/>
    <w:rsid w:val="00BA5476"/>
    <w:rsid w:val="00BA6404"/>
    <w:rsid w:val="00BB0426"/>
    <w:rsid w:val="00BB28E2"/>
    <w:rsid w:val="00BC102F"/>
    <w:rsid w:val="00BC404B"/>
    <w:rsid w:val="00BC474D"/>
    <w:rsid w:val="00BC5413"/>
    <w:rsid w:val="00BD4DAE"/>
    <w:rsid w:val="00BD6B32"/>
    <w:rsid w:val="00BE02C2"/>
    <w:rsid w:val="00BE03E0"/>
    <w:rsid w:val="00BE08B1"/>
    <w:rsid w:val="00BE0965"/>
    <w:rsid w:val="00BE0AED"/>
    <w:rsid w:val="00BE26D1"/>
    <w:rsid w:val="00BE3EE9"/>
    <w:rsid w:val="00BE4B28"/>
    <w:rsid w:val="00BE7218"/>
    <w:rsid w:val="00BE77E4"/>
    <w:rsid w:val="00BE7C37"/>
    <w:rsid w:val="00BF10CE"/>
    <w:rsid w:val="00BF16F0"/>
    <w:rsid w:val="00BF5DDE"/>
    <w:rsid w:val="00BF69E5"/>
    <w:rsid w:val="00BF737F"/>
    <w:rsid w:val="00C008F4"/>
    <w:rsid w:val="00C0239F"/>
    <w:rsid w:val="00C02C88"/>
    <w:rsid w:val="00C036AB"/>
    <w:rsid w:val="00C0393C"/>
    <w:rsid w:val="00C03AD2"/>
    <w:rsid w:val="00C03F4F"/>
    <w:rsid w:val="00C050C8"/>
    <w:rsid w:val="00C053E1"/>
    <w:rsid w:val="00C068CA"/>
    <w:rsid w:val="00C07F44"/>
    <w:rsid w:val="00C10455"/>
    <w:rsid w:val="00C11816"/>
    <w:rsid w:val="00C12A1A"/>
    <w:rsid w:val="00C1317D"/>
    <w:rsid w:val="00C20009"/>
    <w:rsid w:val="00C20AB4"/>
    <w:rsid w:val="00C22054"/>
    <w:rsid w:val="00C23A37"/>
    <w:rsid w:val="00C24467"/>
    <w:rsid w:val="00C2644E"/>
    <w:rsid w:val="00C271B7"/>
    <w:rsid w:val="00C317C6"/>
    <w:rsid w:val="00C413CC"/>
    <w:rsid w:val="00C42AD8"/>
    <w:rsid w:val="00C43A6A"/>
    <w:rsid w:val="00C45925"/>
    <w:rsid w:val="00C460AE"/>
    <w:rsid w:val="00C476EA"/>
    <w:rsid w:val="00C479EF"/>
    <w:rsid w:val="00C52E36"/>
    <w:rsid w:val="00C530A8"/>
    <w:rsid w:val="00C53C02"/>
    <w:rsid w:val="00C557CF"/>
    <w:rsid w:val="00C575DD"/>
    <w:rsid w:val="00C60148"/>
    <w:rsid w:val="00C62054"/>
    <w:rsid w:val="00C6252C"/>
    <w:rsid w:val="00C64C5F"/>
    <w:rsid w:val="00C70D80"/>
    <w:rsid w:val="00C71DD2"/>
    <w:rsid w:val="00C8059D"/>
    <w:rsid w:val="00C811E9"/>
    <w:rsid w:val="00C82179"/>
    <w:rsid w:val="00C82C67"/>
    <w:rsid w:val="00C84E1A"/>
    <w:rsid w:val="00C90345"/>
    <w:rsid w:val="00C91EDF"/>
    <w:rsid w:val="00C967EB"/>
    <w:rsid w:val="00C96AFD"/>
    <w:rsid w:val="00C972AD"/>
    <w:rsid w:val="00CA003A"/>
    <w:rsid w:val="00CA387E"/>
    <w:rsid w:val="00CA3DDF"/>
    <w:rsid w:val="00CA4645"/>
    <w:rsid w:val="00CA5CC1"/>
    <w:rsid w:val="00CB0074"/>
    <w:rsid w:val="00CB2AF5"/>
    <w:rsid w:val="00CB58D8"/>
    <w:rsid w:val="00CB5B45"/>
    <w:rsid w:val="00CB6C5A"/>
    <w:rsid w:val="00CB702D"/>
    <w:rsid w:val="00CB7CC3"/>
    <w:rsid w:val="00CC1124"/>
    <w:rsid w:val="00CC17AE"/>
    <w:rsid w:val="00CC5E50"/>
    <w:rsid w:val="00CC5E98"/>
    <w:rsid w:val="00CC6B9D"/>
    <w:rsid w:val="00CC7DC5"/>
    <w:rsid w:val="00CD0C07"/>
    <w:rsid w:val="00CD1B08"/>
    <w:rsid w:val="00CD1BD6"/>
    <w:rsid w:val="00CD51AB"/>
    <w:rsid w:val="00CD605B"/>
    <w:rsid w:val="00CD742B"/>
    <w:rsid w:val="00CE07D9"/>
    <w:rsid w:val="00CE2522"/>
    <w:rsid w:val="00CE2D6D"/>
    <w:rsid w:val="00CE4F7F"/>
    <w:rsid w:val="00CE5392"/>
    <w:rsid w:val="00CE70DA"/>
    <w:rsid w:val="00CE7185"/>
    <w:rsid w:val="00CE7983"/>
    <w:rsid w:val="00CF4C0A"/>
    <w:rsid w:val="00CF556E"/>
    <w:rsid w:val="00CF5B05"/>
    <w:rsid w:val="00CF64B2"/>
    <w:rsid w:val="00CF6860"/>
    <w:rsid w:val="00CF6E6D"/>
    <w:rsid w:val="00CF7B05"/>
    <w:rsid w:val="00D01F96"/>
    <w:rsid w:val="00D07D64"/>
    <w:rsid w:val="00D13A2B"/>
    <w:rsid w:val="00D17607"/>
    <w:rsid w:val="00D200C2"/>
    <w:rsid w:val="00D200D7"/>
    <w:rsid w:val="00D2022B"/>
    <w:rsid w:val="00D20D82"/>
    <w:rsid w:val="00D21E66"/>
    <w:rsid w:val="00D2317E"/>
    <w:rsid w:val="00D236AC"/>
    <w:rsid w:val="00D30192"/>
    <w:rsid w:val="00D31AE3"/>
    <w:rsid w:val="00D32981"/>
    <w:rsid w:val="00D33722"/>
    <w:rsid w:val="00D3432D"/>
    <w:rsid w:val="00D367B5"/>
    <w:rsid w:val="00D36C29"/>
    <w:rsid w:val="00D36F57"/>
    <w:rsid w:val="00D37AB3"/>
    <w:rsid w:val="00D37CC1"/>
    <w:rsid w:val="00D41F88"/>
    <w:rsid w:val="00D42FAB"/>
    <w:rsid w:val="00D43F28"/>
    <w:rsid w:val="00D4614F"/>
    <w:rsid w:val="00D51B6B"/>
    <w:rsid w:val="00D51E67"/>
    <w:rsid w:val="00D53FA9"/>
    <w:rsid w:val="00D54B61"/>
    <w:rsid w:val="00D54D81"/>
    <w:rsid w:val="00D55486"/>
    <w:rsid w:val="00D5624B"/>
    <w:rsid w:val="00D57686"/>
    <w:rsid w:val="00D61CAA"/>
    <w:rsid w:val="00D6377F"/>
    <w:rsid w:val="00D63780"/>
    <w:rsid w:val="00D6578D"/>
    <w:rsid w:val="00D659EE"/>
    <w:rsid w:val="00D7275B"/>
    <w:rsid w:val="00D731FA"/>
    <w:rsid w:val="00D7513C"/>
    <w:rsid w:val="00D77B6C"/>
    <w:rsid w:val="00D8093C"/>
    <w:rsid w:val="00D81EB6"/>
    <w:rsid w:val="00D82A3D"/>
    <w:rsid w:val="00D82ACD"/>
    <w:rsid w:val="00D83572"/>
    <w:rsid w:val="00D843A2"/>
    <w:rsid w:val="00D84801"/>
    <w:rsid w:val="00D859A8"/>
    <w:rsid w:val="00D85C1E"/>
    <w:rsid w:val="00D8668B"/>
    <w:rsid w:val="00D90B3A"/>
    <w:rsid w:val="00D921FB"/>
    <w:rsid w:val="00D92ECB"/>
    <w:rsid w:val="00D93CF0"/>
    <w:rsid w:val="00D948D2"/>
    <w:rsid w:val="00DA1332"/>
    <w:rsid w:val="00DA199F"/>
    <w:rsid w:val="00DA741F"/>
    <w:rsid w:val="00DB0F0E"/>
    <w:rsid w:val="00DC06D4"/>
    <w:rsid w:val="00DC28D0"/>
    <w:rsid w:val="00DC2D82"/>
    <w:rsid w:val="00DC51E2"/>
    <w:rsid w:val="00DD07C9"/>
    <w:rsid w:val="00DD2256"/>
    <w:rsid w:val="00DD4087"/>
    <w:rsid w:val="00DD5E64"/>
    <w:rsid w:val="00DE0033"/>
    <w:rsid w:val="00DE116F"/>
    <w:rsid w:val="00DE43DC"/>
    <w:rsid w:val="00DE4C66"/>
    <w:rsid w:val="00DE5A4F"/>
    <w:rsid w:val="00DE5AF6"/>
    <w:rsid w:val="00DE7975"/>
    <w:rsid w:val="00DE7D68"/>
    <w:rsid w:val="00DF121F"/>
    <w:rsid w:val="00DF1519"/>
    <w:rsid w:val="00DF17CD"/>
    <w:rsid w:val="00DF2723"/>
    <w:rsid w:val="00DF32A5"/>
    <w:rsid w:val="00DF5DB8"/>
    <w:rsid w:val="00DF6AF1"/>
    <w:rsid w:val="00DF7401"/>
    <w:rsid w:val="00DF7671"/>
    <w:rsid w:val="00E002BB"/>
    <w:rsid w:val="00E011E0"/>
    <w:rsid w:val="00E0131D"/>
    <w:rsid w:val="00E016A9"/>
    <w:rsid w:val="00E028C9"/>
    <w:rsid w:val="00E02DFE"/>
    <w:rsid w:val="00E04239"/>
    <w:rsid w:val="00E0436E"/>
    <w:rsid w:val="00E05521"/>
    <w:rsid w:val="00E05D96"/>
    <w:rsid w:val="00E0670C"/>
    <w:rsid w:val="00E12BBE"/>
    <w:rsid w:val="00E15348"/>
    <w:rsid w:val="00E158CE"/>
    <w:rsid w:val="00E16E94"/>
    <w:rsid w:val="00E21C4A"/>
    <w:rsid w:val="00E21D7C"/>
    <w:rsid w:val="00E22209"/>
    <w:rsid w:val="00E2624B"/>
    <w:rsid w:val="00E2669C"/>
    <w:rsid w:val="00E269B8"/>
    <w:rsid w:val="00E27620"/>
    <w:rsid w:val="00E3029C"/>
    <w:rsid w:val="00E30600"/>
    <w:rsid w:val="00E3250F"/>
    <w:rsid w:val="00E3503C"/>
    <w:rsid w:val="00E353FE"/>
    <w:rsid w:val="00E35B1F"/>
    <w:rsid w:val="00E36864"/>
    <w:rsid w:val="00E36D92"/>
    <w:rsid w:val="00E36DE2"/>
    <w:rsid w:val="00E40C96"/>
    <w:rsid w:val="00E40FC8"/>
    <w:rsid w:val="00E46245"/>
    <w:rsid w:val="00E465FA"/>
    <w:rsid w:val="00E53B33"/>
    <w:rsid w:val="00E5486B"/>
    <w:rsid w:val="00E55F15"/>
    <w:rsid w:val="00E62155"/>
    <w:rsid w:val="00E632D4"/>
    <w:rsid w:val="00E632E5"/>
    <w:rsid w:val="00E634B9"/>
    <w:rsid w:val="00E64814"/>
    <w:rsid w:val="00E64CE0"/>
    <w:rsid w:val="00E73847"/>
    <w:rsid w:val="00E73DEB"/>
    <w:rsid w:val="00E74920"/>
    <w:rsid w:val="00E76DD4"/>
    <w:rsid w:val="00E80670"/>
    <w:rsid w:val="00E810E5"/>
    <w:rsid w:val="00E823FF"/>
    <w:rsid w:val="00E86A59"/>
    <w:rsid w:val="00E901D8"/>
    <w:rsid w:val="00E9038D"/>
    <w:rsid w:val="00E90ED6"/>
    <w:rsid w:val="00E95847"/>
    <w:rsid w:val="00E96B77"/>
    <w:rsid w:val="00EA0249"/>
    <w:rsid w:val="00EA11A1"/>
    <w:rsid w:val="00EA3D9E"/>
    <w:rsid w:val="00EA427C"/>
    <w:rsid w:val="00EA501F"/>
    <w:rsid w:val="00EA5305"/>
    <w:rsid w:val="00EA59ED"/>
    <w:rsid w:val="00EA5AE3"/>
    <w:rsid w:val="00EB1347"/>
    <w:rsid w:val="00EB3600"/>
    <w:rsid w:val="00EB4AAE"/>
    <w:rsid w:val="00EC00E2"/>
    <w:rsid w:val="00EC02DA"/>
    <w:rsid w:val="00EC17EA"/>
    <w:rsid w:val="00EC5C0B"/>
    <w:rsid w:val="00EC6CAB"/>
    <w:rsid w:val="00ED23FE"/>
    <w:rsid w:val="00ED3B5B"/>
    <w:rsid w:val="00EE1858"/>
    <w:rsid w:val="00EE3126"/>
    <w:rsid w:val="00EE7F76"/>
    <w:rsid w:val="00EF0627"/>
    <w:rsid w:val="00EF0B54"/>
    <w:rsid w:val="00EF38F9"/>
    <w:rsid w:val="00EF46C8"/>
    <w:rsid w:val="00EF4E2D"/>
    <w:rsid w:val="00EF5DE7"/>
    <w:rsid w:val="00EF75AC"/>
    <w:rsid w:val="00F0068F"/>
    <w:rsid w:val="00F0151B"/>
    <w:rsid w:val="00F037A2"/>
    <w:rsid w:val="00F0521F"/>
    <w:rsid w:val="00F10CB2"/>
    <w:rsid w:val="00F110F3"/>
    <w:rsid w:val="00F13865"/>
    <w:rsid w:val="00F13DFF"/>
    <w:rsid w:val="00F15FBA"/>
    <w:rsid w:val="00F21C69"/>
    <w:rsid w:val="00F22362"/>
    <w:rsid w:val="00F237C9"/>
    <w:rsid w:val="00F2456A"/>
    <w:rsid w:val="00F24F78"/>
    <w:rsid w:val="00F2743E"/>
    <w:rsid w:val="00F27A69"/>
    <w:rsid w:val="00F3065F"/>
    <w:rsid w:val="00F3172F"/>
    <w:rsid w:val="00F31C6C"/>
    <w:rsid w:val="00F32AF9"/>
    <w:rsid w:val="00F3420E"/>
    <w:rsid w:val="00F362E2"/>
    <w:rsid w:val="00F36D03"/>
    <w:rsid w:val="00F40A51"/>
    <w:rsid w:val="00F4396F"/>
    <w:rsid w:val="00F44FA8"/>
    <w:rsid w:val="00F465AD"/>
    <w:rsid w:val="00F47373"/>
    <w:rsid w:val="00F47C79"/>
    <w:rsid w:val="00F50161"/>
    <w:rsid w:val="00F52B4F"/>
    <w:rsid w:val="00F52BDD"/>
    <w:rsid w:val="00F565ED"/>
    <w:rsid w:val="00F57C79"/>
    <w:rsid w:val="00F60DB3"/>
    <w:rsid w:val="00F613CC"/>
    <w:rsid w:val="00F61890"/>
    <w:rsid w:val="00F61B96"/>
    <w:rsid w:val="00F63E0B"/>
    <w:rsid w:val="00F65809"/>
    <w:rsid w:val="00F66DD3"/>
    <w:rsid w:val="00F670B7"/>
    <w:rsid w:val="00F7050D"/>
    <w:rsid w:val="00F7339D"/>
    <w:rsid w:val="00F734AD"/>
    <w:rsid w:val="00F73719"/>
    <w:rsid w:val="00F760F3"/>
    <w:rsid w:val="00F8179B"/>
    <w:rsid w:val="00F83EC9"/>
    <w:rsid w:val="00F86349"/>
    <w:rsid w:val="00F9007F"/>
    <w:rsid w:val="00F972BE"/>
    <w:rsid w:val="00FA0EC0"/>
    <w:rsid w:val="00FA4A5C"/>
    <w:rsid w:val="00FA65DD"/>
    <w:rsid w:val="00FA6A4E"/>
    <w:rsid w:val="00FA7B92"/>
    <w:rsid w:val="00FB0945"/>
    <w:rsid w:val="00FB443F"/>
    <w:rsid w:val="00FB636E"/>
    <w:rsid w:val="00FB665C"/>
    <w:rsid w:val="00FB731D"/>
    <w:rsid w:val="00FC0408"/>
    <w:rsid w:val="00FC2F92"/>
    <w:rsid w:val="00FC34BF"/>
    <w:rsid w:val="00FC3D8B"/>
    <w:rsid w:val="00FC5496"/>
    <w:rsid w:val="00FC55C5"/>
    <w:rsid w:val="00FC5CF2"/>
    <w:rsid w:val="00FC71B5"/>
    <w:rsid w:val="00FC7BE3"/>
    <w:rsid w:val="00FD3562"/>
    <w:rsid w:val="00FD5CB7"/>
    <w:rsid w:val="00FD6864"/>
    <w:rsid w:val="00FD7024"/>
    <w:rsid w:val="00FD7F0E"/>
    <w:rsid w:val="00FE1FCF"/>
    <w:rsid w:val="00FE294B"/>
    <w:rsid w:val="00FE2CFE"/>
    <w:rsid w:val="00FE6034"/>
    <w:rsid w:val="00FE638D"/>
    <w:rsid w:val="00FE698D"/>
    <w:rsid w:val="00FF28CF"/>
    <w:rsid w:val="00FF30E4"/>
    <w:rsid w:val="00FF4758"/>
    <w:rsid w:val="00FF4F38"/>
    <w:rsid w:val="00FF6836"/>
    <w:rsid w:val="00FF75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F7401"/>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7"/>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aliases w:val="Akapit z listą3 Znak,Akapit z listą31 Znak,Wypunktowanie Znak,Normal2 Znak,ISCG Numerowanie Znak,lp1 Znak,Normalny1 Znak,Akapit z listą1 Znak,Akapit z listą BS Znak,List Paragraph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uiPriority w:val="99"/>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aliases w:val="Akapit z listą3,Akapit z listą31,Wypunktowanie,Normal2,ISCG Numerowanie,lp1,Normalny1,Akapit z listą BS,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uiPriority w:val="99"/>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unhideWhenUsed/>
    <w:rsid w:val="00977047"/>
    <w:rPr>
      <w:vertAlign w:val="superscript"/>
    </w:rPr>
  </w:style>
  <w:style w:type="numbering" w:customStyle="1" w:styleId="WWNum1">
    <w:name w:val="WWNum1"/>
    <w:basedOn w:val="Bezlisty"/>
    <w:rsid w:val="00895695"/>
    <w:pPr>
      <w:numPr>
        <w:numId w:val="11"/>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Nierozpoznanawzmianka2">
    <w:name w:val="Nierozpoznana wzmianka2"/>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967B5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D948D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39"/>
    <w:rsid w:val="00A665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A665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2634A1"/>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Tabela-Siatka7">
    <w:name w:val="Tabela - Siatka7"/>
    <w:basedOn w:val="Standardowy"/>
    <w:next w:val="Tabela-Siatka"/>
    <w:uiPriority w:val="39"/>
    <w:rsid w:val="008D255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39"/>
    <w:rsid w:val="00DD07C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9">
    <w:name w:val="Tabela - Siatka9"/>
    <w:basedOn w:val="Standardowy"/>
    <w:next w:val="Tabela-Siatka"/>
    <w:uiPriority w:val="39"/>
    <w:rsid w:val="00F3420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0">
    <w:name w:val="Tabela - Siatka10"/>
    <w:basedOn w:val="Standardowy"/>
    <w:next w:val="Tabela-Siatka"/>
    <w:uiPriority w:val="39"/>
    <w:rsid w:val="0032649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21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law.mil.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DBE8F-FFBE-4869-A264-94AAA1758DF1}">
  <ds:schemaRefs>
    <ds:schemaRef ds:uri="http://www.w3.org/2001/XMLSchema"/>
  </ds:schemaRefs>
</ds:datastoreItem>
</file>

<file path=customXml/itemProps2.xml><?xml version="1.0" encoding="utf-8"?>
<ds:datastoreItem xmlns:ds="http://schemas.openxmlformats.org/officeDocument/2006/customXml" ds:itemID="{6E236E04-31FE-4AAF-B8D3-3ED4FD3E8AA4}">
  <ds:schemaRefs>
    <ds:schemaRef ds:uri="http://www.w3.org/2001/XMLSchema"/>
  </ds:schemaRefs>
</ds:datastoreItem>
</file>

<file path=customXml/itemProps3.xml><?xml version="1.0" encoding="utf-8"?>
<ds:datastoreItem xmlns:ds="http://schemas.openxmlformats.org/officeDocument/2006/customXml" ds:itemID="{7C8B6A3C-C439-4C4A-842B-4E8CB428EFD1}">
  <ds:schemaRefs>
    <ds:schemaRef ds:uri="http://www.w3.org/2001/XMLSchema"/>
  </ds:schemaRefs>
</ds:datastoreItem>
</file>

<file path=customXml/itemProps4.xml><?xml version="1.0" encoding="utf-8"?>
<ds:datastoreItem xmlns:ds="http://schemas.openxmlformats.org/officeDocument/2006/customXml" ds:itemID="{22752B84-C5A2-4C82-AAD7-FC0715CB7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2306</TotalTime>
  <Pages>5</Pages>
  <Words>1722</Words>
  <Characters>10334</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12032</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Agnieszka Murawska</cp:lastModifiedBy>
  <cp:revision>270</cp:revision>
  <cp:lastPrinted>2024-01-23T12:11:00Z</cp:lastPrinted>
  <dcterms:created xsi:type="dcterms:W3CDTF">2021-06-23T08:48:00Z</dcterms:created>
  <dcterms:modified xsi:type="dcterms:W3CDTF">2025-02-14T07:57:00Z</dcterms:modified>
</cp:coreProperties>
</file>