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8E7F5" w14:textId="77777777" w:rsidR="00FC71B5" w:rsidRPr="002632C0" w:rsidRDefault="00FC71B5" w:rsidP="00FC71B5">
      <w:pPr>
        <w:tabs>
          <w:tab w:val="center" w:pos="4536"/>
          <w:tab w:val="right" w:pos="9072"/>
        </w:tabs>
        <w:suppressAutoHyphens w:val="0"/>
        <w:spacing w:after="0" w:line="240" w:lineRule="auto"/>
        <w:jc w:val="right"/>
        <w:rPr>
          <w:rFonts w:ascii="Arial" w:hAnsi="Arial" w:cs="Arial"/>
          <w:sz w:val="20"/>
          <w:szCs w:val="20"/>
          <w:lang w:eastAsia="pl-PL"/>
        </w:rPr>
      </w:pPr>
      <w:r w:rsidRPr="002632C0">
        <w:rPr>
          <w:rFonts w:ascii="Arial" w:hAnsi="Arial" w:cs="Arial"/>
          <w:sz w:val="20"/>
          <w:szCs w:val="20"/>
          <w:lang w:eastAsia="pl-PL"/>
        </w:rPr>
        <w:t>Załącznik nr 1</w:t>
      </w:r>
    </w:p>
    <w:p w14:paraId="28DC28C5" w14:textId="1537DA2E" w:rsidR="00261985" w:rsidRPr="002632C0" w:rsidRDefault="00261985" w:rsidP="00FC71B5">
      <w:pPr>
        <w:suppressAutoHyphens w:val="0"/>
        <w:spacing w:after="0"/>
        <w:jc w:val="center"/>
        <w:rPr>
          <w:rFonts w:ascii="Arial" w:hAnsi="Arial" w:cs="Arial"/>
          <w:b/>
          <w:bCs/>
          <w:lang w:eastAsia="pl-PL"/>
        </w:rPr>
      </w:pPr>
    </w:p>
    <w:p w14:paraId="5D49E485" w14:textId="12D1422C" w:rsidR="00FC71B5" w:rsidRPr="002632C0" w:rsidRDefault="00FC71B5" w:rsidP="00FC71B5">
      <w:pPr>
        <w:suppressAutoHyphens w:val="0"/>
        <w:spacing w:after="0"/>
        <w:jc w:val="center"/>
        <w:rPr>
          <w:rFonts w:ascii="Arial" w:hAnsi="Arial" w:cs="Arial"/>
          <w:b/>
          <w:bCs/>
          <w:lang w:eastAsia="pl-PL"/>
        </w:rPr>
      </w:pPr>
      <w:r w:rsidRPr="002632C0">
        <w:rPr>
          <w:rFonts w:ascii="Arial" w:hAnsi="Arial" w:cs="Arial"/>
          <w:b/>
          <w:bCs/>
          <w:lang w:eastAsia="pl-PL"/>
        </w:rPr>
        <w:t xml:space="preserve">FORMULARZ OFERTOWY </w:t>
      </w:r>
      <w:r w:rsidR="002B71B7">
        <w:rPr>
          <w:rFonts w:ascii="Arial" w:hAnsi="Arial" w:cs="Arial"/>
          <w:b/>
          <w:bCs/>
          <w:lang w:eastAsia="pl-PL"/>
        </w:rPr>
        <w:t>– PO ZMIANIE Z DN. 31.0</w:t>
      </w:r>
      <w:r w:rsidR="00F75449">
        <w:rPr>
          <w:rFonts w:ascii="Arial" w:hAnsi="Arial" w:cs="Arial"/>
          <w:b/>
          <w:bCs/>
          <w:lang w:eastAsia="pl-PL"/>
        </w:rPr>
        <w:t>1</w:t>
      </w:r>
      <w:r w:rsidR="002B71B7">
        <w:rPr>
          <w:rFonts w:ascii="Arial" w:hAnsi="Arial" w:cs="Arial"/>
          <w:b/>
          <w:bCs/>
          <w:lang w:eastAsia="pl-PL"/>
        </w:rPr>
        <w:t>.</w:t>
      </w:r>
      <w:bookmarkStart w:id="0" w:name="_GoBack"/>
      <w:bookmarkEnd w:id="0"/>
      <w:r w:rsidR="00F75449">
        <w:rPr>
          <w:rFonts w:ascii="Arial" w:hAnsi="Arial" w:cs="Arial"/>
          <w:b/>
          <w:bCs/>
          <w:lang w:eastAsia="pl-PL"/>
        </w:rPr>
        <w:t>2025 R.</w:t>
      </w:r>
    </w:p>
    <w:p w14:paraId="54CD731F" w14:textId="77777777" w:rsidR="006A0276" w:rsidRPr="002632C0" w:rsidRDefault="006A0276" w:rsidP="00D347D7">
      <w:pPr>
        <w:suppressAutoHyphens w:val="0"/>
        <w:spacing w:after="0"/>
        <w:jc w:val="both"/>
        <w:rPr>
          <w:rFonts w:ascii="Arial" w:hAnsi="Arial" w:cs="Arial"/>
          <w:sz w:val="20"/>
          <w:szCs w:val="20"/>
          <w:lang w:eastAsia="pl-PL"/>
        </w:rPr>
      </w:pPr>
    </w:p>
    <w:p w14:paraId="6E0980CF" w14:textId="032DB5D0" w:rsidR="00FE1FCF" w:rsidRPr="002632C0" w:rsidRDefault="00FC71B5" w:rsidP="00D347D7">
      <w:pPr>
        <w:suppressAutoHyphens w:val="0"/>
        <w:spacing w:after="0"/>
        <w:jc w:val="both"/>
        <w:rPr>
          <w:rFonts w:ascii="Arial" w:hAnsi="Arial" w:cs="Arial"/>
          <w:b/>
          <w:bCs/>
          <w:sz w:val="10"/>
          <w:szCs w:val="10"/>
          <w:lang w:eastAsia="pl-PL"/>
        </w:rPr>
      </w:pPr>
      <w:r w:rsidRPr="002632C0">
        <w:rPr>
          <w:rFonts w:ascii="Arial" w:hAnsi="Arial" w:cs="Arial"/>
          <w:sz w:val="20"/>
          <w:szCs w:val="20"/>
          <w:lang w:eastAsia="pl-PL"/>
        </w:rPr>
        <w:t xml:space="preserve">W odpowiedzi na zapytanie ofertowe </w:t>
      </w:r>
      <w:r w:rsidRPr="002632C0">
        <w:rPr>
          <w:rFonts w:ascii="Arial" w:hAnsi="Arial" w:cs="Arial"/>
          <w:bCs/>
          <w:sz w:val="20"/>
          <w:szCs w:val="20"/>
          <w:lang w:eastAsia="pl-PL"/>
        </w:rPr>
        <w:t>Lotniczej Akademii Wojskowej</w:t>
      </w:r>
      <w:r w:rsidRPr="002632C0">
        <w:rPr>
          <w:rFonts w:ascii="Arial" w:hAnsi="Arial" w:cs="Arial"/>
          <w:sz w:val="20"/>
          <w:szCs w:val="20"/>
          <w:lang w:eastAsia="pl-PL"/>
        </w:rPr>
        <w:t xml:space="preserve"> w Dęblinie na</w:t>
      </w:r>
      <w:r w:rsidRPr="002632C0">
        <w:rPr>
          <w:rFonts w:ascii="Arial" w:hAnsi="Arial" w:cs="Arial"/>
          <w:b/>
          <w:sz w:val="20"/>
          <w:szCs w:val="20"/>
          <w:lang w:eastAsia="pl-PL"/>
        </w:rPr>
        <w:t xml:space="preserve"> </w:t>
      </w:r>
      <w:r w:rsidR="00236529" w:rsidRPr="00236529">
        <w:rPr>
          <w:rFonts w:ascii="Arial" w:hAnsi="Arial" w:cs="Arial"/>
          <w:b/>
          <w:sz w:val="20"/>
          <w:szCs w:val="20"/>
        </w:rPr>
        <w:t xml:space="preserve">dostawa sejfów </w:t>
      </w:r>
      <w:r w:rsidR="00236529">
        <w:rPr>
          <w:rFonts w:ascii="Arial" w:hAnsi="Arial" w:cs="Arial"/>
          <w:b/>
          <w:sz w:val="20"/>
          <w:szCs w:val="20"/>
        </w:rPr>
        <w:br/>
      </w:r>
      <w:r w:rsidR="00236529" w:rsidRPr="00236529">
        <w:rPr>
          <w:rFonts w:ascii="Arial" w:hAnsi="Arial" w:cs="Arial"/>
          <w:b/>
          <w:sz w:val="20"/>
          <w:szCs w:val="20"/>
        </w:rPr>
        <w:t>na broń krótką wraz ze stojakami/uchwytami na broń krótką</w:t>
      </w:r>
      <w:r w:rsidR="00781A78" w:rsidRPr="002632C0">
        <w:rPr>
          <w:rFonts w:ascii="Arial" w:hAnsi="Arial" w:cs="Arial"/>
          <w:b/>
          <w:sz w:val="20"/>
          <w:szCs w:val="20"/>
          <w:lang w:eastAsia="pl-PL"/>
        </w:rPr>
        <w:t>,</w:t>
      </w:r>
      <w:r w:rsidR="0029276E" w:rsidRPr="002632C0">
        <w:rPr>
          <w:rFonts w:ascii="Arial" w:hAnsi="Arial" w:cs="Arial"/>
          <w:b/>
          <w:sz w:val="20"/>
          <w:szCs w:val="20"/>
        </w:rPr>
        <w:t xml:space="preserve"> </w:t>
      </w:r>
      <w:r w:rsidRPr="002632C0">
        <w:rPr>
          <w:rFonts w:ascii="Arial" w:hAnsi="Arial" w:cs="Arial"/>
          <w:sz w:val="20"/>
          <w:szCs w:val="20"/>
          <w:lang w:eastAsia="pl-PL"/>
        </w:rPr>
        <w:t xml:space="preserve">przedkładamy niniejszą ofertę. </w:t>
      </w:r>
    </w:p>
    <w:p w14:paraId="52B73146" w14:textId="77777777" w:rsidR="00FC71B5" w:rsidRPr="002632C0" w:rsidRDefault="00FC71B5" w:rsidP="00FC71B5">
      <w:pPr>
        <w:suppressAutoHyphens w:val="0"/>
        <w:spacing w:after="0" w:line="360" w:lineRule="auto"/>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2632C0" w:rsidRPr="002632C0" w14:paraId="2BFC6008" w14:textId="77777777" w:rsidTr="000D39BD">
        <w:trPr>
          <w:trHeight w:val="434"/>
        </w:trPr>
        <w:tc>
          <w:tcPr>
            <w:tcW w:w="9069" w:type="dxa"/>
            <w:shd w:val="clear" w:color="auto" w:fill="BFBFBF"/>
            <w:vAlign w:val="center"/>
          </w:tcPr>
          <w:p w14:paraId="58EA34E7" w14:textId="77777777" w:rsidR="00FC71B5" w:rsidRPr="002632C0"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2632C0">
              <w:rPr>
                <w:rFonts w:ascii="Arial" w:hAnsi="Arial" w:cs="Arial"/>
                <w:b/>
                <w:bCs/>
                <w:sz w:val="20"/>
                <w:szCs w:val="20"/>
                <w:lang w:eastAsia="pl-PL"/>
              </w:rPr>
              <w:t>DANE DOTYCZĄCE WYKONAWCY</w:t>
            </w:r>
          </w:p>
        </w:tc>
      </w:tr>
    </w:tbl>
    <w:p w14:paraId="0BFCCBC8" w14:textId="77777777" w:rsidR="00FC71B5" w:rsidRPr="002632C0" w:rsidRDefault="00FC71B5" w:rsidP="00FC71B5">
      <w:pPr>
        <w:suppressAutoHyphens w:val="0"/>
        <w:spacing w:after="0" w:line="360" w:lineRule="auto"/>
        <w:jc w:val="center"/>
        <w:rPr>
          <w:rFonts w:ascii="Arial" w:hAnsi="Arial" w:cs="Arial"/>
          <w:b/>
          <w:bCs/>
          <w:sz w:val="16"/>
          <w:szCs w:val="16"/>
          <w:lang w:eastAsia="pl-PL"/>
        </w:rPr>
      </w:pPr>
    </w:p>
    <w:p w14:paraId="7C2265F5" w14:textId="77777777" w:rsidR="00FC71B5" w:rsidRPr="002632C0" w:rsidRDefault="00FC71B5" w:rsidP="00FC71B5">
      <w:pPr>
        <w:suppressAutoHyphens w:val="0"/>
        <w:spacing w:after="0" w:line="480" w:lineRule="auto"/>
        <w:rPr>
          <w:rFonts w:ascii="Arial" w:hAnsi="Arial" w:cs="Arial"/>
          <w:sz w:val="20"/>
          <w:szCs w:val="20"/>
          <w:lang w:eastAsia="pl-PL"/>
        </w:rPr>
      </w:pPr>
      <w:r w:rsidRPr="002632C0">
        <w:rPr>
          <w:rFonts w:ascii="Arial" w:hAnsi="Arial" w:cs="Arial"/>
          <w:sz w:val="20"/>
          <w:szCs w:val="20"/>
          <w:lang w:eastAsia="pl-PL"/>
        </w:rPr>
        <w:t>Wykonawca: .............................................................................................................................................               Siedziba/adres:.............................................................................................................................................................................................................................................................................................................</w:t>
      </w:r>
    </w:p>
    <w:p w14:paraId="4EAE71F2" w14:textId="77777777" w:rsidR="00FC71B5" w:rsidRPr="002632C0" w:rsidRDefault="00FC71B5" w:rsidP="00FC71B5">
      <w:pPr>
        <w:suppressAutoHyphens w:val="0"/>
        <w:spacing w:after="0" w:line="480" w:lineRule="auto"/>
        <w:rPr>
          <w:rFonts w:ascii="Arial" w:hAnsi="Arial" w:cs="Arial"/>
          <w:sz w:val="20"/>
          <w:szCs w:val="20"/>
          <w:lang w:eastAsia="pl-PL"/>
        </w:rPr>
      </w:pPr>
      <w:r w:rsidRPr="002632C0">
        <w:rPr>
          <w:rFonts w:ascii="Arial" w:hAnsi="Arial" w:cs="Arial"/>
          <w:sz w:val="20"/>
          <w:szCs w:val="20"/>
          <w:lang w:eastAsia="pl-PL"/>
        </w:rPr>
        <w:t xml:space="preserve">Nr telefonu: ...............................................................................................................................................      </w:t>
      </w:r>
    </w:p>
    <w:p w14:paraId="15563A31" w14:textId="77777777" w:rsidR="00FC71B5" w:rsidRPr="002632C0" w:rsidRDefault="00FC71B5" w:rsidP="00FC71B5">
      <w:pPr>
        <w:suppressAutoHyphens w:val="0"/>
        <w:spacing w:after="0" w:line="480" w:lineRule="auto"/>
        <w:rPr>
          <w:rFonts w:ascii="Arial" w:hAnsi="Arial" w:cs="Arial"/>
          <w:sz w:val="20"/>
          <w:szCs w:val="20"/>
          <w:lang w:eastAsia="pl-PL"/>
        </w:rPr>
      </w:pPr>
      <w:r w:rsidRPr="002632C0">
        <w:rPr>
          <w:rFonts w:ascii="Arial" w:hAnsi="Arial" w:cs="Arial"/>
          <w:sz w:val="20"/>
          <w:szCs w:val="20"/>
          <w:lang w:eastAsia="pl-PL"/>
        </w:rPr>
        <w:t>e-mail: ………………………………………………………………………………………………………………</w:t>
      </w:r>
    </w:p>
    <w:p w14:paraId="28032525" w14:textId="77777777" w:rsidR="00FC71B5" w:rsidRPr="002632C0" w:rsidRDefault="00FC71B5" w:rsidP="00FC71B5">
      <w:pPr>
        <w:suppressAutoHyphens w:val="0"/>
        <w:spacing w:after="0" w:line="480" w:lineRule="auto"/>
        <w:rPr>
          <w:rFonts w:ascii="Arial" w:hAnsi="Arial" w:cs="Arial"/>
          <w:sz w:val="20"/>
          <w:szCs w:val="20"/>
          <w:lang w:eastAsia="pl-PL"/>
        </w:rPr>
      </w:pPr>
      <w:r w:rsidRPr="002632C0">
        <w:rPr>
          <w:rFonts w:ascii="Arial" w:hAnsi="Arial" w:cs="Arial"/>
          <w:sz w:val="20"/>
          <w:szCs w:val="20"/>
          <w:lang w:eastAsia="pl-PL"/>
        </w:rPr>
        <w:t>Nr NIP: .............................................................       Nr REGON: ..............................................................</w:t>
      </w:r>
    </w:p>
    <w:p w14:paraId="27A197A5" w14:textId="26F191E8" w:rsidR="00B114C9" w:rsidRPr="002632C0" w:rsidRDefault="00B114C9" w:rsidP="00B114C9">
      <w:pPr>
        <w:autoSpaceDE w:val="0"/>
        <w:spacing w:after="0" w:line="240" w:lineRule="auto"/>
        <w:jc w:val="both"/>
        <w:rPr>
          <w:rFonts w:ascii="Arial" w:hAnsi="Arial" w:cs="Arial"/>
          <w:sz w:val="20"/>
          <w:szCs w:val="20"/>
        </w:rPr>
      </w:pPr>
      <w:r w:rsidRPr="002632C0">
        <w:rPr>
          <w:rFonts w:ascii="Arial" w:hAnsi="Arial" w:cs="Arial"/>
          <w:sz w:val="20"/>
          <w:szCs w:val="20"/>
        </w:rPr>
        <w:t>W przypadku wyboru mojej oferty jako najkorzystniejszej, osobą upoważnioną do podpisania umowy jest</w:t>
      </w:r>
      <w:r w:rsidR="00827130">
        <w:rPr>
          <w:rFonts w:ascii="Arial" w:hAnsi="Arial" w:cs="Arial"/>
          <w:sz w:val="20"/>
          <w:szCs w:val="20"/>
        </w:rPr>
        <w:t>:</w:t>
      </w:r>
      <w:r w:rsidRPr="002632C0">
        <w:rPr>
          <w:rFonts w:ascii="Arial" w:hAnsi="Arial" w:cs="Arial"/>
          <w:sz w:val="20"/>
          <w:szCs w:val="20"/>
        </w:rPr>
        <w:br/>
      </w:r>
    </w:p>
    <w:p w14:paraId="7D435C92" w14:textId="77777777" w:rsidR="00B114C9" w:rsidRPr="002632C0" w:rsidRDefault="00B114C9" w:rsidP="00B114C9">
      <w:pPr>
        <w:autoSpaceDE w:val="0"/>
        <w:spacing w:after="0" w:line="240" w:lineRule="auto"/>
        <w:jc w:val="both"/>
        <w:rPr>
          <w:rFonts w:ascii="Arial" w:hAnsi="Arial" w:cs="Arial"/>
          <w:sz w:val="20"/>
          <w:szCs w:val="20"/>
        </w:rPr>
      </w:pPr>
      <w:r w:rsidRPr="002632C0">
        <w:rPr>
          <w:rFonts w:ascii="Arial" w:hAnsi="Arial" w:cs="Arial"/>
          <w:sz w:val="20"/>
          <w:szCs w:val="20"/>
        </w:rPr>
        <w:t>...................................................................................................................................................................</w:t>
      </w:r>
    </w:p>
    <w:p w14:paraId="1C433FC2" w14:textId="77777777" w:rsidR="00B114C9" w:rsidRPr="002632C0" w:rsidRDefault="00B114C9" w:rsidP="00B114C9">
      <w:pPr>
        <w:autoSpaceDE w:val="0"/>
        <w:spacing w:after="0" w:line="240" w:lineRule="auto"/>
        <w:jc w:val="both"/>
        <w:rPr>
          <w:rFonts w:ascii="Arial" w:hAnsi="Arial" w:cs="Arial"/>
          <w:sz w:val="20"/>
          <w:szCs w:val="20"/>
        </w:rPr>
      </w:pPr>
    </w:p>
    <w:p w14:paraId="5AF1AC8C" w14:textId="77777777" w:rsidR="00B114C9" w:rsidRPr="002632C0" w:rsidRDefault="00B114C9" w:rsidP="00B114C9">
      <w:pPr>
        <w:autoSpaceDE w:val="0"/>
        <w:spacing w:after="0" w:line="240" w:lineRule="auto"/>
        <w:jc w:val="both"/>
        <w:rPr>
          <w:rFonts w:ascii="Arial" w:hAnsi="Arial" w:cs="Arial"/>
          <w:sz w:val="20"/>
          <w:szCs w:val="20"/>
        </w:rPr>
      </w:pPr>
      <w:r w:rsidRPr="002632C0">
        <w:rPr>
          <w:rFonts w:ascii="Arial" w:hAnsi="Arial" w:cs="Arial"/>
          <w:sz w:val="20"/>
          <w:szCs w:val="20"/>
        </w:rPr>
        <w:t xml:space="preserve">Osobą odpowiedzialną za realizację umowy jest: </w:t>
      </w:r>
    </w:p>
    <w:p w14:paraId="0475641C" w14:textId="77777777" w:rsidR="00B114C9" w:rsidRPr="002632C0" w:rsidRDefault="00B114C9" w:rsidP="00B114C9">
      <w:pPr>
        <w:autoSpaceDE w:val="0"/>
        <w:spacing w:after="0" w:line="240" w:lineRule="auto"/>
        <w:jc w:val="both"/>
        <w:rPr>
          <w:rFonts w:ascii="Arial" w:hAnsi="Arial" w:cs="Arial"/>
          <w:sz w:val="20"/>
          <w:szCs w:val="20"/>
        </w:rPr>
      </w:pPr>
    </w:p>
    <w:p w14:paraId="268E3335" w14:textId="77777777" w:rsidR="00B114C9" w:rsidRPr="002632C0" w:rsidRDefault="00B114C9" w:rsidP="00B114C9">
      <w:pPr>
        <w:autoSpaceDE w:val="0"/>
        <w:spacing w:after="0" w:line="240" w:lineRule="auto"/>
        <w:jc w:val="both"/>
        <w:rPr>
          <w:rFonts w:ascii="Arial" w:hAnsi="Arial" w:cs="Arial"/>
          <w:sz w:val="20"/>
          <w:szCs w:val="20"/>
        </w:rPr>
      </w:pPr>
      <w:r w:rsidRPr="002632C0">
        <w:rPr>
          <w:rFonts w:ascii="Arial" w:hAnsi="Arial" w:cs="Arial"/>
          <w:sz w:val="20"/>
          <w:szCs w:val="20"/>
        </w:rPr>
        <w:t xml:space="preserve">…………………………………………………………………………………………………………………...., </w:t>
      </w:r>
    </w:p>
    <w:p w14:paraId="384F3219" w14:textId="77777777" w:rsidR="00B114C9" w:rsidRPr="002632C0" w:rsidRDefault="00B114C9" w:rsidP="00B114C9">
      <w:pPr>
        <w:autoSpaceDE w:val="0"/>
        <w:spacing w:after="0" w:line="240" w:lineRule="auto"/>
        <w:jc w:val="both"/>
        <w:rPr>
          <w:rFonts w:ascii="Arial" w:hAnsi="Arial" w:cs="Arial"/>
          <w:sz w:val="20"/>
          <w:szCs w:val="20"/>
        </w:rPr>
      </w:pPr>
    </w:p>
    <w:p w14:paraId="5141CB9D" w14:textId="77777777" w:rsidR="00B114C9" w:rsidRPr="002632C0" w:rsidRDefault="00B114C9" w:rsidP="00B114C9">
      <w:pPr>
        <w:autoSpaceDE w:val="0"/>
        <w:spacing w:after="0" w:line="240" w:lineRule="auto"/>
        <w:jc w:val="both"/>
        <w:rPr>
          <w:rFonts w:ascii="Arial" w:hAnsi="Arial" w:cs="Arial"/>
          <w:sz w:val="20"/>
          <w:szCs w:val="20"/>
        </w:rPr>
      </w:pPr>
      <w:r w:rsidRPr="002632C0">
        <w:rPr>
          <w:rFonts w:ascii="Arial" w:hAnsi="Arial" w:cs="Arial"/>
          <w:sz w:val="20"/>
          <w:szCs w:val="20"/>
        </w:rPr>
        <w:t>nr tel. ……………………….……………………., e-mail: …………………………………………………....</w:t>
      </w:r>
    </w:p>
    <w:p w14:paraId="64A41050" w14:textId="6D04DFB0" w:rsidR="00942E5E" w:rsidRDefault="00942E5E" w:rsidP="00B114C9">
      <w:pPr>
        <w:autoSpaceDE w:val="0"/>
        <w:spacing w:after="0" w:line="240" w:lineRule="auto"/>
        <w:jc w:val="both"/>
        <w:rPr>
          <w:rFonts w:ascii="Arial" w:hAnsi="Arial" w:cs="Arial"/>
          <w:sz w:val="20"/>
          <w:szCs w:val="20"/>
          <w:lang w:eastAsia="pl-PL"/>
        </w:rPr>
      </w:pPr>
    </w:p>
    <w:p w14:paraId="6F0650B4" w14:textId="1339F847" w:rsidR="00236529" w:rsidRPr="00F75449" w:rsidRDefault="00236529" w:rsidP="00B114C9">
      <w:pPr>
        <w:autoSpaceDE w:val="0"/>
        <w:spacing w:after="0" w:line="240" w:lineRule="auto"/>
        <w:jc w:val="both"/>
        <w:rPr>
          <w:rFonts w:ascii="Arial" w:hAnsi="Arial" w:cs="Arial"/>
          <w:sz w:val="12"/>
          <w:szCs w:val="12"/>
          <w:lang w:eastAsia="pl-PL"/>
        </w:rPr>
      </w:pPr>
    </w:p>
    <w:p w14:paraId="689A9111" w14:textId="77777777" w:rsidR="00236529" w:rsidRPr="002632C0" w:rsidRDefault="00236529" w:rsidP="00236529">
      <w:pPr>
        <w:autoSpaceDE w:val="0"/>
        <w:spacing w:after="0" w:line="360" w:lineRule="auto"/>
        <w:jc w:val="both"/>
        <w:rPr>
          <w:rFonts w:ascii="Arial" w:hAnsi="Arial" w:cs="Arial"/>
          <w:sz w:val="16"/>
          <w:szCs w:val="16"/>
          <w:u w:val="single"/>
        </w:rPr>
      </w:pPr>
      <w:r w:rsidRPr="002632C0">
        <w:rPr>
          <w:rFonts w:ascii="Arial" w:hAnsi="Arial" w:cs="Arial"/>
          <w:sz w:val="20"/>
          <w:szCs w:val="20"/>
          <w:lang w:eastAsia="pl-PL"/>
        </w:rPr>
        <w:t xml:space="preserve">Wykonawca zapewnia Zamawiającemu dokonywanie zgłoszeń wad przedmiotu umowy drogą elektroniczną na e-mail Wykonawcy </w:t>
      </w:r>
      <w:r w:rsidRPr="002632C0">
        <w:rPr>
          <w:rFonts w:ascii="Arial" w:hAnsi="Arial" w:cs="Arial"/>
          <w:sz w:val="20"/>
          <w:szCs w:val="20"/>
        </w:rPr>
        <w:t>…………………………………………</w:t>
      </w:r>
    </w:p>
    <w:p w14:paraId="0E7AD66A" w14:textId="77777777" w:rsidR="00236529" w:rsidRPr="00F75449" w:rsidRDefault="00236529" w:rsidP="00B114C9">
      <w:pPr>
        <w:autoSpaceDE w:val="0"/>
        <w:spacing w:after="0" w:line="240" w:lineRule="auto"/>
        <w:jc w:val="both"/>
        <w:rPr>
          <w:rFonts w:ascii="Arial" w:hAnsi="Arial" w:cs="Arial"/>
          <w:sz w:val="12"/>
          <w:szCs w:val="12"/>
          <w:lang w:eastAsia="pl-PL"/>
        </w:rPr>
      </w:pPr>
    </w:p>
    <w:p w14:paraId="62E1A8F3" w14:textId="77777777" w:rsidR="00FC71B5" w:rsidRPr="002632C0" w:rsidRDefault="00FC71B5" w:rsidP="00FC71B5">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2632C0" w:rsidRPr="002632C0" w14:paraId="64F85661" w14:textId="77777777" w:rsidTr="000D39BD">
        <w:trPr>
          <w:trHeight w:val="486"/>
        </w:trPr>
        <w:tc>
          <w:tcPr>
            <w:tcW w:w="9069" w:type="dxa"/>
            <w:shd w:val="clear" w:color="auto" w:fill="BFBFBF"/>
            <w:vAlign w:val="center"/>
          </w:tcPr>
          <w:p w14:paraId="061B6B84" w14:textId="77777777" w:rsidR="00FC71B5" w:rsidRPr="002632C0"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2632C0">
              <w:rPr>
                <w:rFonts w:ascii="Arial" w:hAnsi="Arial" w:cs="Arial"/>
                <w:b/>
                <w:bCs/>
                <w:sz w:val="20"/>
                <w:szCs w:val="20"/>
                <w:lang w:eastAsia="pl-PL"/>
              </w:rPr>
              <w:t>SZCZEGÓŁOWY OPIS PRZEDMIOTU ZAMÓWIENIA</w:t>
            </w:r>
          </w:p>
        </w:tc>
      </w:tr>
    </w:tbl>
    <w:p w14:paraId="01F822A0" w14:textId="77777777" w:rsidR="00153E7C" w:rsidRPr="002632C0" w:rsidRDefault="00153E7C" w:rsidP="00153E7C">
      <w:pPr>
        <w:pStyle w:val="Bezodstpw"/>
        <w:rPr>
          <w:rFonts w:ascii="Arial" w:hAnsi="Arial" w:cs="Arial"/>
          <w:sz w:val="20"/>
          <w:szCs w:val="20"/>
        </w:rPr>
      </w:pPr>
    </w:p>
    <w:p w14:paraId="52794448" w14:textId="77777777" w:rsidR="00236529" w:rsidRPr="00236529" w:rsidRDefault="00236529" w:rsidP="00236529">
      <w:pPr>
        <w:suppressAutoHyphens w:val="0"/>
        <w:spacing w:after="160" w:line="259" w:lineRule="auto"/>
        <w:ind w:left="284" w:hanging="284"/>
        <w:jc w:val="center"/>
        <w:rPr>
          <w:rFonts w:ascii="Arial" w:eastAsia="Calibri" w:hAnsi="Arial" w:cs="Arial"/>
          <w:b/>
          <w:sz w:val="20"/>
          <w:szCs w:val="20"/>
          <w:lang w:eastAsia="en-US"/>
        </w:rPr>
      </w:pPr>
      <w:r w:rsidRPr="00236529">
        <w:rPr>
          <w:rFonts w:ascii="Arial" w:eastAsia="Calibri" w:hAnsi="Arial" w:cs="Arial"/>
          <w:b/>
          <w:sz w:val="20"/>
          <w:szCs w:val="20"/>
          <w:lang w:eastAsia="en-US"/>
        </w:rPr>
        <w:t>OPIS PRZEDMIOTU ZAMÓWIENIA</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965"/>
        <w:gridCol w:w="4606"/>
        <w:gridCol w:w="1119"/>
        <w:gridCol w:w="984"/>
      </w:tblGrid>
      <w:tr w:rsidR="00236529" w:rsidRPr="00236529" w14:paraId="2B09240F" w14:textId="77777777" w:rsidTr="00236529">
        <w:tc>
          <w:tcPr>
            <w:tcW w:w="704" w:type="dxa"/>
            <w:shd w:val="clear" w:color="auto" w:fill="auto"/>
            <w:vAlign w:val="center"/>
          </w:tcPr>
          <w:p w14:paraId="79AAA034" w14:textId="77777777" w:rsidR="00236529" w:rsidRPr="00236529" w:rsidRDefault="00236529" w:rsidP="00236529">
            <w:pPr>
              <w:suppressAutoHyphens w:val="0"/>
              <w:spacing w:after="160" w:line="259" w:lineRule="auto"/>
              <w:jc w:val="center"/>
              <w:rPr>
                <w:rFonts w:ascii="Arial" w:eastAsia="Calibri" w:hAnsi="Arial" w:cs="Arial"/>
                <w:b/>
                <w:sz w:val="20"/>
                <w:szCs w:val="20"/>
                <w:lang w:eastAsia="en-US"/>
              </w:rPr>
            </w:pPr>
            <w:r w:rsidRPr="00236529">
              <w:rPr>
                <w:rFonts w:ascii="Arial" w:eastAsia="Calibri" w:hAnsi="Arial" w:cs="Arial"/>
                <w:b/>
                <w:sz w:val="20"/>
                <w:szCs w:val="20"/>
                <w:lang w:eastAsia="en-US"/>
              </w:rPr>
              <w:t>Lp.</w:t>
            </w:r>
          </w:p>
        </w:tc>
        <w:tc>
          <w:tcPr>
            <w:tcW w:w="1965" w:type="dxa"/>
            <w:shd w:val="clear" w:color="auto" w:fill="auto"/>
            <w:vAlign w:val="center"/>
          </w:tcPr>
          <w:p w14:paraId="21D0D477" w14:textId="77777777" w:rsidR="00236529" w:rsidRPr="00236529" w:rsidRDefault="00236529" w:rsidP="00236529">
            <w:pPr>
              <w:suppressAutoHyphens w:val="0"/>
              <w:spacing w:after="160" w:line="259" w:lineRule="auto"/>
              <w:jc w:val="center"/>
              <w:rPr>
                <w:rFonts w:ascii="Arial" w:eastAsia="Calibri" w:hAnsi="Arial" w:cs="Arial"/>
                <w:b/>
                <w:sz w:val="20"/>
                <w:szCs w:val="20"/>
                <w:lang w:eastAsia="en-US"/>
              </w:rPr>
            </w:pPr>
            <w:r w:rsidRPr="00236529">
              <w:rPr>
                <w:rFonts w:ascii="Arial" w:eastAsia="Calibri" w:hAnsi="Arial" w:cs="Arial"/>
                <w:b/>
                <w:sz w:val="20"/>
                <w:szCs w:val="20"/>
                <w:lang w:eastAsia="en-US"/>
              </w:rPr>
              <w:t>Nazwa</w:t>
            </w:r>
          </w:p>
        </w:tc>
        <w:tc>
          <w:tcPr>
            <w:tcW w:w="4606" w:type="dxa"/>
            <w:shd w:val="clear" w:color="auto" w:fill="auto"/>
            <w:vAlign w:val="center"/>
          </w:tcPr>
          <w:p w14:paraId="6373B085" w14:textId="77777777" w:rsidR="00236529" w:rsidRPr="00236529" w:rsidRDefault="00236529" w:rsidP="00236529">
            <w:pPr>
              <w:suppressAutoHyphens w:val="0"/>
              <w:spacing w:after="160" w:line="259" w:lineRule="auto"/>
              <w:jc w:val="center"/>
              <w:rPr>
                <w:rFonts w:ascii="Arial" w:eastAsia="Calibri" w:hAnsi="Arial" w:cs="Arial"/>
                <w:b/>
                <w:sz w:val="20"/>
                <w:szCs w:val="20"/>
                <w:lang w:eastAsia="en-US"/>
              </w:rPr>
            </w:pPr>
            <w:r w:rsidRPr="00236529">
              <w:rPr>
                <w:rFonts w:ascii="Arial" w:eastAsia="Calibri" w:hAnsi="Arial" w:cs="Arial"/>
                <w:b/>
                <w:sz w:val="20"/>
                <w:szCs w:val="20"/>
                <w:lang w:eastAsia="en-US"/>
              </w:rPr>
              <w:t>Opis asortymentu</w:t>
            </w:r>
          </w:p>
        </w:tc>
        <w:tc>
          <w:tcPr>
            <w:tcW w:w="1119" w:type="dxa"/>
            <w:shd w:val="clear" w:color="auto" w:fill="auto"/>
            <w:vAlign w:val="center"/>
          </w:tcPr>
          <w:p w14:paraId="6847CF9B" w14:textId="4FD700FC" w:rsidR="00236529" w:rsidRPr="00236529" w:rsidRDefault="00236529" w:rsidP="00236529">
            <w:pPr>
              <w:suppressAutoHyphens w:val="0"/>
              <w:spacing w:after="160" w:line="259" w:lineRule="auto"/>
              <w:jc w:val="center"/>
              <w:rPr>
                <w:rFonts w:ascii="Arial" w:eastAsia="Calibri" w:hAnsi="Arial" w:cs="Arial"/>
                <w:b/>
                <w:sz w:val="20"/>
                <w:szCs w:val="20"/>
                <w:lang w:eastAsia="en-US"/>
              </w:rPr>
            </w:pPr>
            <w:r>
              <w:rPr>
                <w:rFonts w:ascii="Arial" w:eastAsia="Calibri" w:hAnsi="Arial" w:cs="Arial"/>
                <w:b/>
                <w:sz w:val="20"/>
                <w:szCs w:val="20"/>
                <w:lang w:eastAsia="en-US"/>
              </w:rPr>
              <w:t>J</w:t>
            </w:r>
            <w:r w:rsidRPr="00236529">
              <w:rPr>
                <w:rFonts w:ascii="Arial" w:eastAsia="Calibri" w:hAnsi="Arial" w:cs="Arial"/>
                <w:b/>
                <w:sz w:val="20"/>
                <w:szCs w:val="20"/>
                <w:lang w:eastAsia="en-US"/>
              </w:rPr>
              <w:t>.</w:t>
            </w:r>
            <w:r>
              <w:rPr>
                <w:rFonts w:ascii="Arial" w:eastAsia="Calibri" w:hAnsi="Arial" w:cs="Arial"/>
                <w:b/>
                <w:sz w:val="20"/>
                <w:szCs w:val="20"/>
                <w:lang w:eastAsia="en-US"/>
              </w:rPr>
              <w:t xml:space="preserve"> </w:t>
            </w:r>
            <w:r w:rsidRPr="00236529">
              <w:rPr>
                <w:rFonts w:ascii="Arial" w:eastAsia="Calibri" w:hAnsi="Arial" w:cs="Arial"/>
                <w:b/>
                <w:sz w:val="20"/>
                <w:szCs w:val="20"/>
                <w:lang w:eastAsia="en-US"/>
              </w:rPr>
              <w:t>m.</w:t>
            </w:r>
          </w:p>
        </w:tc>
        <w:tc>
          <w:tcPr>
            <w:tcW w:w="984" w:type="dxa"/>
            <w:shd w:val="clear" w:color="auto" w:fill="auto"/>
            <w:vAlign w:val="center"/>
          </w:tcPr>
          <w:p w14:paraId="25F45FBA" w14:textId="77777777" w:rsidR="00236529" w:rsidRPr="00236529" w:rsidRDefault="00236529" w:rsidP="00236529">
            <w:pPr>
              <w:suppressAutoHyphens w:val="0"/>
              <w:spacing w:after="160" w:line="259" w:lineRule="auto"/>
              <w:jc w:val="center"/>
              <w:rPr>
                <w:rFonts w:ascii="Arial" w:eastAsia="Calibri" w:hAnsi="Arial" w:cs="Arial"/>
                <w:b/>
                <w:sz w:val="20"/>
                <w:szCs w:val="20"/>
                <w:lang w:eastAsia="en-US"/>
              </w:rPr>
            </w:pPr>
            <w:r w:rsidRPr="00236529">
              <w:rPr>
                <w:rFonts w:ascii="Arial" w:eastAsia="Calibri" w:hAnsi="Arial" w:cs="Arial"/>
                <w:b/>
                <w:sz w:val="20"/>
                <w:szCs w:val="20"/>
                <w:lang w:eastAsia="en-US"/>
              </w:rPr>
              <w:t>Ilość</w:t>
            </w:r>
          </w:p>
        </w:tc>
      </w:tr>
      <w:tr w:rsidR="00236529" w:rsidRPr="00236529" w14:paraId="504C5594" w14:textId="77777777" w:rsidTr="00236529">
        <w:tc>
          <w:tcPr>
            <w:tcW w:w="704" w:type="dxa"/>
            <w:shd w:val="clear" w:color="auto" w:fill="auto"/>
            <w:vAlign w:val="center"/>
          </w:tcPr>
          <w:p w14:paraId="18B923DA" w14:textId="77777777" w:rsidR="00236529" w:rsidRPr="00236529" w:rsidRDefault="00236529" w:rsidP="00236529">
            <w:pPr>
              <w:suppressAutoHyphens w:val="0"/>
              <w:spacing w:after="160" w:line="259" w:lineRule="auto"/>
              <w:jc w:val="center"/>
              <w:rPr>
                <w:rFonts w:ascii="Arial" w:eastAsia="Calibri" w:hAnsi="Arial" w:cs="Arial"/>
                <w:b/>
                <w:lang w:eastAsia="en-US"/>
              </w:rPr>
            </w:pPr>
            <w:r w:rsidRPr="00236529">
              <w:rPr>
                <w:rFonts w:ascii="Arial" w:eastAsia="Calibri" w:hAnsi="Arial" w:cs="Arial"/>
                <w:b/>
                <w:lang w:eastAsia="en-US"/>
              </w:rPr>
              <w:t>1</w:t>
            </w:r>
          </w:p>
        </w:tc>
        <w:tc>
          <w:tcPr>
            <w:tcW w:w="1965" w:type="dxa"/>
            <w:shd w:val="clear" w:color="auto" w:fill="auto"/>
            <w:vAlign w:val="center"/>
          </w:tcPr>
          <w:p w14:paraId="11A111DA" w14:textId="77777777" w:rsidR="00236529" w:rsidRPr="00236529" w:rsidRDefault="00236529" w:rsidP="00236529">
            <w:pPr>
              <w:suppressAutoHyphens w:val="0"/>
              <w:spacing w:after="160" w:line="259" w:lineRule="auto"/>
              <w:rPr>
                <w:rFonts w:ascii="Arial" w:eastAsia="Calibri" w:hAnsi="Arial" w:cs="Arial"/>
                <w:b/>
                <w:lang w:eastAsia="en-US"/>
              </w:rPr>
            </w:pPr>
            <w:r w:rsidRPr="00236529">
              <w:rPr>
                <w:rFonts w:ascii="Arial" w:eastAsia="Calibri" w:hAnsi="Arial" w:cs="Arial"/>
                <w:b/>
                <w:lang w:eastAsia="en-US"/>
              </w:rPr>
              <w:t>Sejf jednodrzwiowy do przechowywania broni krótkiej oraz amunicji wraz ze stojakami na broń krótką</w:t>
            </w:r>
          </w:p>
        </w:tc>
        <w:tc>
          <w:tcPr>
            <w:tcW w:w="4606" w:type="dxa"/>
            <w:shd w:val="clear" w:color="auto" w:fill="auto"/>
          </w:tcPr>
          <w:p w14:paraId="6B369FC0" w14:textId="7700891D" w:rsidR="00236529" w:rsidRPr="00236529" w:rsidRDefault="00F75449" w:rsidP="00236529">
            <w:pPr>
              <w:suppressAutoHyphens w:val="0"/>
              <w:spacing w:after="160" w:line="259" w:lineRule="auto"/>
              <w:rPr>
                <w:rFonts w:ascii="Arial" w:eastAsia="Calibri" w:hAnsi="Arial" w:cs="Arial"/>
                <w:lang w:eastAsia="en-US"/>
              </w:rPr>
            </w:pPr>
            <w:r w:rsidRPr="00F75449">
              <w:rPr>
                <w:rFonts w:ascii="Arial" w:eastAsia="Calibri" w:hAnsi="Arial" w:cs="Arial"/>
                <w:b/>
                <w:color w:val="FF0000"/>
                <w:lang w:eastAsia="en-US"/>
              </w:rPr>
              <w:t>Sejf jednodrzwiowy o wymiarach</w:t>
            </w:r>
            <w:r w:rsidRPr="00F75449">
              <w:rPr>
                <w:rFonts w:ascii="Arial" w:eastAsia="Calibri" w:hAnsi="Arial" w:cs="Arial"/>
                <w:color w:val="FF0000"/>
                <w:lang w:eastAsia="en-US"/>
              </w:rPr>
              <w:t xml:space="preserve"> zewnętrznych mieszczących się w przedziałach (</w:t>
            </w:r>
            <w:proofErr w:type="spellStart"/>
            <w:r w:rsidRPr="00F75449">
              <w:rPr>
                <w:rFonts w:ascii="Arial" w:eastAsia="Calibri" w:hAnsi="Arial" w:cs="Arial"/>
                <w:color w:val="FF0000"/>
                <w:lang w:eastAsia="en-US"/>
              </w:rPr>
              <w:t>wys</w:t>
            </w:r>
            <w:proofErr w:type="spellEnd"/>
            <w:r w:rsidRPr="00F75449">
              <w:rPr>
                <w:rFonts w:ascii="Arial" w:eastAsia="Calibri" w:hAnsi="Arial" w:cs="Arial"/>
                <w:color w:val="FF0000"/>
                <w:lang w:eastAsia="en-US"/>
              </w:rPr>
              <w:t>/</w:t>
            </w:r>
            <w:proofErr w:type="spellStart"/>
            <w:r w:rsidRPr="00F75449">
              <w:rPr>
                <w:rFonts w:ascii="Arial" w:eastAsia="Calibri" w:hAnsi="Arial" w:cs="Arial"/>
                <w:color w:val="FF0000"/>
                <w:lang w:eastAsia="en-US"/>
              </w:rPr>
              <w:t>szer</w:t>
            </w:r>
            <w:proofErr w:type="spellEnd"/>
            <w:r w:rsidRPr="00F75449">
              <w:rPr>
                <w:rFonts w:ascii="Arial" w:eastAsia="Calibri" w:hAnsi="Arial" w:cs="Arial"/>
                <w:color w:val="FF0000"/>
                <w:lang w:eastAsia="en-US"/>
              </w:rPr>
              <w:t>/</w:t>
            </w:r>
            <w:proofErr w:type="spellStart"/>
            <w:r w:rsidRPr="00F75449">
              <w:rPr>
                <w:rFonts w:ascii="Arial" w:eastAsia="Calibri" w:hAnsi="Arial" w:cs="Arial"/>
                <w:color w:val="FF0000"/>
                <w:lang w:eastAsia="en-US"/>
              </w:rPr>
              <w:t>gł</w:t>
            </w:r>
            <w:proofErr w:type="spellEnd"/>
            <w:r w:rsidRPr="00F75449">
              <w:rPr>
                <w:rFonts w:ascii="Arial" w:eastAsia="Calibri" w:hAnsi="Arial" w:cs="Arial"/>
                <w:color w:val="FF0000"/>
                <w:lang w:eastAsia="en-US"/>
              </w:rPr>
              <w:t xml:space="preserve">) od 150/70/50 cm do 165/90/55 cm; waga od 130 kg do 250 kg; pojemność od 450 l do 550 l </w:t>
            </w:r>
            <w:r w:rsidR="00236529" w:rsidRPr="00236529">
              <w:rPr>
                <w:rFonts w:ascii="Arial" w:eastAsia="Calibri" w:hAnsi="Arial" w:cs="Arial"/>
                <w:lang w:eastAsia="en-US"/>
              </w:rPr>
              <w:t xml:space="preserve">– powinien spełniać wymogi zawarte </w:t>
            </w:r>
            <w:r w:rsidR="00236529">
              <w:rPr>
                <w:rFonts w:ascii="Arial" w:eastAsia="Calibri" w:hAnsi="Arial" w:cs="Arial"/>
                <w:lang w:eastAsia="en-US"/>
              </w:rPr>
              <w:br/>
            </w:r>
            <w:r w:rsidR="00236529" w:rsidRPr="00236529">
              <w:rPr>
                <w:rFonts w:ascii="Arial" w:eastAsia="Calibri" w:hAnsi="Arial" w:cs="Arial"/>
                <w:lang w:eastAsia="en-US"/>
              </w:rPr>
              <w:t xml:space="preserve">w Rozporządzeniu Rady Ministrów z dnia 29.05.2012 r. w sprawie środków bezpieczeństwa fizycznego stosowanego do zabezpieczenia informacji niejawnych </w:t>
            </w:r>
            <w:r w:rsidR="00236529">
              <w:rPr>
                <w:rFonts w:ascii="Arial" w:eastAsia="Calibri" w:hAnsi="Arial" w:cs="Arial"/>
                <w:lang w:eastAsia="en-US"/>
              </w:rPr>
              <w:br/>
            </w:r>
            <w:r w:rsidR="00236529" w:rsidRPr="00236529">
              <w:rPr>
                <w:rFonts w:ascii="Arial" w:eastAsia="Calibri" w:hAnsi="Arial" w:cs="Arial"/>
                <w:lang w:eastAsia="en-US"/>
              </w:rPr>
              <w:t xml:space="preserve">(Dz. U. z dnia 19.06.2012 r. poz. 683 z </w:t>
            </w:r>
            <w:proofErr w:type="spellStart"/>
            <w:r w:rsidR="00236529" w:rsidRPr="00236529">
              <w:rPr>
                <w:rFonts w:ascii="Arial" w:eastAsia="Calibri" w:hAnsi="Arial" w:cs="Arial"/>
                <w:lang w:eastAsia="en-US"/>
              </w:rPr>
              <w:t>późn</w:t>
            </w:r>
            <w:proofErr w:type="spellEnd"/>
            <w:r w:rsidR="00236529" w:rsidRPr="00236529">
              <w:rPr>
                <w:rFonts w:ascii="Arial" w:eastAsia="Calibri" w:hAnsi="Arial" w:cs="Arial"/>
                <w:lang w:eastAsia="en-US"/>
              </w:rPr>
              <w:t xml:space="preserve">. </w:t>
            </w:r>
            <w:r>
              <w:rPr>
                <w:rFonts w:ascii="Arial" w:eastAsia="Calibri" w:hAnsi="Arial" w:cs="Arial"/>
                <w:lang w:eastAsia="en-US"/>
              </w:rPr>
              <w:t xml:space="preserve">zm.), </w:t>
            </w:r>
            <w:r w:rsidR="00236529" w:rsidRPr="00236529">
              <w:rPr>
                <w:rFonts w:ascii="Arial" w:eastAsia="Calibri" w:hAnsi="Arial" w:cs="Arial"/>
                <w:lang w:eastAsia="en-US"/>
              </w:rPr>
              <w:t>w tym:</w:t>
            </w:r>
          </w:p>
          <w:p w14:paraId="299B7480" w14:textId="77777777" w:rsidR="00236529" w:rsidRP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lastRenderedPageBreak/>
              <w:t>powinien być wykonany zgodnie z normą PN-EN 14450:2006, klasa S1;</w:t>
            </w:r>
          </w:p>
          <w:p w14:paraId="4BD10DC5" w14:textId="77777777" w:rsidR="00236529" w:rsidRP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sejfy standardowo wyposażone w zamek kluczowy klasy A oraz miseczkę do plombowania (w zestawie 2 klucze);</w:t>
            </w:r>
          </w:p>
          <w:p w14:paraId="2E0A0C0B" w14:textId="77777777" w:rsidR="00236529" w:rsidRP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osadzenie drzwi na zawiasach wewnętrznych;</w:t>
            </w:r>
          </w:p>
          <w:p w14:paraId="527CD4CB" w14:textId="77777777" w:rsidR="00236529" w:rsidRP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skrytka wewnętrzna zamykana</w:t>
            </w:r>
            <w:r w:rsidRPr="00236529">
              <w:rPr>
                <w:rFonts w:ascii="Arial" w:eastAsia="Calibri" w:hAnsi="Arial" w:cs="Arial"/>
                <w:color w:val="222222"/>
                <w:shd w:val="clear" w:color="auto" w:fill="FFFFFF"/>
                <w:lang w:eastAsia="en-US"/>
              </w:rPr>
              <w:t xml:space="preserve"> na klucz przeznaczona n</w:t>
            </w:r>
            <w:r w:rsidRPr="00236529">
              <w:rPr>
                <w:rFonts w:ascii="Arial" w:eastAsia="Calibri" w:hAnsi="Arial" w:cs="Arial"/>
                <w:lang w:eastAsia="en-US"/>
              </w:rPr>
              <w:t xml:space="preserve">a amunicję </w:t>
            </w:r>
            <w:r w:rsidRPr="00236529">
              <w:rPr>
                <w:rFonts w:ascii="Arial" w:eastAsia="Calibri" w:hAnsi="Arial" w:cs="Arial"/>
                <w:b/>
                <w:lang w:eastAsia="en-US"/>
              </w:rPr>
              <w:t>– wysokość półki 20cm.</w:t>
            </w:r>
            <w:r w:rsidRPr="00236529">
              <w:rPr>
                <w:rFonts w:ascii="Arial" w:eastAsia="Calibri" w:hAnsi="Arial" w:cs="Arial"/>
                <w:lang w:eastAsia="en-US"/>
              </w:rPr>
              <w:t>,</w:t>
            </w:r>
          </w:p>
          <w:p w14:paraId="19FC3E93" w14:textId="77777777" w:rsidR="00236529" w:rsidRP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 xml:space="preserve">I półka na pistolety – </w:t>
            </w:r>
            <w:r w:rsidRPr="00236529">
              <w:rPr>
                <w:rFonts w:ascii="Arial" w:eastAsia="Calibri" w:hAnsi="Arial" w:cs="Arial"/>
                <w:b/>
                <w:lang w:eastAsia="en-US"/>
              </w:rPr>
              <w:t>wysokość półki 25 cm z możliwością regulacji wysokości,</w:t>
            </w:r>
          </w:p>
          <w:p w14:paraId="7CF9442C" w14:textId="77777777" w:rsidR="00236529" w:rsidRP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 xml:space="preserve">II półka na Celownik holograficzny – </w:t>
            </w:r>
            <w:r w:rsidRPr="00236529">
              <w:rPr>
                <w:rFonts w:ascii="Arial" w:eastAsia="Calibri" w:hAnsi="Arial" w:cs="Arial"/>
                <w:b/>
                <w:lang w:eastAsia="en-US"/>
              </w:rPr>
              <w:t>wysokość półki 20 cm.,</w:t>
            </w:r>
          </w:p>
          <w:p w14:paraId="01B943B9" w14:textId="77777777" w:rsidR="00236529" w:rsidRP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 xml:space="preserve">III półka na lornetkę pryzmatyczną – </w:t>
            </w:r>
            <w:r w:rsidRPr="00236529">
              <w:rPr>
                <w:rFonts w:ascii="Arial" w:eastAsia="Calibri" w:hAnsi="Arial" w:cs="Arial"/>
                <w:b/>
                <w:lang w:eastAsia="en-US"/>
              </w:rPr>
              <w:t>wysokość półki 30 cm z możliwością regulacji wysokości,</w:t>
            </w:r>
          </w:p>
          <w:p w14:paraId="3B67CDE0" w14:textId="77777777" w:rsidR="00236529" w:rsidRPr="00236529" w:rsidRDefault="00236529" w:rsidP="00236529">
            <w:p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Sejf dodatkowo wyposażony w:</w:t>
            </w:r>
          </w:p>
          <w:p w14:paraId="0C627B35" w14:textId="77777777" w:rsidR="00236529" w:rsidRDefault="00236529" w:rsidP="00236529">
            <w:pPr>
              <w:suppressAutoHyphens w:val="0"/>
              <w:spacing w:after="0" w:line="240" w:lineRule="auto"/>
              <w:ind w:left="458"/>
              <w:rPr>
                <w:rFonts w:ascii="Arial" w:eastAsia="Calibri" w:hAnsi="Arial" w:cs="Arial"/>
                <w:color w:val="111111"/>
                <w:sz w:val="21"/>
                <w:szCs w:val="21"/>
                <w:lang w:eastAsia="en-US"/>
              </w:rPr>
            </w:pPr>
            <w:r w:rsidRPr="00236529">
              <w:rPr>
                <w:rFonts w:ascii="Arial" w:eastAsia="Calibri" w:hAnsi="Arial" w:cs="Arial"/>
                <w:lang w:eastAsia="en-US"/>
              </w:rPr>
              <w:t xml:space="preserve">10 szt. </w:t>
            </w:r>
            <w:r w:rsidRPr="00236529">
              <w:rPr>
                <w:rFonts w:ascii="Arial" w:eastAsia="Calibri" w:hAnsi="Arial" w:cs="Arial"/>
                <w:b/>
                <w:lang w:eastAsia="en-US"/>
              </w:rPr>
              <w:t>stojaków</w:t>
            </w:r>
            <w:r w:rsidRPr="00236529">
              <w:rPr>
                <w:rFonts w:ascii="Arial" w:eastAsia="Calibri" w:hAnsi="Arial" w:cs="Arial"/>
                <w:lang w:eastAsia="en-US"/>
              </w:rPr>
              <w:t xml:space="preserve">, </w:t>
            </w:r>
            <w:r w:rsidRPr="00236529">
              <w:rPr>
                <w:rFonts w:ascii="Arial" w:eastAsia="Calibri" w:hAnsi="Arial" w:cs="Arial"/>
                <w:color w:val="111111"/>
                <w:sz w:val="21"/>
                <w:szCs w:val="21"/>
                <w:lang w:eastAsia="en-US"/>
              </w:rPr>
              <w:t>uchwytów do broni krótkiej oraz magazynku na pistolety typu np. Vis-100.</w:t>
            </w:r>
          </w:p>
          <w:p w14:paraId="15BEBC6A" w14:textId="55C1F1B4" w:rsidR="00236529" w:rsidRPr="00236529" w:rsidRDefault="00236529" w:rsidP="00236529">
            <w:pPr>
              <w:suppressAutoHyphens w:val="0"/>
              <w:spacing w:after="0" w:line="240" w:lineRule="auto"/>
              <w:ind w:left="458"/>
              <w:rPr>
                <w:rFonts w:ascii="Arial" w:eastAsia="Calibri" w:hAnsi="Arial" w:cs="Arial"/>
                <w:lang w:eastAsia="en-US"/>
              </w:rPr>
            </w:pPr>
          </w:p>
        </w:tc>
        <w:tc>
          <w:tcPr>
            <w:tcW w:w="1119" w:type="dxa"/>
            <w:shd w:val="clear" w:color="auto" w:fill="auto"/>
            <w:vAlign w:val="center"/>
          </w:tcPr>
          <w:p w14:paraId="514ED9E4" w14:textId="77777777" w:rsidR="00236529" w:rsidRPr="00236529" w:rsidRDefault="00236529" w:rsidP="00236529">
            <w:pPr>
              <w:suppressAutoHyphens w:val="0"/>
              <w:spacing w:after="160" w:line="259" w:lineRule="auto"/>
              <w:jc w:val="center"/>
              <w:rPr>
                <w:rFonts w:ascii="Arial" w:eastAsia="Calibri" w:hAnsi="Arial" w:cs="Arial"/>
                <w:b/>
                <w:lang w:eastAsia="en-US"/>
              </w:rPr>
            </w:pPr>
          </w:p>
          <w:p w14:paraId="5909E02F" w14:textId="77777777" w:rsidR="00236529" w:rsidRPr="00236529" w:rsidRDefault="00236529" w:rsidP="00236529">
            <w:pPr>
              <w:suppressAutoHyphens w:val="0"/>
              <w:spacing w:after="160" w:line="259" w:lineRule="auto"/>
              <w:jc w:val="center"/>
              <w:rPr>
                <w:rFonts w:ascii="Arial" w:eastAsia="Calibri" w:hAnsi="Arial" w:cs="Arial"/>
                <w:b/>
                <w:lang w:eastAsia="en-US"/>
              </w:rPr>
            </w:pPr>
            <w:r w:rsidRPr="00236529">
              <w:rPr>
                <w:rFonts w:ascii="Arial" w:eastAsia="Calibri" w:hAnsi="Arial" w:cs="Arial"/>
                <w:b/>
                <w:lang w:eastAsia="en-US"/>
              </w:rPr>
              <w:t>szt.</w:t>
            </w:r>
          </w:p>
        </w:tc>
        <w:tc>
          <w:tcPr>
            <w:tcW w:w="984" w:type="dxa"/>
            <w:shd w:val="clear" w:color="auto" w:fill="auto"/>
            <w:vAlign w:val="center"/>
          </w:tcPr>
          <w:p w14:paraId="6AEA5B8A" w14:textId="77777777" w:rsidR="00236529" w:rsidRPr="00236529" w:rsidRDefault="00236529" w:rsidP="00236529">
            <w:pPr>
              <w:suppressAutoHyphens w:val="0"/>
              <w:spacing w:after="160" w:line="259" w:lineRule="auto"/>
              <w:jc w:val="center"/>
              <w:rPr>
                <w:rFonts w:ascii="Arial" w:eastAsia="Calibri" w:hAnsi="Arial" w:cs="Arial"/>
                <w:b/>
                <w:lang w:eastAsia="en-US"/>
              </w:rPr>
            </w:pPr>
          </w:p>
          <w:p w14:paraId="3BC6AFA0" w14:textId="77777777" w:rsidR="00236529" w:rsidRPr="00236529" w:rsidRDefault="00236529" w:rsidP="00236529">
            <w:pPr>
              <w:suppressAutoHyphens w:val="0"/>
              <w:spacing w:after="160" w:line="259" w:lineRule="auto"/>
              <w:jc w:val="center"/>
              <w:rPr>
                <w:rFonts w:ascii="Arial" w:eastAsia="Calibri" w:hAnsi="Arial" w:cs="Arial"/>
                <w:b/>
                <w:lang w:eastAsia="en-US"/>
              </w:rPr>
            </w:pPr>
            <w:r w:rsidRPr="00236529">
              <w:rPr>
                <w:rFonts w:ascii="Arial" w:eastAsia="Calibri" w:hAnsi="Arial" w:cs="Arial"/>
                <w:b/>
                <w:lang w:eastAsia="en-US"/>
              </w:rPr>
              <w:t>4</w:t>
            </w:r>
          </w:p>
        </w:tc>
      </w:tr>
      <w:tr w:rsidR="00236529" w:rsidRPr="00236529" w14:paraId="4767EA79" w14:textId="77777777" w:rsidTr="00236529">
        <w:tc>
          <w:tcPr>
            <w:tcW w:w="704" w:type="dxa"/>
            <w:shd w:val="clear" w:color="auto" w:fill="auto"/>
            <w:vAlign w:val="center"/>
          </w:tcPr>
          <w:p w14:paraId="1B7C0169" w14:textId="77777777" w:rsidR="00236529" w:rsidRPr="00236529" w:rsidRDefault="00236529" w:rsidP="00236529">
            <w:pPr>
              <w:suppressAutoHyphens w:val="0"/>
              <w:spacing w:after="160" w:line="259" w:lineRule="auto"/>
              <w:jc w:val="center"/>
              <w:rPr>
                <w:rFonts w:ascii="Arial" w:eastAsia="Calibri" w:hAnsi="Arial" w:cs="Arial"/>
                <w:b/>
                <w:lang w:eastAsia="en-US"/>
              </w:rPr>
            </w:pPr>
            <w:r w:rsidRPr="00236529">
              <w:rPr>
                <w:rFonts w:ascii="Arial" w:eastAsia="Calibri" w:hAnsi="Arial" w:cs="Arial"/>
                <w:b/>
                <w:lang w:eastAsia="en-US"/>
              </w:rPr>
              <w:t>2</w:t>
            </w:r>
          </w:p>
        </w:tc>
        <w:tc>
          <w:tcPr>
            <w:tcW w:w="1965" w:type="dxa"/>
            <w:shd w:val="clear" w:color="auto" w:fill="auto"/>
            <w:vAlign w:val="center"/>
          </w:tcPr>
          <w:p w14:paraId="7F4EC92C" w14:textId="77777777" w:rsidR="00236529" w:rsidRPr="00236529" w:rsidRDefault="00236529" w:rsidP="00236529">
            <w:pPr>
              <w:suppressAutoHyphens w:val="0"/>
              <w:spacing w:after="160" w:line="259" w:lineRule="auto"/>
              <w:rPr>
                <w:rFonts w:ascii="Arial" w:eastAsia="Calibri" w:hAnsi="Arial" w:cs="Arial"/>
                <w:b/>
                <w:lang w:eastAsia="en-US"/>
              </w:rPr>
            </w:pPr>
            <w:r w:rsidRPr="00236529">
              <w:rPr>
                <w:rFonts w:ascii="Arial" w:eastAsia="Calibri" w:hAnsi="Arial" w:cs="Arial"/>
                <w:b/>
                <w:lang w:eastAsia="en-US"/>
              </w:rPr>
              <w:t>Sejf dwudrzwiowy do przechowywania broni krótkiej oraz amunicji wraz ze stojakami na broń krótką</w:t>
            </w:r>
          </w:p>
        </w:tc>
        <w:tc>
          <w:tcPr>
            <w:tcW w:w="4606" w:type="dxa"/>
            <w:shd w:val="clear" w:color="auto" w:fill="auto"/>
          </w:tcPr>
          <w:p w14:paraId="0C888763" w14:textId="58BC0F46" w:rsidR="00236529" w:rsidRPr="00236529" w:rsidRDefault="00F75449" w:rsidP="00236529">
            <w:pPr>
              <w:suppressAutoHyphens w:val="0"/>
              <w:spacing w:after="160" w:line="259" w:lineRule="auto"/>
              <w:rPr>
                <w:rFonts w:ascii="Arial" w:eastAsia="Calibri" w:hAnsi="Arial" w:cs="Arial"/>
                <w:lang w:eastAsia="en-US"/>
              </w:rPr>
            </w:pPr>
            <w:r w:rsidRPr="00F75449">
              <w:rPr>
                <w:rFonts w:ascii="Arial" w:eastAsia="Calibri" w:hAnsi="Arial" w:cs="Arial"/>
                <w:b/>
                <w:color w:val="FF0000"/>
                <w:lang w:eastAsia="en-US"/>
              </w:rPr>
              <w:t xml:space="preserve">Sejf dwudrzwiowy o  wymiarach </w:t>
            </w:r>
            <w:r w:rsidRPr="00F75449">
              <w:rPr>
                <w:rFonts w:ascii="Arial" w:eastAsia="Calibri" w:hAnsi="Arial" w:cs="Arial"/>
                <w:color w:val="FF0000"/>
                <w:lang w:eastAsia="en-US"/>
              </w:rPr>
              <w:t>zewnętrznych mieszczących się w przedziałach (</w:t>
            </w:r>
            <w:proofErr w:type="spellStart"/>
            <w:r w:rsidRPr="00F75449">
              <w:rPr>
                <w:rFonts w:ascii="Arial" w:eastAsia="Calibri" w:hAnsi="Arial" w:cs="Arial"/>
                <w:color w:val="FF0000"/>
                <w:lang w:eastAsia="en-US"/>
              </w:rPr>
              <w:t>wys</w:t>
            </w:r>
            <w:proofErr w:type="spellEnd"/>
            <w:r w:rsidRPr="00F75449">
              <w:rPr>
                <w:rFonts w:ascii="Arial" w:eastAsia="Calibri" w:hAnsi="Arial" w:cs="Arial"/>
                <w:color w:val="FF0000"/>
                <w:lang w:eastAsia="en-US"/>
              </w:rPr>
              <w:t>/</w:t>
            </w:r>
            <w:proofErr w:type="spellStart"/>
            <w:r w:rsidRPr="00F75449">
              <w:rPr>
                <w:rFonts w:ascii="Arial" w:eastAsia="Calibri" w:hAnsi="Arial" w:cs="Arial"/>
                <w:color w:val="FF0000"/>
                <w:lang w:eastAsia="en-US"/>
              </w:rPr>
              <w:t>szer</w:t>
            </w:r>
            <w:proofErr w:type="spellEnd"/>
            <w:r w:rsidRPr="00F75449">
              <w:rPr>
                <w:rFonts w:ascii="Arial" w:eastAsia="Calibri" w:hAnsi="Arial" w:cs="Arial"/>
                <w:color w:val="FF0000"/>
                <w:lang w:eastAsia="en-US"/>
              </w:rPr>
              <w:t>/</w:t>
            </w:r>
            <w:proofErr w:type="spellStart"/>
            <w:r w:rsidRPr="00F75449">
              <w:rPr>
                <w:rFonts w:ascii="Arial" w:eastAsia="Calibri" w:hAnsi="Arial" w:cs="Arial"/>
                <w:color w:val="FF0000"/>
                <w:lang w:eastAsia="en-US"/>
              </w:rPr>
              <w:t>gł</w:t>
            </w:r>
            <w:proofErr w:type="spellEnd"/>
            <w:r w:rsidRPr="00F75449">
              <w:rPr>
                <w:rFonts w:ascii="Arial" w:eastAsia="Calibri" w:hAnsi="Arial" w:cs="Arial"/>
                <w:color w:val="FF0000"/>
                <w:lang w:eastAsia="en-US"/>
              </w:rPr>
              <w:t>) od 165/70/40 cm do 199/130/55 cm; waga od 130 kg do 300 kg</w:t>
            </w:r>
            <w:r w:rsidR="00236529" w:rsidRPr="00236529">
              <w:rPr>
                <w:rFonts w:ascii="Arial" w:eastAsia="Calibri" w:hAnsi="Arial" w:cs="Arial"/>
                <w:lang w:eastAsia="en-US"/>
              </w:rPr>
              <w:t xml:space="preserve">; drzwi otwierane na zewnątrz - powinna spełniać wymogi zawarte w Rozporządzeniu Rady Ministrów z dnia 29.05.2012 r. w sprawie środków bezpieczeństwa fizycznego stosowanego do zabezpieczenia informacji niejawnych (Dz. U. z dnia 19.06.2012 r. poz. 683 z </w:t>
            </w:r>
            <w:proofErr w:type="spellStart"/>
            <w:r w:rsidR="00236529" w:rsidRPr="00236529">
              <w:rPr>
                <w:rFonts w:ascii="Arial" w:eastAsia="Calibri" w:hAnsi="Arial" w:cs="Arial"/>
                <w:lang w:eastAsia="en-US"/>
              </w:rPr>
              <w:t>późn</w:t>
            </w:r>
            <w:proofErr w:type="spellEnd"/>
            <w:r w:rsidR="00236529" w:rsidRPr="00236529">
              <w:rPr>
                <w:rFonts w:ascii="Arial" w:eastAsia="Calibri" w:hAnsi="Arial" w:cs="Arial"/>
                <w:lang w:eastAsia="en-US"/>
              </w:rPr>
              <w:t>. zm.) w tym:</w:t>
            </w:r>
          </w:p>
          <w:p w14:paraId="6CBE91BE" w14:textId="77777777" w:rsidR="00236529" w:rsidRP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powinien być wykonany  zgodnie z normą PN-EN 14450:2006, klasa S1;</w:t>
            </w:r>
          </w:p>
          <w:p w14:paraId="65EA0960" w14:textId="77777777" w:rsidR="00236529" w:rsidRP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sejfy (szafy) standardowo wyposażone w zamek kluczowy klasy A oraz miseczkę do plombowania (w zestawie 2 klucze);</w:t>
            </w:r>
          </w:p>
          <w:p w14:paraId="5E76A2AE" w14:textId="77777777" w:rsidR="00236529" w:rsidRP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osadzenie drzwi na zawiasach wewnętrznych;</w:t>
            </w:r>
          </w:p>
          <w:p w14:paraId="0CE81430" w14:textId="17B340FC" w:rsidR="00236529" w:rsidRDefault="00236529" w:rsidP="00236529">
            <w:pPr>
              <w:numPr>
                <w:ilvl w:val="0"/>
                <w:numId w:val="34"/>
              </w:numPr>
              <w:suppressAutoHyphens w:val="0"/>
              <w:spacing w:after="0" w:line="240" w:lineRule="auto"/>
              <w:ind w:left="458"/>
              <w:rPr>
                <w:rFonts w:ascii="Arial" w:eastAsia="Calibri" w:hAnsi="Arial" w:cs="Arial"/>
                <w:lang w:eastAsia="en-US"/>
              </w:rPr>
            </w:pPr>
            <w:r w:rsidRPr="00236529">
              <w:rPr>
                <w:rFonts w:ascii="Arial" w:eastAsia="Calibri" w:hAnsi="Arial" w:cs="Arial"/>
                <w:lang w:eastAsia="en-US"/>
              </w:rPr>
              <w:t xml:space="preserve">skrytka wewnętrzna oraz półki dodatkowo wyposażone w 80 szt. </w:t>
            </w:r>
            <w:r w:rsidRPr="00236529">
              <w:rPr>
                <w:rFonts w:ascii="Arial" w:eastAsia="Calibri" w:hAnsi="Arial" w:cs="Arial"/>
                <w:b/>
                <w:lang w:eastAsia="en-US"/>
              </w:rPr>
              <w:t>stojaków</w:t>
            </w:r>
            <w:r w:rsidRPr="00236529">
              <w:rPr>
                <w:rFonts w:ascii="Arial" w:eastAsia="Calibri" w:hAnsi="Arial" w:cs="Arial"/>
                <w:lang w:eastAsia="en-US"/>
              </w:rPr>
              <w:t xml:space="preserve">, </w:t>
            </w:r>
            <w:r w:rsidRPr="00236529">
              <w:rPr>
                <w:rFonts w:ascii="Arial" w:eastAsia="Calibri" w:hAnsi="Arial" w:cs="Arial"/>
                <w:color w:val="111111"/>
                <w:sz w:val="21"/>
                <w:szCs w:val="21"/>
                <w:lang w:eastAsia="en-US"/>
              </w:rPr>
              <w:t>uchwytów do broni krótkiej oraz magazynku na pistolety typu np. Vis-100</w:t>
            </w:r>
            <w:r>
              <w:rPr>
                <w:rFonts w:ascii="Arial" w:eastAsia="Calibri" w:hAnsi="Arial" w:cs="Arial"/>
                <w:color w:val="111111"/>
                <w:sz w:val="21"/>
                <w:szCs w:val="21"/>
                <w:lang w:eastAsia="en-US"/>
              </w:rPr>
              <w:t>.</w:t>
            </w:r>
          </w:p>
          <w:p w14:paraId="62338073" w14:textId="004908ED" w:rsidR="00236529" w:rsidRPr="00236529" w:rsidRDefault="00236529" w:rsidP="00236529">
            <w:pPr>
              <w:suppressAutoHyphens w:val="0"/>
              <w:spacing w:after="0" w:line="240" w:lineRule="auto"/>
              <w:ind w:left="458"/>
              <w:rPr>
                <w:rFonts w:ascii="Arial" w:eastAsia="Calibri" w:hAnsi="Arial" w:cs="Arial"/>
                <w:lang w:eastAsia="en-US"/>
              </w:rPr>
            </w:pPr>
          </w:p>
        </w:tc>
        <w:tc>
          <w:tcPr>
            <w:tcW w:w="1119" w:type="dxa"/>
            <w:shd w:val="clear" w:color="auto" w:fill="auto"/>
            <w:vAlign w:val="center"/>
          </w:tcPr>
          <w:p w14:paraId="6CD39564" w14:textId="77777777" w:rsidR="00236529" w:rsidRPr="00236529" w:rsidRDefault="00236529" w:rsidP="00236529">
            <w:pPr>
              <w:suppressAutoHyphens w:val="0"/>
              <w:spacing w:after="160" w:line="259" w:lineRule="auto"/>
              <w:jc w:val="center"/>
              <w:rPr>
                <w:rFonts w:ascii="Arial" w:eastAsia="Calibri" w:hAnsi="Arial" w:cs="Arial"/>
                <w:b/>
                <w:lang w:eastAsia="en-US"/>
              </w:rPr>
            </w:pPr>
          </w:p>
          <w:p w14:paraId="0C170076" w14:textId="77777777" w:rsidR="00236529" w:rsidRPr="00236529" w:rsidRDefault="00236529" w:rsidP="00236529">
            <w:pPr>
              <w:suppressAutoHyphens w:val="0"/>
              <w:spacing w:after="160" w:line="259" w:lineRule="auto"/>
              <w:jc w:val="center"/>
              <w:rPr>
                <w:rFonts w:ascii="Arial" w:eastAsia="Calibri" w:hAnsi="Arial" w:cs="Arial"/>
                <w:b/>
                <w:lang w:eastAsia="en-US"/>
              </w:rPr>
            </w:pPr>
            <w:r w:rsidRPr="00236529">
              <w:rPr>
                <w:rFonts w:ascii="Arial" w:eastAsia="Calibri" w:hAnsi="Arial" w:cs="Arial"/>
                <w:b/>
                <w:lang w:eastAsia="en-US"/>
              </w:rPr>
              <w:t>szt.</w:t>
            </w:r>
          </w:p>
        </w:tc>
        <w:tc>
          <w:tcPr>
            <w:tcW w:w="984" w:type="dxa"/>
            <w:shd w:val="clear" w:color="auto" w:fill="auto"/>
            <w:vAlign w:val="center"/>
          </w:tcPr>
          <w:p w14:paraId="69796E54" w14:textId="77777777" w:rsidR="00236529" w:rsidRPr="00236529" w:rsidRDefault="00236529" w:rsidP="00236529">
            <w:pPr>
              <w:suppressAutoHyphens w:val="0"/>
              <w:spacing w:after="160" w:line="259" w:lineRule="auto"/>
              <w:jc w:val="center"/>
              <w:rPr>
                <w:rFonts w:ascii="Arial" w:eastAsia="Calibri" w:hAnsi="Arial" w:cs="Arial"/>
                <w:b/>
                <w:lang w:eastAsia="en-US"/>
              </w:rPr>
            </w:pPr>
          </w:p>
          <w:p w14:paraId="728A86F2" w14:textId="77777777" w:rsidR="00236529" w:rsidRPr="00236529" w:rsidRDefault="00236529" w:rsidP="00236529">
            <w:pPr>
              <w:suppressAutoHyphens w:val="0"/>
              <w:spacing w:after="160" w:line="259" w:lineRule="auto"/>
              <w:jc w:val="center"/>
              <w:rPr>
                <w:rFonts w:ascii="Arial" w:eastAsia="Calibri" w:hAnsi="Arial" w:cs="Arial"/>
                <w:b/>
                <w:lang w:eastAsia="en-US"/>
              </w:rPr>
            </w:pPr>
            <w:r w:rsidRPr="00236529">
              <w:rPr>
                <w:rFonts w:ascii="Arial" w:eastAsia="Calibri" w:hAnsi="Arial" w:cs="Arial"/>
                <w:b/>
                <w:lang w:eastAsia="en-US"/>
              </w:rPr>
              <w:t>5</w:t>
            </w:r>
          </w:p>
        </w:tc>
      </w:tr>
    </w:tbl>
    <w:p w14:paraId="789B07D5" w14:textId="77777777" w:rsidR="00236529" w:rsidRPr="00236529" w:rsidRDefault="00236529" w:rsidP="00236529">
      <w:pPr>
        <w:suppressAutoHyphens w:val="0"/>
        <w:spacing w:after="160" w:line="259" w:lineRule="auto"/>
        <w:rPr>
          <w:rFonts w:ascii="Arial" w:eastAsia="Calibri" w:hAnsi="Arial" w:cs="Arial"/>
          <w:color w:val="111111"/>
          <w:sz w:val="21"/>
          <w:szCs w:val="21"/>
          <w:lang w:eastAsia="en-US"/>
        </w:rPr>
      </w:pPr>
    </w:p>
    <w:p w14:paraId="6E887B73" w14:textId="77777777" w:rsidR="00236529" w:rsidRPr="00236529" w:rsidRDefault="00236529" w:rsidP="00236529">
      <w:pPr>
        <w:suppressAutoHyphens w:val="0"/>
        <w:spacing w:after="160" w:line="259" w:lineRule="auto"/>
        <w:ind w:left="720"/>
        <w:contextualSpacing/>
        <w:rPr>
          <w:rFonts w:ascii="Arial" w:eastAsia="Calibri" w:hAnsi="Arial" w:cs="Arial"/>
          <w:color w:val="111111"/>
          <w:sz w:val="21"/>
          <w:szCs w:val="21"/>
          <w:lang w:eastAsia="en-US"/>
        </w:rPr>
      </w:pPr>
    </w:p>
    <w:p w14:paraId="04F4DB66" w14:textId="77777777" w:rsidR="00236529" w:rsidRPr="00236529" w:rsidRDefault="00236529" w:rsidP="00236529">
      <w:pPr>
        <w:suppressAutoHyphens w:val="0"/>
        <w:spacing w:after="160" w:line="259" w:lineRule="auto"/>
        <w:ind w:left="720"/>
        <w:contextualSpacing/>
        <w:rPr>
          <w:rFonts w:ascii="Arial" w:eastAsia="Calibri" w:hAnsi="Arial" w:cs="Arial"/>
          <w:color w:val="111111"/>
          <w:sz w:val="21"/>
          <w:szCs w:val="21"/>
          <w:lang w:eastAsia="en-US"/>
        </w:rPr>
      </w:pPr>
    </w:p>
    <w:p w14:paraId="40918BD5" w14:textId="77777777" w:rsidR="00236529" w:rsidRPr="00236529" w:rsidRDefault="00236529" w:rsidP="00236529">
      <w:pPr>
        <w:suppressAutoHyphens w:val="0"/>
        <w:spacing w:after="160" w:line="259" w:lineRule="auto"/>
        <w:ind w:left="720"/>
        <w:contextualSpacing/>
        <w:rPr>
          <w:rFonts w:ascii="Arial" w:eastAsia="Calibri" w:hAnsi="Arial" w:cs="Arial"/>
          <w:color w:val="111111"/>
          <w:sz w:val="21"/>
          <w:szCs w:val="21"/>
          <w:lang w:eastAsia="en-US"/>
        </w:rPr>
      </w:pPr>
      <w:r w:rsidRPr="00236529">
        <w:rPr>
          <w:rFonts w:ascii="Arial" w:eastAsia="Calibri" w:hAnsi="Arial" w:cs="Arial"/>
          <w:noProof/>
          <w:color w:val="111111"/>
          <w:sz w:val="21"/>
          <w:szCs w:val="21"/>
          <w:lang w:eastAsia="pl-PL"/>
        </w:rPr>
        <w:lastRenderedPageBreak/>
        <w:drawing>
          <wp:inline distT="0" distB="0" distL="0" distR="0" wp14:anchorId="22E80864" wp14:editId="3A96B062">
            <wp:extent cx="2990850" cy="51816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0850" cy="5181600"/>
                    </a:xfrm>
                    <a:prstGeom prst="rect">
                      <a:avLst/>
                    </a:prstGeom>
                    <a:noFill/>
                  </pic:spPr>
                </pic:pic>
              </a:graphicData>
            </a:graphic>
          </wp:inline>
        </w:drawing>
      </w:r>
    </w:p>
    <w:p w14:paraId="2AAE3190" w14:textId="77777777" w:rsidR="00236529" w:rsidRPr="00236529" w:rsidRDefault="00236529" w:rsidP="00236529">
      <w:pPr>
        <w:suppressAutoHyphens w:val="0"/>
        <w:spacing w:after="160" w:line="259" w:lineRule="auto"/>
        <w:rPr>
          <w:rFonts w:ascii="Arial" w:eastAsia="Calibri" w:hAnsi="Arial" w:cs="Arial"/>
          <w:color w:val="111111"/>
          <w:sz w:val="21"/>
          <w:szCs w:val="21"/>
          <w:lang w:eastAsia="en-US"/>
        </w:rPr>
      </w:pPr>
    </w:p>
    <w:p w14:paraId="77B02A37" w14:textId="77777777" w:rsidR="00236529" w:rsidRPr="00236529" w:rsidRDefault="00236529" w:rsidP="00236529">
      <w:pPr>
        <w:suppressAutoHyphens w:val="0"/>
        <w:spacing w:after="160" w:line="259" w:lineRule="auto"/>
        <w:ind w:left="720"/>
        <w:contextualSpacing/>
        <w:jc w:val="center"/>
        <w:rPr>
          <w:rFonts w:ascii="Arial" w:eastAsia="Calibri" w:hAnsi="Arial" w:cs="Arial"/>
          <w:color w:val="111111"/>
          <w:sz w:val="21"/>
          <w:szCs w:val="21"/>
          <w:lang w:eastAsia="en-US"/>
        </w:rPr>
      </w:pPr>
      <w:r w:rsidRPr="00236529">
        <w:rPr>
          <w:rFonts w:eastAsia="Calibri"/>
          <w:noProof/>
          <w:lang w:eastAsia="pl-PL"/>
        </w:rPr>
        <w:lastRenderedPageBreak/>
        <w:drawing>
          <wp:inline distT="0" distB="0" distL="0" distR="0" wp14:anchorId="41F96117" wp14:editId="2388253A">
            <wp:extent cx="4962525" cy="4962525"/>
            <wp:effectExtent l="0" t="0" r="9525" b="9525"/>
            <wp:docPr id="1" name="Obraz 1" descr="Sejf na broń krótką Safe4gun 593105 klasa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jf na broń krótką Safe4gun 593105 klasa 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62525" cy="4962525"/>
                    </a:xfrm>
                    <a:prstGeom prst="rect">
                      <a:avLst/>
                    </a:prstGeom>
                    <a:noFill/>
                    <a:ln>
                      <a:noFill/>
                    </a:ln>
                  </pic:spPr>
                </pic:pic>
              </a:graphicData>
            </a:graphic>
          </wp:inline>
        </w:drawing>
      </w:r>
    </w:p>
    <w:p w14:paraId="3C507611" w14:textId="77777777" w:rsidR="00236529" w:rsidRPr="00236529" w:rsidRDefault="00236529" w:rsidP="00236529">
      <w:pPr>
        <w:suppressAutoHyphens w:val="0"/>
        <w:spacing w:after="160" w:line="259" w:lineRule="auto"/>
        <w:ind w:left="720"/>
        <w:contextualSpacing/>
        <w:jc w:val="center"/>
        <w:rPr>
          <w:rFonts w:ascii="Arial" w:eastAsia="Calibri" w:hAnsi="Arial" w:cs="Arial"/>
          <w:color w:val="111111"/>
          <w:sz w:val="21"/>
          <w:szCs w:val="21"/>
          <w:lang w:eastAsia="en-US"/>
        </w:rPr>
      </w:pPr>
    </w:p>
    <w:p w14:paraId="75CE4E34" w14:textId="77777777" w:rsidR="00236529" w:rsidRPr="00236529" w:rsidRDefault="00236529" w:rsidP="00236529">
      <w:pPr>
        <w:suppressAutoHyphens w:val="0"/>
        <w:spacing w:after="160" w:line="259" w:lineRule="auto"/>
        <w:ind w:left="720"/>
        <w:contextualSpacing/>
        <w:jc w:val="center"/>
        <w:rPr>
          <w:rFonts w:ascii="Arial" w:eastAsia="Calibri" w:hAnsi="Arial" w:cs="Arial"/>
          <w:color w:val="111111"/>
          <w:sz w:val="21"/>
          <w:szCs w:val="21"/>
          <w:lang w:eastAsia="en-US"/>
        </w:rPr>
      </w:pPr>
      <w:r w:rsidRPr="00236529">
        <w:rPr>
          <w:rFonts w:ascii="Arial" w:eastAsia="Calibri" w:hAnsi="Arial" w:cs="Arial"/>
          <w:noProof/>
          <w:color w:val="111111"/>
          <w:sz w:val="21"/>
          <w:szCs w:val="21"/>
          <w:lang w:eastAsia="pl-PL"/>
        </w:rPr>
        <w:drawing>
          <wp:inline distT="0" distB="0" distL="0" distR="0" wp14:anchorId="2247E522" wp14:editId="3B2E10E9">
            <wp:extent cx="2781300" cy="3377463"/>
            <wp:effectExtent l="0" t="0" r="0" b="0"/>
            <wp:docPr id="3" name="Obraz 3" descr="https://sejfmaster.pl/userdata/public/gfx/6109/stojak-na-bro-krot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ejfmaster.pl/userdata/public/gfx/6109/stojak-na-bro-krotka-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9580" cy="3436092"/>
                    </a:xfrm>
                    <a:prstGeom prst="rect">
                      <a:avLst/>
                    </a:prstGeom>
                    <a:noFill/>
                    <a:ln>
                      <a:noFill/>
                    </a:ln>
                  </pic:spPr>
                </pic:pic>
              </a:graphicData>
            </a:graphic>
          </wp:inline>
        </w:drawing>
      </w:r>
    </w:p>
    <w:p w14:paraId="069B0D8A" w14:textId="77777777" w:rsidR="00236529" w:rsidRPr="00236529" w:rsidRDefault="00236529" w:rsidP="00236529">
      <w:pPr>
        <w:suppressAutoHyphens w:val="0"/>
        <w:spacing w:after="160" w:line="259" w:lineRule="auto"/>
        <w:contextualSpacing/>
        <w:rPr>
          <w:rFonts w:ascii="Arial" w:eastAsia="Calibri" w:hAnsi="Arial" w:cs="Arial"/>
          <w:color w:val="111111"/>
          <w:sz w:val="21"/>
          <w:szCs w:val="21"/>
          <w:lang w:eastAsia="en-US"/>
        </w:rPr>
      </w:pPr>
      <w:r w:rsidRPr="00236529">
        <w:rPr>
          <w:rFonts w:ascii="Arial" w:eastAsia="Calibri" w:hAnsi="Arial" w:cs="Arial"/>
          <w:noProof/>
          <w:color w:val="111111"/>
          <w:sz w:val="21"/>
          <w:szCs w:val="21"/>
          <w:lang w:eastAsia="pl-PL"/>
        </w:rPr>
        <w:lastRenderedPageBreak/>
        <w:drawing>
          <wp:inline distT="0" distB="0" distL="0" distR="0" wp14:anchorId="714B8007" wp14:editId="787B6E06">
            <wp:extent cx="3067050" cy="2236391"/>
            <wp:effectExtent l="0" t="0" r="0" b="0"/>
            <wp:docPr id="6" name="Obraz 6" descr="https://sejfmaster.pl/userdata/public/gfx/6112/stojak-na-bro-kro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ejfmaster.pl/userdata/public/gfx/6112/stojak-na-bro-krotk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77972" cy="2244355"/>
                    </a:xfrm>
                    <a:prstGeom prst="rect">
                      <a:avLst/>
                    </a:prstGeom>
                    <a:noFill/>
                    <a:ln>
                      <a:noFill/>
                    </a:ln>
                  </pic:spPr>
                </pic:pic>
              </a:graphicData>
            </a:graphic>
          </wp:inline>
        </w:drawing>
      </w:r>
      <w:r w:rsidRPr="00236529">
        <w:rPr>
          <w:rFonts w:eastAsia="Calibri"/>
          <w:noProof/>
          <w:lang w:eastAsia="pl-PL"/>
        </w:rPr>
        <w:drawing>
          <wp:inline distT="0" distB="0" distL="0" distR="0" wp14:anchorId="3238C229" wp14:editId="467D5A9D">
            <wp:extent cx="2533522" cy="2333625"/>
            <wp:effectExtent l="0" t="0" r="635" b="0"/>
            <wp:docPr id="4" name="Obraz 4" descr="https://sejfmaster.pl/userdata/public/gfx/6111/stojak-na-bro-krotk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ejfmaster.pl/userdata/public/gfx/6111/stojak-na-bro-krotka-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44628" cy="2343855"/>
                    </a:xfrm>
                    <a:prstGeom prst="rect">
                      <a:avLst/>
                    </a:prstGeom>
                    <a:noFill/>
                    <a:ln>
                      <a:noFill/>
                    </a:ln>
                  </pic:spPr>
                </pic:pic>
              </a:graphicData>
            </a:graphic>
          </wp:inline>
        </w:drawing>
      </w:r>
    </w:p>
    <w:p w14:paraId="0563294C" w14:textId="77777777" w:rsidR="00236529" w:rsidRPr="00236529" w:rsidRDefault="00236529" w:rsidP="00236529">
      <w:pPr>
        <w:suppressAutoHyphens w:val="0"/>
        <w:spacing w:after="160" w:line="259" w:lineRule="auto"/>
        <w:ind w:left="720"/>
        <w:contextualSpacing/>
        <w:rPr>
          <w:rFonts w:ascii="Arial" w:eastAsia="Calibri" w:hAnsi="Arial" w:cs="Arial"/>
          <w:color w:val="111111"/>
          <w:sz w:val="21"/>
          <w:szCs w:val="21"/>
          <w:lang w:eastAsia="en-US"/>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2632C0" w:rsidRPr="002632C0" w14:paraId="7282BBA2" w14:textId="77777777" w:rsidTr="000D39BD">
        <w:trPr>
          <w:trHeight w:val="448"/>
        </w:trPr>
        <w:tc>
          <w:tcPr>
            <w:tcW w:w="9069" w:type="dxa"/>
            <w:shd w:val="clear" w:color="auto" w:fill="BFBFBF"/>
            <w:vAlign w:val="center"/>
          </w:tcPr>
          <w:p w14:paraId="0FF2D930" w14:textId="77777777" w:rsidR="00FC71B5" w:rsidRPr="002632C0" w:rsidRDefault="00FC71B5" w:rsidP="00280DC3">
            <w:pPr>
              <w:numPr>
                <w:ilvl w:val="0"/>
                <w:numId w:val="28"/>
              </w:numPr>
              <w:tabs>
                <w:tab w:val="left" w:pos="321"/>
              </w:tabs>
              <w:suppressAutoHyphens w:val="0"/>
              <w:spacing w:after="0" w:line="240" w:lineRule="auto"/>
              <w:ind w:hanging="2880"/>
              <w:contextualSpacing/>
              <w:jc w:val="both"/>
              <w:rPr>
                <w:rFonts w:ascii="Arial" w:hAnsi="Arial" w:cs="Arial"/>
                <w:b/>
                <w:bCs/>
                <w:sz w:val="20"/>
                <w:szCs w:val="20"/>
                <w:lang w:eastAsia="pl-PL"/>
              </w:rPr>
            </w:pPr>
            <w:r w:rsidRPr="002632C0">
              <w:rPr>
                <w:rFonts w:ascii="Arial" w:hAnsi="Arial" w:cs="Arial"/>
                <w:b/>
                <w:bCs/>
                <w:sz w:val="20"/>
                <w:szCs w:val="20"/>
                <w:lang w:eastAsia="pl-PL"/>
              </w:rPr>
              <w:t>CENA I INNE KRYTERIA</w:t>
            </w:r>
          </w:p>
        </w:tc>
      </w:tr>
    </w:tbl>
    <w:p w14:paraId="1C6534B5" w14:textId="77777777" w:rsidR="00FC71B5" w:rsidRPr="002632C0" w:rsidRDefault="00FC71B5" w:rsidP="00FC71B5">
      <w:pPr>
        <w:suppressAutoHyphens w:val="0"/>
        <w:spacing w:after="0"/>
        <w:jc w:val="both"/>
        <w:rPr>
          <w:rFonts w:ascii="Arial" w:hAnsi="Arial" w:cs="Arial"/>
          <w:b/>
          <w:sz w:val="20"/>
          <w:szCs w:val="20"/>
          <w:lang w:eastAsia="pl-PL"/>
        </w:rPr>
      </w:pPr>
    </w:p>
    <w:p w14:paraId="77701E37" w14:textId="77777777" w:rsidR="00A6396E" w:rsidRDefault="00A6396E" w:rsidP="00A6396E">
      <w:pPr>
        <w:suppressAutoHyphens w:val="0"/>
        <w:spacing w:after="0"/>
        <w:jc w:val="both"/>
        <w:rPr>
          <w:rFonts w:ascii="Arial" w:hAnsi="Arial" w:cs="Arial"/>
          <w:b/>
          <w:sz w:val="20"/>
          <w:szCs w:val="20"/>
          <w:lang w:eastAsia="pl-PL"/>
        </w:rPr>
      </w:pPr>
      <w:r>
        <w:rPr>
          <w:rFonts w:ascii="Arial" w:hAnsi="Arial" w:cs="Arial"/>
          <w:b/>
          <w:sz w:val="20"/>
          <w:szCs w:val="20"/>
          <w:lang w:eastAsia="pl-PL"/>
        </w:rPr>
        <w:t>Po zapoznaniu się z opisem przedmiotu zamówienia oferujemy</w:t>
      </w:r>
      <w:r w:rsidRPr="00FC71B5">
        <w:rPr>
          <w:rFonts w:ascii="Arial" w:hAnsi="Arial" w:cs="Arial"/>
          <w:b/>
          <w:sz w:val="20"/>
          <w:szCs w:val="20"/>
          <w:lang w:eastAsia="pl-PL"/>
        </w:rPr>
        <w:t xml:space="preserve"> wykonanie zamówienia </w:t>
      </w:r>
      <w:r w:rsidRPr="00FC71B5">
        <w:rPr>
          <w:rFonts w:ascii="Arial" w:hAnsi="Arial" w:cs="Arial"/>
          <w:b/>
          <w:sz w:val="20"/>
          <w:szCs w:val="20"/>
          <w:lang w:eastAsia="pl-PL"/>
        </w:rPr>
        <w:br/>
        <w:t xml:space="preserve">po następującej cenie:  </w:t>
      </w:r>
    </w:p>
    <w:p w14:paraId="23441520" w14:textId="77777777" w:rsidR="00A6396E" w:rsidRPr="00944871" w:rsidRDefault="00A6396E" w:rsidP="00A6396E">
      <w:pPr>
        <w:tabs>
          <w:tab w:val="left" w:pos="960"/>
        </w:tabs>
        <w:suppressAutoHyphens w:val="0"/>
        <w:spacing w:after="0"/>
        <w:jc w:val="both"/>
        <w:rPr>
          <w:sz w:val="4"/>
          <w:szCs w:val="4"/>
        </w:rPr>
      </w:pPr>
      <w:r>
        <w:rPr>
          <w:rFonts w:ascii="Arial" w:hAnsi="Arial" w:cs="Arial"/>
          <w:b/>
          <w:sz w:val="10"/>
          <w:szCs w:val="10"/>
          <w:lang w:eastAsia="pl-PL"/>
        </w:rPr>
        <w:tab/>
      </w:r>
    </w:p>
    <w:p w14:paraId="05EB2AE5" w14:textId="77777777" w:rsidR="00A6396E" w:rsidRPr="00571636" w:rsidRDefault="00A6396E" w:rsidP="00A6396E">
      <w:pPr>
        <w:suppressAutoHyphens w:val="0"/>
        <w:spacing w:after="0"/>
        <w:jc w:val="both"/>
        <w:rPr>
          <w:rFonts w:ascii="Arial" w:hAnsi="Arial" w:cs="Arial"/>
          <w:sz w:val="10"/>
          <w:szCs w:val="10"/>
          <w:lang w:eastAsia="pl-PL"/>
        </w:rPr>
      </w:pPr>
    </w:p>
    <w:tbl>
      <w:tblPr>
        <w:tblW w:w="10017" w:type="dxa"/>
        <w:tblInd w:w="-431" w:type="dxa"/>
        <w:tblCellMar>
          <w:top w:w="15" w:type="dxa"/>
          <w:left w:w="15" w:type="dxa"/>
          <w:bottom w:w="15" w:type="dxa"/>
          <w:right w:w="15" w:type="dxa"/>
        </w:tblCellMar>
        <w:tblLook w:val="04A0" w:firstRow="1" w:lastRow="0" w:firstColumn="1" w:lastColumn="0" w:noHBand="0" w:noVBand="1"/>
      </w:tblPr>
      <w:tblGrid>
        <w:gridCol w:w="496"/>
        <w:gridCol w:w="2483"/>
        <w:gridCol w:w="1132"/>
        <w:gridCol w:w="1335"/>
        <w:gridCol w:w="1107"/>
        <w:gridCol w:w="795"/>
        <w:gridCol w:w="1158"/>
        <w:gridCol w:w="1511"/>
      </w:tblGrid>
      <w:tr w:rsidR="00A6396E" w:rsidRPr="00340B86" w14:paraId="5883F098" w14:textId="77777777" w:rsidTr="00FF6669">
        <w:trPr>
          <w:trHeight w:val="1106"/>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9D9447F"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Lp.</w:t>
            </w:r>
          </w:p>
        </w:tc>
        <w:tc>
          <w:tcPr>
            <w:tcW w:w="24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F25838C"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Nazwa  przedmiotu zamówienia</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D34494F" w14:textId="77777777" w:rsidR="00A6396E" w:rsidRPr="00151352" w:rsidRDefault="00A6396E" w:rsidP="00FF6669">
            <w:pPr>
              <w:suppressAutoHyphens w:val="0"/>
              <w:spacing w:after="0" w:line="240" w:lineRule="auto"/>
              <w:jc w:val="center"/>
              <w:rPr>
                <w:rFonts w:ascii="Arial" w:hAnsi="Arial" w:cs="Arial"/>
                <w:color w:val="000000"/>
                <w:sz w:val="20"/>
                <w:szCs w:val="20"/>
                <w:lang w:eastAsia="pl-PL"/>
              </w:rPr>
            </w:pPr>
            <w:r w:rsidRPr="00340B86">
              <w:rPr>
                <w:rFonts w:ascii="Arial" w:hAnsi="Arial" w:cs="Arial"/>
                <w:color w:val="000000"/>
                <w:sz w:val="20"/>
                <w:szCs w:val="20"/>
                <w:lang w:eastAsia="pl-PL"/>
              </w:rPr>
              <w:t>Ilość</w:t>
            </w:r>
          </w:p>
        </w:tc>
        <w:tc>
          <w:tcPr>
            <w:tcW w:w="13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9ED1F0F"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Cena jednostkowa</w:t>
            </w:r>
          </w:p>
          <w:p w14:paraId="28CD679B"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netto </w:t>
            </w:r>
          </w:p>
          <w:p w14:paraId="6B0C6106"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(zł)</w:t>
            </w:r>
          </w:p>
        </w:tc>
        <w:tc>
          <w:tcPr>
            <w:tcW w:w="1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4F31A77"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Wartość</w:t>
            </w:r>
          </w:p>
          <w:p w14:paraId="0D4B27AB"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netto</w:t>
            </w:r>
          </w:p>
          <w:p w14:paraId="173D75D5"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(zł)</w:t>
            </w:r>
          </w:p>
        </w:tc>
        <w:tc>
          <w:tcPr>
            <w:tcW w:w="7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BDE3463"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VAT</w:t>
            </w:r>
          </w:p>
          <w:p w14:paraId="068C82CD"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w:t>
            </w:r>
          </w:p>
        </w:tc>
        <w:tc>
          <w:tcPr>
            <w:tcW w:w="11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78294DD"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Kwota VAT (zł)</w:t>
            </w:r>
          </w:p>
        </w:tc>
        <w:tc>
          <w:tcPr>
            <w:tcW w:w="151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795CA6F"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Wartość brutto</w:t>
            </w:r>
            <w:r w:rsidRPr="00340B86">
              <w:rPr>
                <w:rFonts w:ascii="Arial" w:hAnsi="Arial" w:cs="Arial"/>
                <w:b/>
                <w:bCs/>
                <w:color w:val="000000"/>
                <w:sz w:val="20"/>
                <w:szCs w:val="20"/>
                <w:lang w:eastAsia="pl-PL"/>
              </w:rPr>
              <w:br/>
            </w:r>
            <w:r w:rsidRPr="00340B86">
              <w:rPr>
                <w:rFonts w:ascii="Arial" w:hAnsi="Arial" w:cs="Arial"/>
                <w:color w:val="000000"/>
                <w:sz w:val="20"/>
                <w:szCs w:val="20"/>
                <w:lang w:eastAsia="pl-PL"/>
              </w:rPr>
              <w:t xml:space="preserve"> (zł)</w:t>
            </w:r>
          </w:p>
        </w:tc>
      </w:tr>
      <w:tr w:rsidR="00A6396E" w:rsidRPr="00340B86" w14:paraId="2CEF3C23" w14:textId="77777777" w:rsidTr="00FF6669">
        <w:trPr>
          <w:trHeight w:val="41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8B1E31D"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A</w:t>
            </w:r>
          </w:p>
        </w:tc>
        <w:tc>
          <w:tcPr>
            <w:tcW w:w="24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B62BEF4"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B</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644744D"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C</w:t>
            </w:r>
          </w:p>
        </w:tc>
        <w:tc>
          <w:tcPr>
            <w:tcW w:w="13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B2E89C3"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D</w:t>
            </w:r>
          </w:p>
        </w:tc>
        <w:tc>
          <w:tcPr>
            <w:tcW w:w="1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367C4DF"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E = C x D</w:t>
            </w:r>
          </w:p>
        </w:tc>
        <w:tc>
          <w:tcPr>
            <w:tcW w:w="7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EF88059"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F</w:t>
            </w:r>
          </w:p>
        </w:tc>
        <w:tc>
          <w:tcPr>
            <w:tcW w:w="11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E6087EF"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G = E x F</w:t>
            </w:r>
          </w:p>
        </w:tc>
        <w:tc>
          <w:tcPr>
            <w:tcW w:w="151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84BBF1B" w14:textId="77777777" w:rsidR="00A6396E" w:rsidRPr="00340B86" w:rsidRDefault="00A6396E" w:rsidP="00FF6669">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H = E + G</w:t>
            </w:r>
          </w:p>
        </w:tc>
      </w:tr>
      <w:tr w:rsidR="00A6396E" w:rsidRPr="00B16961" w14:paraId="55807AA5" w14:textId="77777777" w:rsidTr="00FF6669">
        <w:trPr>
          <w:trHeight w:val="88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E2CF92" w14:textId="77777777" w:rsidR="00A6396E" w:rsidRPr="006A3884" w:rsidRDefault="00A6396E" w:rsidP="00FF6669">
            <w:pPr>
              <w:suppressAutoHyphens w:val="0"/>
              <w:spacing w:after="0" w:line="240" w:lineRule="auto"/>
              <w:jc w:val="center"/>
              <w:rPr>
                <w:rFonts w:ascii="Arial" w:hAnsi="Arial" w:cs="Arial"/>
                <w:sz w:val="20"/>
                <w:szCs w:val="20"/>
                <w:lang w:eastAsia="pl-PL"/>
              </w:rPr>
            </w:pPr>
            <w:r w:rsidRPr="006A3884">
              <w:rPr>
                <w:rFonts w:ascii="Arial" w:hAnsi="Arial" w:cs="Arial"/>
                <w:color w:val="000000"/>
                <w:sz w:val="20"/>
                <w:szCs w:val="20"/>
                <w:lang w:eastAsia="pl-PL"/>
              </w:rPr>
              <w:t>1.</w:t>
            </w:r>
          </w:p>
        </w:tc>
        <w:tc>
          <w:tcPr>
            <w:tcW w:w="2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421178" w14:textId="7FE39045" w:rsidR="00A6396E" w:rsidRPr="005A7673" w:rsidRDefault="00A6396E" w:rsidP="00FF6669">
            <w:pPr>
              <w:suppressAutoHyphens w:val="0"/>
              <w:spacing w:after="0" w:line="240" w:lineRule="auto"/>
              <w:rPr>
                <w:rFonts w:ascii="Arial" w:hAnsi="Arial" w:cs="Arial"/>
                <w:sz w:val="18"/>
                <w:szCs w:val="18"/>
                <w:lang w:eastAsia="pl-PL"/>
              </w:rPr>
            </w:pPr>
            <w:r w:rsidRPr="00A6396E">
              <w:rPr>
                <w:rFonts w:ascii="Arial" w:hAnsi="Arial" w:cs="Arial"/>
                <w:sz w:val="18"/>
                <w:szCs w:val="18"/>
                <w:lang w:eastAsia="pl-PL"/>
              </w:rPr>
              <w:t>Sejf jednodrzwiowy do przechowywania broni krótkiej oraz amunicji wraz ze stojakami na broń krótką</w:t>
            </w: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50522" w14:textId="3919E103" w:rsidR="00A6396E" w:rsidRPr="005A7673" w:rsidRDefault="00A6396E" w:rsidP="00FF6669">
            <w:pPr>
              <w:suppressAutoHyphens w:val="0"/>
              <w:spacing w:after="0" w:line="240" w:lineRule="auto"/>
              <w:jc w:val="center"/>
              <w:rPr>
                <w:rFonts w:ascii="Arial" w:hAnsi="Arial" w:cs="Arial"/>
                <w:sz w:val="20"/>
                <w:szCs w:val="20"/>
                <w:lang w:eastAsia="pl-PL"/>
              </w:rPr>
            </w:pPr>
            <w:r>
              <w:rPr>
                <w:rFonts w:ascii="Arial" w:hAnsi="Arial" w:cs="Arial"/>
                <w:sz w:val="20"/>
                <w:szCs w:val="20"/>
                <w:lang w:eastAsia="pl-PL"/>
              </w:rPr>
              <w:t>4</w:t>
            </w:r>
            <w:r w:rsidRPr="00151352">
              <w:rPr>
                <w:rFonts w:ascii="Arial" w:hAnsi="Arial" w:cs="Arial"/>
                <w:sz w:val="20"/>
                <w:szCs w:val="20"/>
                <w:lang w:eastAsia="pl-PL"/>
              </w:rPr>
              <w:t xml:space="preserve"> szt</w:t>
            </w:r>
            <w:r>
              <w:rPr>
                <w:rFonts w:ascii="Arial" w:hAnsi="Arial" w:cs="Arial"/>
                <w:sz w:val="20"/>
                <w:szCs w:val="20"/>
                <w:lang w:eastAsia="pl-PL"/>
              </w:rPr>
              <w:t>.</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C2A957" w14:textId="77777777" w:rsidR="00A6396E" w:rsidRPr="006A3884" w:rsidRDefault="00A6396E" w:rsidP="00FF6669">
            <w:pPr>
              <w:suppressAutoHyphens w:val="0"/>
              <w:spacing w:after="0" w:line="240" w:lineRule="auto"/>
              <w:rPr>
                <w:rFonts w:ascii="Arial" w:hAnsi="Arial" w:cs="Arial"/>
                <w:sz w:val="20"/>
                <w:szCs w:val="20"/>
                <w:lang w:eastAsia="pl-PL"/>
              </w:rPr>
            </w:pP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E74D17" w14:textId="77777777" w:rsidR="00A6396E" w:rsidRPr="006A3884" w:rsidRDefault="00A6396E" w:rsidP="00FF6669">
            <w:pPr>
              <w:suppressAutoHyphens w:val="0"/>
              <w:spacing w:after="0" w:line="240" w:lineRule="auto"/>
              <w:rPr>
                <w:rFonts w:ascii="Arial" w:hAnsi="Arial" w:cs="Arial"/>
                <w:sz w:val="20"/>
                <w:szCs w:val="20"/>
                <w:lang w:eastAsia="pl-PL"/>
              </w:rPr>
            </w:pP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854711" w14:textId="77777777" w:rsidR="00A6396E" w:rsidRPr="006A3884" w:rsidRDefault="00A6396E" w:rsidP="00FF6669">
            <w:pPr>
              <w:suppressAutoHyphens w:val="0"/>
              <w:spacing w:after="0" w:line="240" w:lineRule="auto"/>
              <w:rPr>
                <w:rFonts w:ascii="Arial" w:hAnsi="Arial" w:cs="Arial"/>
                <w:sz w:val="20"/>
                <w:szCs w:val="20"/>
                <w:lang w:eastAsia="pl-PL"/>
              </w:rPr>
            </w:pPr>
          </w:p>
        </w:tc>
        <w:tc>
          <w:tcPr>
            <w:tcW w:w="1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043D9A" w14:textId="77777777" w:rsidR="00A6396E" w:rsidRPr="006A3884" w:rsidRDefault="00A6396E" w:rsidP="00FF6669">
            <w:pPr>
              <w:suppressAutoHyphens w:val="0"/>
              <w:spacing w:after="0" w:line="240" w:lineRule="auto"/>
              <w:rPr>
                <w:rFonts w:ascii="Arial" w:hAnsi="Arial" w:cs="Arial"/>
                <w:sz w:val="20"/>
                <w:szCs w:val="20"/>
                <w:lang w:eastAsia="pl-PL"/>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BC2267" w14:textId="77777777" w:rsidR="00A6396E" w:rsidRPr="006A3884" w:rsidRDefault="00A6396E" w:rsidP="00FF6669">
            <w:pPr>
              <w:suppressAutoHyphens w:val="0"/>
              <w:spacing w:after="0" w:line="240" w:lineRule="auto"/>
              <w:rPr>
                <w:rFonts w:ascii="Arial" w:hAnsi="Arial" w:cs="Arial"/>
                <w:sz w:val="20"/>
                <w:szCs w:val="20"/>
                <w:lang w:eastAsia="pl-PL"/>
              </w:rPr>
            </w:pPr>
          </w:p>
        </w:tc>
      </w:tr>
      <w:tr w:rsidR="00A6396E" w:rsidRPr="00B16961" w14:paraId="5D973805" w14:textId="77777777" w:rsidTr="00FF6669">
        <w:trPr>
          <w:trHeight w:val="88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39007F" w14:textId="44B3B914" w:rsidR="00A6396E" w:rsidRPr="006A3884" w:rsidRDefault="00A6396E" w:rsidP="00FF6669">
            <w:pPr>
              <w:suppressAutoHyphens w:val="0"/>
              <w:spacing w:after="0" w:line="240" w:lineRule="auto"/>
              <w:jc w:val="center"/>
              <w:rPr>
                <w:rFonts w:ascii="Arial" w:hAnsi="Arial" w:cs="Arial"/>
                <w:color w:val="000000"/>
                <w:sz w:val="20"/>
                <w:szCs w:val="20"/>
                <w:lang w:eastAsia="pl-PL"/>
              </w:rPr>
            </w:pPr>
            <w:r>
              <w:rPr>
                <w:rFonts w:ascii="Arial" w:hAnsi="Arial" w:cs="Arial"/>
                <w:color w:val="000000"/>
                <w:sz w:val="20"/>
                <w:szCs w:val="20"/>
                <w:lang w:eastAsia="pl-PL"/>
              </w:rPr>
              <w:t>2.</w:t>
            </w:r>
          </w:p>
        </w:tc>
        <w:tc>
          <w:tcPr>
            <w:tcW w:w="2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D4B9D1" w14:textId="302CEBFD" w:rsidR="00A6396E" w:rsidRPr="00A6396E" w:rsidRDefault="00A6396E" w:rsidP="00FF6669">
            <w:pPr>
              <w:suppressAutoHyphens w:val="0"/>
              <w:spacing w:after="0" w:line="240" w:lineRule="auto"/>
              <w:rPr>
                <w:rFonts w:ascii="Arial" w:hAnsi="Arial" w:cs="Arial"/>
                <w:sz w:val="18"/>
                <w:szCs w:val="18"/>
                <w:lang w:eastAsia="pl-PL"/>
              </w:rPr>
            </w:pPr>
            <w:r w:rsidRPr="00A6396E">
              <w:rPr>
                <w:rFonts w:ascii="Arial" w:hAnsi="Arial" w:cs="Arial"/>
                <w:sz w:val="18"/>
                <w:szCs w:val="18"/>
                <w:lang w:eastAsia="pl-PL"/>
              </w:rPr>
              <w:t>Sejf dwudrzwiowy do przechowywania broni krótkiej oraz amunicji wraz ze stojakami na broń krótką</w:t>
            </w: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E94AD0" w14:textId="18952984" w:rsidR="00A6396E" w:rsidRDefault="00A6396E" w:rsidP="00FF6669">
            <w:pPr>
              <w:suppressAutoHyphens w:val="0"/>
              <w:spacing w:after="0" w:line="240" w:lineRule="auto"/>
              <w:jc w:val="center"/>
              <w:rPr>
                <w:rFonts w:ascii="Arial" w:hAnsi="Arial" w:cs="Arial"/>
                <w:sz w:val="20"/>
                <w:szCs w:val="20"/>
                <w:lang w:eastAsia="pl-PL"/>
              </w:rPr>
            </w:pPr>
            <w:r>
              <w:rPr>
                <w:rFonts w:ascii="Arial" w:hAnsi="Arial" w:cs="Arial"/>
                <w:sz w:val="20"/>
                <w:szCs w:val="20"/>
                <w:lang w:eastAsia="pl-PL"/>
              </w:rPr>
              <w:t>5 szt.</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7D6C5" w14:textId="77777777" w:rsidR="00A6396E" w:rsidRPr="006A3884" w:rsidRDefault="00A6396E" w:rsidP="00FF6669">
            <w:pPr>
              <w:suppressAutoHyphens w:val="0"/>
              <w:spacing w:after="0" w:line="240" w:lineRule="auto"/>
              <w:rPr>
                <w:rFonts w:ascii="Arial" w:hAnsi="Arial" w:cs="Arial"/>
                <w:sz w:val="20"/>
                <w:szCs w:val="20"/>
                <w:lang w:eastAsia="pl-PL"/>
              </w:rPr>
            </w:pP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708CC" w14:textId="77777777" w:rsidR="00A6396E" w:rsidRPr="006A3884" w:rsidRDefault="00A6396E" w:rsidP="00FF6669">
            <w:pPr>
              <w:suppressAutoHyphens w:val="0"/>
              <w:spacing w:after="0" w:line="240" w:lineRule="auto"/>
              <w:rPr>
                <w:rFonts w:ascii="Arial" w:hAnsi="Arial" w:cs="Arial"/>
                <w:sz w:val="20"/>
                <w:szCs w:val="20"/>
                <w:lang w:eastAsia="pl-PL"/>
              </w:rPr>
            </w:pP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897405" w14:textId="77777777" w:rsidR="00A6396E" w:rsidRPr="006A3884" w:rsidRDefault="00A6396E" w:rsidP="00FF6669">
            <w:pPr>
              <w:suppressAutoHyphens w:val="0"/>
              <w:spacing w:after="0" w:line="240" w:lineRule="auto"/>
              <w:rPr>
                <w:rFonts w:ascii="Arial" w:hAnsi="Arial" w:cs="Arial"/>
                <w:sz w:val="20"/>
                <w:szCs w:val="20"/>
                <w:lang w:eastAsia="pl-PL"/>
              </w:rPr>
            </w:pPr>
          </w:p>
        </w:tc>
        <w:tc>
          <w:tcPr>
            <w:tcW w:w="1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34ABAC" w14:textId="77777777" w:rsidR="00A6396E" w:rsidRPr="006A3884" w:rsidRDefault="00A6396E" w:rsidP="00FF6669">
            <w:pPr>
              <w:suppressAutoHyphens w:val="0"/>
              <w:spacing w:after="0" w:line="240" w:lineRule="auto"/>
              <w:rPr>
                <w:rFonts w:ascii="Arial" w:hAnsi="Arial" w:cs="Arial"/>
                <w:sz w:val="20"/>
                <w:szCs w:val="20"/>
                <w:lang w:eastAsia="pl-PL"/>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AAC6BE" w14:textId="77777777" w:rsidR="00A6396E" w:rsidRPr="006A3884" w:rsidRDefault="00A6396E" w:rsidP="00FF6669">
            <w:pPr>
              <w:suppressAutoHyphens w:val="0"/>
              <w:spacing w:after="0" w:line="240" w:lineRule="auto"/>
              <w:rPr>
                <w:rFonts w:ascii="Arial" w:hAnsi="Arial" w:cs="Arial"/>
                <w:sz w:val="20"/>
                <w:szCs w:val="20"/>
                <w:lang w:eastAsia="pl-PL"/>
              </w:rPr>
            </w:pPr>
          </w:p>
        </w:tc>
      </w:tr>
      <w:tr w:rsidR="00A6396E" w:rsidRPr="00B16961" w14:paraId="3F2E520D" w14:textId="77777777" w:rsidTr="00BE798E">
        <w:trPr>
          <w:trHeight w:val="885"/>
        </w:trPr>
        <w:tc>
          <w:tcPr>
            <w:tcW w:w="544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0BADC6" w14:textId="5318D86F" w:rsidR="00A6396E" w:rsidRPr="00A6396E" w:rsidRDefault="00A6396E" w:rsidP="00A6396E">
            <w:pPr>
              <w:suppressAutoHyphens w:val="0"/>
              <w:spacing w:after="0" w:line="240" w:lineRule="auto"/>
              <w:jc w:val="center"/>
              <w:rPr>
                <w:rFonts w:ascii="Arial" w:hAnsi="Arial" w:cs="Arial"/>
                <w:b/>
                <w:sz w:val="20"/>
                <w:szCs w:val="20"/>
                <w:lang w:eastAsia="pl-PL"/>
              </w:rPr>
            </w:pPr>
            <w:r w:rsidRPr="00A6396E">
              <w:rPr>
                <w:rFonts w:ascii="Arial" w:hAnsi="Arial" w:cs="Arial"/>
                <w:b/>
                <w:sz w:val="20"/>
                <w:szCs w:val="20"/>
                <w:lang w:eastAsia="pl-PL"/>
              </w:rPr>
              <w:t>RAZEM</w:t>
            </w: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682F5" w14:textId="77777777" w:rsidR="00A6396E" w:rsidRPr="00A6396E" w:rsidRDefault="00A6396E" w:rsidP="00FF6669">
            <w:pPr>
              <w:suppressAutoHyphens w:val="0"/>
              <w:spacing w:after="0" w:line="240" w:lineRule="auto"/>
              <w:rPr>
                <w:rFonts w:ascii="Arial" w:hAnsi="Arial" w:cs="Arial"/>
                <w:b/>
                <w:sz w:val="20"/>
                <w:szCs w:val="20"/>
                <w:lang w:eastAsia="pl-PL"/>
              </w:rPr>
            </w:pP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AADEED" w14:textId="77777777" w:rsidR="00A6396E" w:rsidRPr="00A6396E" w:rsidRDefault="00A6396E" w:rsidP="00FF6669">
            <w:pPr>
              <w:suppressAutoHyphens w:val="0"/>
              <w:spacing w:after="0" w:line="240" w:lineRule="auto"/>
              <w:rPr>
                <w:rFonts w:ascii="Arial" w:hAnsi="Arial" w:cs="Arial"/>
                <w:b/>
                <w:sz w:val="20"/>
                <w:szCs w:val="20"/>
                <w:lang w:eastAsia="pl-PL"/>
              </w:rPr>
            </w:pPr>
          </w:p>
        </w:tc>
        <w:tc>
          <w:tcPr>
            <w:tcW w:w="1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36EF8E" w14:textId="77777777" w:rsidR="00A6396E" w:rsidRPr="00A6396E" w:rsidRDefault="00A6396E" w:rsidP="00FF6669">
            <w:pPr>
              <w:suppressAutoHyphens w:val="0"/>
              <w:spacing w:after="0" w:line="240" w:lineRule="auto"/>
              <w:rPr>
                <w:rFonts w:ascii="Arial" w:hAnsi="Arial" w:cs="Arial"/>
                <w:b/>
                <w:sz w:val="20"/>
                <w:szCs w:val="20"/>
                <w:lang w:eastAsia="pl-PL"/>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10308" w14:textId="77777777" w:rsidR="00A6396E" w:rsidRPr="00A6396E" w:rsidRDefault="00A6396E" w:rsidP="00FF6669">
            <w:pPr>
              <w:suppressAutoHyphens w:val="0"/>
              <w:spacing w:after="0" w:line="240" w:lineRule="auto"/>
              <w:rPr>
                <w:rFonts w:ascii="Arial" w:hAnsi="Arial" w:cs="Arial"/>
                <w:b/>
                <w:sz w:val="20"/>
                <w:szCs w:val="20"/>
                <w:lang w:eastAsia="pl-PL"/>
              </w:rPr>
            </w:pPr>
          </w:p>
        </w:tc>
      </w:tr>
    </w:tbl>
    <w:p w14:paraId="3CEDF2BE" w14:textId="77777777" w:rsidR="00A6396E" w:rsidRDefault="00A6396E" w:rsidP="00A6396E">
      <w:pPr>
        <w:spacing w:after="0"/>
        <w:jc w:val="both"/>
        <w:rPr>
          <w:rFonts w:ascii="Arial" w:hAnsi="Arial" w:cs="Arial"/>
          <w:sz w:val="20"/>
          <w:szCs w:val="20"/>
        </w:rPr>
      </w:pPr>
    </w:p>
    <w:p w14:paraId="60C12B95" w14:textId="77777777" w:rsidR="00A6396E" w:rsidRPr="002632C0" w:rsidRDefault="00A6396E" w:rsidP="00A6396E">
      <w:pPr>
        <w:spacing w:after="0"/>
        <w:jc w:val="both"/>
        <w:rPr>
          <w:rFonts w:ascii="Arial" w:eastAsia="Calibri" w:hAnsi="Arial" w:cs="Arial"/>
          <w:b/>
          <w:sz w:val="20"/>
          <w:szCs w:val="20"/>
          <w:u w:val="single"/>
          <w:lang w:eastAsia="en-US"/>
        </w:rPr>
      </w:pPr>
      <w:r w:rsidRPr="002632C0">
        <w:rPr>
          <w:rFonts w:ascii="Arial" w:hAnsi="Arial" w:cs="Arial"/>
          <w:sz w:val="20"/>
          <w:szCs w:val="20"/>
        </w:rPr>
        <w:t>W przypadku Wykonawcy, który nie podlega podatkowi VAT, wartość netto będzie równa wartości brutto.</w:t>
      </w:r>
    </w:p>
    <w:p w14:paraId="6DB1E9D0" w14:textId="77777777" w:rsidR="00A6396E" w:rsidRPr="002632C0" w:rsidRDefault="00A6396E" w:rsidP="00A6396E">
      <w:pPr>
        <w:spacing w:after="0"/>
        <w:jc w:val="both"/>
        <w:rPr>
          <w:rFonts w:ascii="Arial" w:eastAsia="Calibri" w:hAnsi="Arial" w:cs="Arial"/>
          <w:b/>
          <w:sz w:val="16"/>
          <w:szCs w:val="16"/>
          <w:u w:val="single"/>
          <w:lang w:eastAsia="en-US"/>
        </w:rPr>
      </w:pPr>
    </w:p>
    <w:p w14:paraId="5D63C5F9" w14:textId="77777777" w:rsidR="00A6396E" w:rsidRPr="002632C0" w:rsidRDefault="00A6396E" w:rsidP="00A6396E">
      <w:pPr>
        <w:spacing w:after="0"/>
        <w:jc w:val="both"/>
        <w:rPr>
          <w:rFonts w:ascii="Arial" w:eastAsia="Calibri" w:hAnsi="Arial" w:cs="Arial"/>
          <w:b/>
          <w:sz w:val="20"/>
          <w:szCs w:val="20"/>
          <w:lang w:eastAsia="en-US"/>
        </w:rPr>
      </w:pPr>
      <w:r w:rsidRPr="002632C0">
        <w:rPr>
          <w:rFonts w:ascii="Arial" w:eastAsia="Calibri" w:hAnsi="Arial" w:cs="Arial"/>
          <w:b/>
          <w:sz w:val="20"/>
          <w:szCs w:val="20"/>
          <w:u w:val="single"/>
          <w:lang w:eastAsia="en-US"/>
        </w:rPr>
        <w:t xml:space="preserve">Oświadczam, że zaoferowana cena zawiera wszystkie koszty, jakie ponosi Zamawiający </w:t>
      </w:r>
      <w:r w:rsidRPr="002632C0">
        <w:rPr>
          <w:rFonts w:ascii="Arial" w:eastAsia="Calibri" w:hAnsi="Arial" w:cs="Arial"/>
          <w:b/>
          <w:sz w:val="20"/>
          <w:szCs w:val="20"/>
          <w:u w:val="single"/>
          <w:lang w:eastAsia="en-US"/>
        </w:rPr>
        <w:br/>
        <w:t xml:space="preserve">w przypadku wyboru niniejszej oferty. </w:t>
      </w:r>
      <w:r w:rsidRPr="002632C0">
        <w:rPr>
          <w:rFonts w:ascii="Arial" w:eastAsia="Calibri" w:hAnsi="Arial" w:cs="Arial"/>
          <w:b/>
          <w:sz w:val="20"/>
          <w:szCs w:val="20"/>
          <w:lang w:eastAsia="en-US"/>
        </w:rPr>
        <w:t xml:space="preserve"> </w:t>
      </w:r>
    </w:p>
    <w:p w14:paraId="57AED392" w14:textId="77777777" w:rsidR="00A6396E" w:rsidRPr="00922C06" w:rsidRDefault="00A6396E" w:rsidP="00A6396E">
      <w:pPr>
        <w:suppressAutoHyphens w:val="0"/>
        <w:spacing w:after="0" w:line="240" w:lineRule="auto"/>
        <w:jc w:val="both"/>
        <w:rPr>
          <w:rFonts w:ascii="Arial" w:eastAsia="Calibri" w:hAnsi="Arial" w:cs="Arial"/>
          <w:b/>
          <w:sz w:val="20"/>
          <w:szCs w:val="20"/>
          <w:u w:val="single"/>
          <w:lang w:eastAsia="en-US"/>
        </w:rPr>
      </w:pPr>
    </w:p>
    <w:p w14:paraId="68F77A61" w14:textId="0285A21B" w:rsidR="00A6396E" w:rsidRPr="007D3539" w:rsidRDefault="00A6396E" w:rsidP="00A6396E">
      <w:pPr>
        <w:autoSpaceDE w:val="0"/>
        <w:autoSpaceDN w:val="0"/>
        <w:adjustRightInd w:val="0"/>
        <w:spacing w:after="0"/>
        <w:contextualSpacing/>
        <w:jc w:val="both"/>
        <w:rPr>
          <w:rFonts w:ascii="Arial" w:hAnsi="Arial" w:cs="Arial"/>
          <w:b/>
          <w:bCs/>
          <w:color w:val="FF0000"/>
          <w:sz w:val="20"/>
          <w:szCs w:val="20"/>
          <w:lang w:eastAsia="pl-PL"/>
        </w:rPr>
      </w:pPr>
      <w:r w:rsidRPr="002632C0">
        <w:rPr>
          <w:rFonts w:ascii="Arial" w:hAnsi="Arial" w:cs="Arial"/>
          <w:sz w:val="20"/>
          <w:szCs w:val="20"/>
          <w:u w:val="single"/>
        </w:rPr>
        <w:t>Termin realizacji zamówienia:</w:t>
      </w:r>
      <w:r w:rsidRPr="002632C0">
        <w:rPr>
          <w:rFonts w:ascii="Arial" w:hAnsi="Arial" w:cs="Arial"/>
          <w:sz w:val="20"/>
          <w:szCs w:val="20"/>
        </w:rPr>
        <w:t xml:space="preserve"> </w:t>
      </w:r>
      <w:r w:rsidRPr="00E353FE">
        <w:rPr>
          <w:rFonts w:ascii="Arial" w:eastAsia="Calibri" w:hAnsi="Arial" w:cs="Arial"/>
          <w:b/>
          <w:sz w:val="20"/>
          <w:szCs w:val="20"/>
        </w:rPr>
        <w:t xml:space="preserve">do </w:t>
      </w:r>
      <w:r>
        <w:rPr>
          <w:rFonts w:ascii="Arial" w:hAnsi="Arial" w:cs="Arial"/>
          <w:b/>
          <w:sz w:val="20"/>
          <w:szCs w:val="20"/>
          <w:lang w:eastAsia="pl-PL"/>
        </w:rPr>
        <w:t>60</w:t>
      </w:r>
      <w:r w:rsidRPr="00E353FE">
        <w:rPr>
          <w:rFonts w:ascii="Arial" w:hAnsi="Arial" w:cs="Arial"/>
          <w:b/>
          <w:sz w:val="20"/>
          <w:szCs w:val="20"/>
          <w:lang w:eastAsia="pl-PL"/>
        </w:rPr>
        <w:t xml:space="preserve"> dni od dnia zawarcia umowy.</w:t>
      </w:r>
    </w:p>
    <w:p w14:paraId="791EBC1E" w14:textId="77777777" w:rsidR="00A6396E" w:rsidRDefault="00A6396E" w:rsidP="00A6396E">
      <w:pPr>
        <w:suppressAutoHyphens w:val="0"/>
        <w:spacing w:after="0" w:line="240" w:lineRule="auto"/>
        <w:jc w:val="both"/>
        <w:rPr>
          <w:rFonts w:ascii="Arial" w:hAnsi="Arial" w:cs="Arial"/>
          <w:sz w:val="20"/>
          <w:szCs w:val="20"/>
          <w:u w:val="single"/>
          <w:lang w:eastAsia="pl-PL"/>
        </w:rPr>
      </w:pPr>
    </w:p>
    <w:p w14:paraId="2B23C5C8" w14:textId="77777777" w:rsidR="00A6396E" w:rsidRPr="00CF3E48" w:rsidRDefault="00A6396E" w:rsidP="00A6396E">
      <w:pPr>
        <w:suppressAutoHyphens w:val="0"/>
        <w:spacing w:after="0" w:line="240" w:lineRule="auto"/>
        <w:jc w:val="both"/>
        <w:rPr>
          <w:rFonts w:ascii="Arial" w:hAnsi="Arial" w:cs="Arial"/>
          <w:sz w:val="20"/>
          <w:szCs w:val="20"/>
          <w:u w:val="single"/>
          <w:lang w:eastAsia="pl-PL"/>
        </w:rPr>
      </w:pPr>
      <w:r>
        <w:rPr>
          <w:rFonts w:ascii="Arial" w:hAnsi="Arial" w:cs="Arial"/>
          <w:sz w:val="20"/>
          <w:szCs w:val="20"/>
          <w:u w:val="single"/>
          <w:lang w:eastAsia="pl-PL"/>
        </w:rPr>
        <w:t>Gwarancja</w:t>
      </w:r>
      <w:r w:rsidRPr="00FC71B5">
        <w:rPr>
          <w:rFonts w:ascii="Arial" w:hAnsi="Arial" w:cs="Arial"/>
          <w:sz w:val="20"/>
          <w:szCs w:val="20"/>
          <w:u w:val="single"/>
          <w:lang w:eastAsia="pl-PL"/>
        </w:rPr>
        <w:t>:</w:t>
      </w:r>
      <w:r w:rsidRPr="00CF3E48">
        <w:rPr>
          <w:rFonts w:ascii="Arial" w:hAnsi="Arial" w:cs="Arial"/>
          <w:sz w:val="20"/>
          <w:szCs w:val="20"/>
          <w:lang w:eastAsia="pl-PL"/>
        </w:rPr>
        <w:t xml:space="preserve"> </w:t>
      </w:r>
      <w:r>
        <w:rPr>
          <w:rFonts w:ascii="Arial" w:hAnsi="Arial" w:cs="Arial"/>
          <w:b/>
          <w:sz w:val="20"/>
          <w:szCs w:val="20"/>
          <w:lang w:eastAsia="pl-PL"/>
        </w:rPr>
        <w:t>okres 12 miesięcy</w:t>
      </w:r>
      <w:r w:rsidRPr="00E353FE">
        <w:rPr>
          <w:rFonts w:ascii="Arial" w:hAnsi="Arial" w:cs="Arial"/>
          <w:b/>
          <w:i/>
          <w:sz w:val="20"/>
          <w:szCs w:val="20"/>
          <w:lang w:eastAsia="pl-PL"/>
        </w:rPr>
        <w:t>.</w:t>
      </w:r>
    </w:p>
    <w:p w14:paraId="395B00AE" w14:textId="063697F4" w:rsidR="00FB15B1" w:rsidRPr="00092036" w:rsidRDefault="00FB15B1" w:rsidP="00F10D39">
      <w:pPr>
        <w:spacing w:after="0"/>
        <w:jc w:val="both"/>
        <w:rPr>
          <w:rFonts w:ascii="Arial" w:eastAsia="Calibri" w:hAnsi="Arial" w:cs="Arial"/>
          <w:sz w:val="20"/>
          <w:szCs w:val="20"/>
          <w:lang w:eastAsia="en-US"/>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2632C0" w:rsidRPr="002632C0" w14:paraId="138D9B50" w14:textId="77777777" w:rsidTr="00FC71B5">
        <w:trPr>
          <w:trHeight w:val="445"/>
        </w:trPr>
        <w:tc>
          <w:tcPr>
            <w:tcW w:w="9608" w:type="dxa"/>
            <w:shd w:val="clear" w:color="auto" w:fill="BFBFBF"/>
            <w:vAlign w:val="center"/>
          </w:tcPr>
          <w:p w14:paraId="0A2DA131" w14:textId="77777777" w:rsidR="00FC71B5" w:rsidRPr="002632C0" w:rsidRDefault="00FC71B5" w:rsidP="005E1BCC">
            <w:pPr>
              <w:numPr>
                <w:ilvl w:val="0"/>
                <w:numId w:val="28"/>
              </w:numPr>
              <w:tabs>
                <w:tab w:val="left" w:pos="321"/>
              </w:tabs>
              <w:suppressAutoHyphens w:val="0"/>
              <w:spacing w:after="0" w:line="240" w:lineRule="auto"/>
              <w:ind w:hanging="2843"/>
              <w:contextualSpacing/>
              <w:jc w:val="both"/>
              <w:rPr>
                <w:rFonts w:ascii="Arial" w:hAnsi="Arial" w:cs="Arial"/>
                <w:b/>
                <w:bCs/>
                <w:sz w:val="20"/>
                <w:szCs w:val="20"/>
                <w:lang w:eastAsia="pl-PL"/>
              </w:rPr>
            </w:pPr>
            <w:r w:rsidRPr="002632C0">
              <w:rPr>
                <w:rFonts w:ascii="Arial" w:hAnsi="Arial" w:cs="Arial"/>
                <w:b/>
                <w:bCs/>
                <w:sz w:val="20"/>
                <w:szCs w:val="20"/>
                <w:lang w:eastAsia="pl-PL"/>
              </w:rPr>
              <w:t>OŚWIADCZENIA DOTYCZĄCE TREŚCI ZAPYTANIA</w:t>
            </w:r>
          </w:p>
        </w:tc>
      </w:tr>
    </w:tbl>
    <w:p w14:paraId="3A8BFC9E" w14:textId="62C7B654" w:rsidR="00FC71B5" w:rsidRPr="002632C0" w:rsidRDefault="00FC71B5" w:rsidP="00FC71B5">
      <w:pPr>
        <w:suppressAutoHyphens w:val="0"/>
        <w:autoSpaceDE w:val="0"/>
        <w:autoSpaceDN w:val="0"/>
        <w:spacing w:after="0" w:line="240" w:lineRule="auto"/>
        <w:jc w:val="both"/>
        <w:rPr>
          <w:rFonts w:ascii="Arial" w:hAnsi="Arial" w:cs="Arial"/>
          <w:sz w:val="20"/>
          <w:szCs w:val="20"/>
          <w:lang w:eastAsia="pl-PL"/>
        </w:rPr>
      </w:pPr>
    </w:p>
    <w:p w14:paraId="0574E535" w14:textId="77777777" w:rsidR="000C7AEE" w:rsidRPr="00FC71B5" w:rsidRDefault="000C7AEE" w:rsidP="000C7AEE">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Oświadczam, że akceptuję w całości treści zawarte w szczegółowym opisie przedmiotu zamówienia </w:t>
      </w:r>
      <w:r w:rsidRPr="00FC71B5">
        <w:rPr>
          <w:rFonts w:ascii="Arial" w:hAnsi="Arial" w:cs="Arial"/>
          <w:color w:val="000000"/>
          <w:sz w:val="20"/>
          <w:szCs w:val="20"/>
          <w:lang w:eastAsia="pl-PL"/>
        </w:rPr>
        <w:br/>
        <w:t xml:space="preserve">i formularzu ofertowym. </w:t>
      </w:r>
    </w:p>
    <w:p w14:paraId="7089E670" w14:textId="77777777" w:rsidR="000C7AEE" w:rsidRDefault="000C7AEE" w:rsidP="000C7AEE">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Zobowiązuję się wykonać zamówienie zgodnie z formularzem ofertowym.</w:t>
      </w:r>
    </w:p>
    <w:p w14:paraId="755A3BC3" w14:textId="77777777" w:rsidR="000C7AEE" w:rsidRDefault="000C7AEE" w:rsidP="000C7AEE">
      <w:pPr>
        <w:suppressAutoHyphens w:val="0"/>
        <w:spacing w:after="0" w:line="240" w:lineRule="auto"/>
        <w:jc w:val="both"/>
        <w:rPr>
          <w:rFonts w:ascii="Arial" w:hAnsi="Arial" w:cs="Arial"/>
          <w:sz w:val="20"/>
          <w:szCs w:val="20"/>
          <w:lang w:eastAsia="pl-PL"/>
        </w:rPr>
      </w:pPr>
    </w:p>
    <w:p w14:paraId="04763D6B" w14:textId="77777777" w:rsidR="000C7AEE" w:rsidRDefault="000C7AEE" w:rsidP="000C7AEE">
      <w:pPr>
        <w:suppressAutoHyphens w:val="0"/>
        <w:autoSpaceDE w:val="0"/>
        <w:autoSpaceDN w:val="0"/>
        <w:spacing w:after="0" w:line="240" w:lineRule="auto"/>
        <w:jc w:val="both"/>
        <w:rPr>
          <w:rFonts w:ascii="Arial" w:hAnsi="Arial" w:cs="Arial"/>
          <w:color w:val="000000"/>
          <w:sz w:val="20"/>
          <w:szCs w:val="20"/>
          <w:lang w:eastAsia="pl-PL"/>
        </w:rPr>
      </w:pPr>
      <w:r w:rsidRPr="00922C06">
        <w:rPr>
          <w:rFonts w:ascii="Arial" w:hAnsi="Arial" w:cs="Arial"/>
          <w:color w:val="000000"/>
          <w:sz w:val="20"/>
          <w:szCs w:val="20"/>
          <w:lang w:eastAsia="pl-PL"/>
        </w:rPr>
        <w:t xml:space="preserve">Oświadczam, że zapoznaliśmy się z postanowieniami umowy i zobowiązujemy się, w przypadku wyboru naszej oferty, do zawarcia umowy zgodnej z niniejszą ofertą, w miejscu i terminie wyznaczonym przez Zamawiającego. </w:t>
      </w:r>
    </w:p>
    <w:p w14:paraId="471EEE6A" w14:textId="77777777" w:rsidR="000C7AEE" w:rsidRDefault="000C7AEE" w:rsidP="000C7AEE">
      <w:pPr>
        <w:suppressAutoHyphens w:val="0"/>
        <w:spacing w:after="0" w:line="240" w:lineRule="auto"/>
        <w:jc w:val="both"/>
        <w:rPr>
          <w:rFonts w:ascii="Arial" w:hAnsi="Arial" w:cs="Arial"/>
          <w:sz w:val="20"/>
          <w:szCs w:val="20"/>
          <w:lang w:eastAsia="pl-PL"/>
        </w:rPr>
      </w:pPr>
    </w:p>
    <w:p w14:paraId="76186185" w14:textId="77777777" w:rsidR="000C7AEE" w:rsidRPr="00FC71B5" w:rsidRDefault="000C7AEE" w:rsidP="000C7AEE">
      <w:pPr>
        <w:suppressAutoHyphens w:val="0"/>
        <w:spacing w:after="0" w:line="240" w:lineRule="auto"/>
        <w:jc w:val="both"/>
        <w:rPr>
          <w:sz w:val="20"/>
          <w:szCs w:val="20"/>
          <w:lang w:eastAsia="pl-PL"/>
        </w:rPr>
      </w:pPr>
      <w:r w:rsidRPr="00FC71B5">
        <w:rPr>
          <w:rFonts w:ascii="Arial" w:hAnsi="Arial" w:cs="Arial"/>
          <w:sz w:val="20"/>
          <w:szCs w:val="20"/>
          <w:lang w:eastAsia="pl-PL"/>
        </w:rPr>
        <w:t>Oświadczam, że wypełniłem/</w:t>
      </w:r>
      <w:proofErr w:type="spellStart"/>
      <w:r w:rsidRPr="00FC71B5">
        <w:rPr>
          <w:rFonts w:ascii="Arial" w:hAnsi="Arial" w:cs="Arial"/>
          <w:sz w:val="20"/>
          <w:szCs w:val="20"/>
          <w:lang w:eastAsia="pl-PL"/>
        </w:rPr>
        <w:t>am</w:t>
      </w:r>
      <w:proofErr w:type="spellEnd"/>
      <w:r w:rsidRPr="00FC71B5">
        <w:rPr>
          <w:rFonts w:ascii="Arial" w:hAnsi="Arial" w:cs="Arial"/>
          <w:sz w:val="20"/>
          <w:szCs w:val="20"/>
          <w:lang w:eastAsia="pl-PL"/>
        </w:rPr>
        <w:t xml:space="preserve"> obowiązki informacyjne przewidziane w art. 13 lub art. 14 RODO* wobec osób fizycznych, od których dane osobowe bezpośrednio lub pośrednio pozyskałem w celu ubiegania się o udzielenie zamówienia publicznego w niniejszym postępowaniu.**</w:t>
      </w:r>
    </w:p>
    <w:p w14:paraId="206226E0" w14:textId="77777777" w:rsidR="000C7AEE" w:rsidRDefault="000C7AEE" w:rsidP="000C7AEE">
      <w:pPr>
        <w:suppressAutoHyphens w:val="0"/>
        <w:spacing w:after="0" w:line="240" w:lineRule="auto"/>
        <w:jc w:val="both"/>
        <w:rPr>
          <w:rFonts w:ascii="Arial" w:hAnsi="Arial" w:cs="Arial"/>
          <w:sz w:val="24"/>
          <w:szCs w:val="24"/>
          <w:vertAlign w:val="superscript"/>
          <w:lang w:eastAsia="pl-PL"/>
        </w:rPr>
      </w:pPr>
    </w:p>
    <w:p w14:paraId="193A23F4" w14:textId="77777777" w:rsidR="000C7AEE" w:rsidRDefault="000C7AEE" w:rsidP="000C7AEE">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 xml:space="preserve">Oświadczam, iż zapoznałem/zapoznałam się z informacjami dotyczącymi przetwarzania moich danych osobowych przez </w:t>
      </w:r>
      <w:r w:rsidRPr="00FC71B5">
        <w:rPr>
          <w:rFonts w:ascii="Arial" w:hAnsi="Arial" w:cs="Arial"/>
          <w:bCs/>
          <w:sz w:val="20"/>
          <w:szCs w:val="20"/>
          <w:lang w:eastAsia="pl-PL"/>
        </w:rPr>
        <w:t>Lotniczą Akademię Wojskową</w:t>
      </w:r>
      <w:r w:rsidRPr="00FC71B5">
        <w:rPr>
          <w:rFonts w:ascii="Arial" w:hAnsi="Arial" w:cs="Arial"/>
          <w:sz w:val="20"/>
          <w:szCs w:val="20"/>
          <w:lang w:eastAsia="pl-PL"/>
        </w:rPr>
        <w:t xml:space="preserve"> w związku z prowadzeniem postępowania o udzielenie zamówienia publicznego (zał. nr 2 do zapytania ofertowego).</w:t>
      </w:r>
    </w:p>
    <w:p w14:paraId="6681FA84" w14:textId="77777777" w:rsidR="000C7AEE" w:rsidRDefault="000C7AEE" w:rsidP="000C7AEE">
      <w:pPr>
        <w:suppressAutoHyphens w:val="0"/>
        <w:spacing w:after="0" w:line="240" w:lineRule="auto"/>
        <w:jc w:val="both"/>
        <w:rPr>
          <w:rFonts w:ascii="Arial" w:hAnsi="Arial" w:cs="Arial"/>
          <w:sz w:val="20"/>
          <w:szCs w:val="20"/>
          <w:lang w:eastAsia="pl-PL"/>
        </w:rPr>
      </w:pPr>
    </w:p>
    <w:p w14:paraId="2374809B" w14:textId="6705AF1B" w:rsidR="000C7AEE" w:rsidRPr="00954ACE" w:rsidRDefault="000C7AEE" w:rsidP="000C7AEE">
      <w:pPr>
        <w:suppressAutoHyphens w:val="0"/>
        <w:spacing w:after="0" w:line="240" w:lineRule="auto"/>
        <w:jc w:val="both"/>
        <w:rPr>
          <w:rFonts w:ascii="Arial" w:hAnsi="Arial" w:cs="Arial"/>
          <w:sz w:val="20"/>
          <w:szCs w:val="20"/>
          <w:lang w:eastAsia="pl-PL"/>
        </w:rPr>
      </w:pPr>
      <w:r w:rsidRPr="00954ACE">
        <w:rPr>
          <w:rFonts w:ascii="Arial" w:hAnsi="Arial" w:cs="Arial"/>
          <w:sz w:val="20"/>
          <w:szCs w:val="20"/>
          <w:lang w:eastAsia="pl-PL"/>
        </w:rPr>
        <w:t xml:space="preserve">Oświadczam, że nie podlegam wykluczeniu z postępowania na podstawie art. 7 ust. 1 ustawy </w:t>
      </w:r>
      <w:r>
        <w:rPr>
          <w:rFonts w:ascii="Arial" w:hAnsi="Arial" w:cs="Arial"/>
          <w:sz w:val="20"/>
          <w:szCs w:val="20"/>
          <w:lang w:eastAsia="pl-PL"/>
        </w:rPr>
        <w:br/>
        <w:t xml:space="preserve">z dnia </w:t>
      </w:r>
      <w:r w:rsidRPr="00954ACE">
        <w:rPr>
          <w:rFonts w:ascii="Arial" w:hAnsi="Arial" w:cs="Arial"/>
          <w:sz w:val="20"/>
          <w:szCs w:val="20"/>
          <w:lang w:eastAsia="pl-PL"/>
        </w:rPr>
        <w:t>13 kwietnia 2022 r. o szczególnych rozwiązaniach w zakresie przeciw</w:t>
      </w:r>
      <w:r>
        <w:rPr>
          <w:rFonts w:ascii="Arial" w:hAnsi="Arial" w:cs="Arial"/>
          <w:sz w:val="20"/>
          <w:szCs w:val="20"/>
          <w:lang w:eastAsia="pl-PL"/>
        </w:rPr>
        <w:t xml:space="preserve">działania wspieraniu agresji na </w:t>
      </w:r>
      <w:r w:rsidRPr="00954ACE">
        <w:rPr>
          <w:rFonts w:ascii="Arial" w:hAnsi="Arial" w:cs="Arial"/>
          <w:sz w:val="20"/>
          <w:szCs w:val="20"/>
          <w:lang w:eastAsia="pl-PL"/>
        </w:rPr>
        <w:t>Ukrainę oraz służących ochronie bezpieczeństwa narodowego (Dz.U. z</w:t>
      </w:r>
      <w:r w:rsidR="00092036">
        <w:rPr>
          <w:rFonts w:ascii="Arial" w:hAnsi="Arial" w:cs="Arial"/>
          <w:sz w:val="20"/>
          <w:szCs w:val="20"/>
          <w:lang w:eastAsia="pl-PL"/>
        </w:rPr>
        <w:t xml:space="preserve"> 2024 r. poz. 507</w:t>
      </w:r>
      <w:r w:rsidRPr="00954ACE">
        <w:rPr>
          <w:rFonts w:ascii="Arial" w:hAnsi="Arial" w:cs="Arial"/>
          <w:sz w:val="20"/>
          <w:szCs w:val="20"/>
          <w:lang w:eastAsia="pl-PL"/>
        </w:rPr>
        <w:t>).</w:t>
      </w:r>
    </w:p>
    <w:p w14:paraId="332F0B13" w14:textId="77777777" w:rsidR="00FC71B5" w:rsidRPr="002632C0" w:rsidRDefault="00FC71B5" w:rsidP="00FC71B5">
      <w:pPr>
        <w:suppressAutoHyphens w:val="0"/>
        <w:spacing w:after="0" w:line="240" w:lineRule="auto"/>
        <w:jc w:val="both"/>
        <w:rPr>
          <w:rFonts w:ascii="Arial" w:hAnsi="Arial" w:cs="Arial"/>
          <w:sz w:val="20"/>
          <w:szCs w:val="20"/>
          <w:lang w:eastAsia="pl-PL"/>
        </w:rPr>
      </w:pPr>
    </w:p>
    <w:p w14:paraId="6067BF58" w14:textId="77777777" w:rsidR="00FC71B5" w:rsidRPr="002632C0" w:rsidRDefault="00FC71B5" w:rsidP="00FC71B5">
      <w:pPr>
        <w:suppressAutoHyphens w:val="0"/>
        <w:spacing w:after="0" w:line="240" w:lineRule="auto"/>
        <w:jc w:val="both"/>
        <w:rPr>
          <w:rFonts w:ascii="Arial" w:hAnsi="Arial" w:cs="Arial"/>
          <w:sz w:val="20"/>
          <w:szCs w:val="20"/>
          <w:lang w:eastAsia="pl-PL"/>
        </w:rPr>
      </w:pPr>
      <w:r w:rsidRPr="002632C0">
        <w:rPr>
          <w:rFonts w:ascii="Arial" w:hAnsi="Arial" w:cs="Arial"/>
          <w:sz w:val="20"/>
          <w:szCs w:val="20"/>
          <w:lang w:eastAsia="pl-PL"/>
        </w:rPr>
        <w:t>………….………, dnia ………..</w:t>
      </w:r>
    </w:p>
    <w:p w14:paraId="0724761A" w14:textId="77777777" w:rsidR="00FC71B5" w:rsidRPr="002632C0" w:rsidRDefault="00FC71B5" w:rsidP="00FC71B5">
      <w:pPr>
        <w:suppressAutoHyphens w:val="0"/>
        <w:spacing w:after="0" w:line="240" w:lineRule="auto"/>
        <w:jc w:val="both"/>
        <w:rPr>
          <w:rFonts w:ascii="Arial" w:hAnsi="Arial" w:cs="Arial"/>
          <w:sz w:val="12"/>
          <w:szCs w:val="12"/>
          <w:lang w:eastAsia="pl-PL"/>
        </w:rPr>
      </w:pPr>
    </w:p>
    <w:p w14:paraId="3C20BE73" w14:textId="77777777" w:rsidR="00FC71B5" w:rsidRPr="002632C0" w:rsidRDefault="00FC71B5" w:rsidP="00FC71B5">
      <w:pPr>
        <w:suppressAutoHyphens w:val="0"/>
        <w:spacing w:after="0" w:line="240" w:lineRule="auto"/>
        <w:ind w:left="4254" w:firstLine="566"/>
        <w:jc w:val="both"/>
        <w:rPr>
          <w:rFonts w:ascii="Arial" w:hAnsi="Arial" w:cs="Arial"/>
          <w:sz w:val="20"/>
          <w:szCs w:val="20"/>
          <w:lang w:eastAsia="pl-PL"/>
        </w:rPr>
      </w:pPr>
      <w:r w:rsidRPr="002632C0">
        <w:rPr>
          <w:rFonts w:ascii="Arial" w:hAnsi="Arial" w:cs="Arial"/>
          <w:sz w:val="20"/>
          <w:szCs w:val="20"/>
          <w:lang w:eastAsia="pl-PL"/>
        </w:rPr>
        <w:t>………………………………………………………</w:t>
      </w:r>
    </w:p>
    <w:p w14:paraId="4F371D0A" w14:textId="77777777" w:rsidR="00FC71B5" w:rsidRPr="002632C0" w:rsidRDefault="00FC71B5" w:rsidP="00FC71B5">
      <w:pPr>
        <w:suppressAutoHyphens w:val="0"/>
        <w:spacing w:after="0" w:line="240" w:lineRule="auto"/>
        <w:ind w:left="4254" w:firstLine="424"/>
        <w:jc w:val="both"/>
        <w:rPr>
          <w:rFonts w:ascii="Arial" w:hAnsi="Arial" w:cs="Arial"/>
          <w:i/>
          <w:sz w:val="20"/>
          <w:szCs w:val="20"/>
          <w:lang w:eastAsia="pl-PL"/>
        </w:rPr>
      </w:pPr>
      <w:r w:rsidRPr="002632C0">
        <w:rPr>
          <w:rFonts w:ascii="Arial" w:hAnsi="Arial" w:cs="Arial"/>
          <w:i/>
          <w:sz w:val="20"/>
          <w:szCs w:val="20"/>
          <w:lang w:eastAsia="pl-PL"/>
        </w:rPr>
        <w:t>(podpis i pieczęć przedstawiciela/(li) Wykonawcy)</w:t>
      </w:r>
    </w:p>
    <w:p w14:paraId="091E68B4" w14:textId="77777777" w:rsidR="00FC71B5" w:rsidRPr="002632C0" w:rsidRDefault="00FC71B5" w:rsidP="00FC71B5">
      <w:pPr>
        <w:suppressAutoHyphens w:val="0"/>
        <w:spacing w:after="0" w:line="360" w:lineRule="auto"/>
        <w:jc w:val="both"/>
        <w:rPr>
          <w:rFonts w:ascii="Arial" w:hAnsi="Arial" w:cs="Arial"/>
          <w:sz w:val="20"/>
          <w:szCs w:val="20"/>
          <w:lang w:eastAsia="pl-PL"/>
        </w:rPr>
      </w:pPr>
      <w:r w:rsidRPr="002632C0">
        <w:rPr>
          <w:rFonts w:ascii="Arial" w:hAnsi="Arial" w:cs="Arial"/>
          <w:sz w:val="20"/>
          <w:szCs w:val="20"/>
          <w:lang w:eastAsia="pl-PL"/>
        </w:rPr>
        <w:t>Załączniki do formularza ofertowego:</w:t>
      </w:r>
    </w:p>
    <w:p w14:paraId="6EA3857F" w14:textId="77777777" w:rsidR="00FC71B5" w:rsidRPr="002632C0" w:rsidRDefault="00FC71B5" w:rsidP="00FC71B5">
      <w:pPr>
        <w:suppressAutoHyphens w:val="0"/>
        <w:spacing w:after="0" w:line="360" w:lineRule="auto"/>
        <w:jc w:val="both"/>
        <w:rPr>
          <w:rFonts w:ascii="Arial" w:hAnsi="Arial" w:cs="Arial"/>
          <w:sz w:val="20"/>
          <w:szCs w:val="20"/>
          <w:lang w:eastAsia="pl-PL"/>
        </w:rPr>
      </w:pPr>
      <w:r w:rsidRPr="002632C0">
        <w:rPr>
          <w:rFonts w:ascii="Arial" w:hAnsi="Arial" w:cs="Arial"/>
          <w:sz w:val="20"/>
          <w:szCs w:val="20"/>
          <w:lang w:eastAsia="pl-PL"/>
        </w:rPr>
        <w:t>………………………………………..</w:t>
      </w:r>
    </w:p>
    <w:p w14:paraId="12455D9D" w14:textId="4E2EEBEE" w:rsidR="00FC71B5" w:rsidRPr="002632C0" w:rsidRDefault="00FC71B5" w:rsidP="00FC71B5">
      <w:pPr>
        <w:suppressAutoHyphens w:val="0"/>
        <w:spacing w:after="0" w:line="360" w:lineRule="auto"/>
        <w:jc w:val="both"/>
        <w:rPr>
          <w:rFonts w:ascii="Arial" w:hAnsi="Arial" w:cs="Arial"/>
          <w:sz w:val="20"/>
          <w:szCs w:val="20"/>
          <w:lang w:eastAsia="pl-PL"/>
        </w:rPr>
      </w:pPr>
      <w:r w:rsidRPr="002632C0">
        <w:rPr>
          <w:rFonts w:ascii="Arial" w:hAnsi="Arial" w:cs="Arial"/>
          <w:sz w:val="20"/>
          <w:szCs w:val="20"/>
          <w:lang w:eastAsia="pl-PL"/>
        </w:rPr>
        <w:t>………………………………………..</w:t>
      </w:r>
    </w:p>
    <w:p w14:paraId="3343E318" w14:textId="77777777" w:rsidR="003A5329" w:rsidRPr="002632C0" w:rsidRDefault="003A5329" w:rsidP="00FC71B5">
      <w:pPr>
        <w:suppressAutoHyphens w:val="0"/>
        <w:spacing w:after="0" w:line="240" w:lineRule="auto"/>
        <w:jc w:val="both"/>
        <w:rPr>
          <w:rFonts w:ascii="Arial" w:hAnsi="Arial" w:cs="Arial"/>
          <w:i/>
          <w:iCs/>
          <w:sz w:val="16"/>
          <w:szCs w:val="16"/>
          <w:lang w:eastAsia="pl-PL"/>
        </w:rPr>
      </w:pPr>
    </w:p>
    <w:p w14:paraId="624752E3" w14:textId="15B302A5" w:rsidR="003A5329" w:rsidRPr="002632C0" w:rsidRDefault="003A5329" w:rsidP="00FC71B5">
      <w:pPr>
        <w:suppressAutoHyphens w:val="0"/>
        <w:spacing w:after="0" w:line="240" w:lineRule="auto"/>
        <w:jc w:val="both"/>
        <w:rPr>
          <w:rFonts w:ascii="Arial" w:hAnsi="Arial" w:cs="Arial"/>
          <w:i/>
          <w:iCs/>
          <w:sz w:val="16"/>
          <w:szCs w:val="16"/>
          <w:lang w:eastAsia="pl-PL"/>
        </w:rPr>
      </w:pPr>
    </w:p>
    <w:p w14:paraId="0F794398" w14:textId="20A0F251" w:rsidR="002B1A29" w:rsidRPr="002632C0" w:rsidRDefault="002B1A29" w:rsidP="00FC71B5">
      <w:pPr>
        <w:suppressAutoHyphens w:val="0"/>
        <w:spacing w:after="0" w:line="240" w:lineRule="auto"/>
        <w:jc w:val="both"/>
        <w:rPr>
          <w:rFonts w:ascii="Arial" w:hAnsi="Arial" w:cs="Arial"/>
          <w:i/>
          <w:iCs/>
          <w:sz w:val="16"/>
          <w:szCs w:val="16"/>
          <w:lang w:eastAsia="pl-PL"/>
        </w:rPr>
      </w:pPr>
    </w:p>
    <w:p w14:paraId="597CCADE" w14:textId="425BEB59" w:rsidR="002B1A29" w:rsidRPr="002632C0" w:rsidRDefault="002B1A29" w:rsidP="00FC71B5">
      <w:pPr>
        <w:suppressAutoHyphens w:val="0"/>
        <w:spacing w:after="0" w:line="240" w:lineRule="auto"/>
        <w:jc w:val="both"/>
        <w:rPr>
          <w:rFonts w:ascii="Arial" w:hAnsi="Arial" w:cs="Arial"/>
          <w:i/>
          <w:iCs/>
          <w:sz w:val="16"/>
          <w:szCs w:val="16"/>
          <w:lang w:eastAsia="pl-PL"/>
        </w:rPr>
      </w:pPr>
    </w:p>
    <w:p w14:paraId="5B608055" w14:textId="5BB51143" w:rsidR="002B1A29" w:rsidRPr="002632C0" w:rsidRDefault="002B1A29" w:rsidP="00FC71B5">
      <w:pPr>
        <w:suppressAutoHyphens w:val="0"/>
        <w:spacing w:after="0" w:line="240" w:lineRule="auto"/>
        <w:jc w:val="both"/>
        <w:rPr>
          <w:rFonts w:ascii="Arial" w:hAnsi="Arial" w:cs="Arial"/>
          <w:i/>
          <w:iCs/>
          <w:sz w:val="16"/>
          <w:szCs w:val="16"/>
          <w:lang w:eastAsia="pl-PL"/>
        </w:rPr>
      </w:pPr>
    </w:p>
    <w:p w14:paraId="4C6424F6" w14:textId="1756A3E5" w:rsidR="002B1A29" w:rsidRPr="002632C0" w:rsidRDefault="002B1A29" w:rsidP="00FC71B5">
      <w:pPr>
        <w:suppressAutoHyphens w:val="0"/>
        <w:spacing w:after="0" w:line="240" w:lineRule="auto"/>
        <w:jc w:val="both"/>
        <w:rPr>
          <w:rFonts w:ascii="Arial" w:hAnsi="Arial" w:cs="Arial"/>
          <w:i/>
          <w:iCs/>
          <w:sz w:val="16"/>
          <w:szCs w:val="16"/>
          <w:lang w:eastAsia="pl-PL"/>
        </w:rPr>
      </w:pPr>
    </w:p>
    <w:p w14:paraId="71DA3E83" w14:textId="0F54593E" w:rsidR="002B1A29" w:rsidRPr="002632C0" w:rsidRDefault="002B1A29" w:rsidP="00FC71B5">
      <w:pPr>
        <w:suppressAutoHyphens w:val="0"/>
        <w:spacing w:after="0" w:line="240" w:lineRule="auto"/>
        <w:jc w:val="both"/>
        <w:rPr>
          <w:rFonts w:ascii="Arial" w:hAnsi="Arial" w:cs="Arial"/>
          <w:i/>
          <w:iCs/>
          <w:sz w:val="16"/>
          <w:szCs w:val="16"/>
          <w:lang w:eastAsia="pl-PL"/>
        </w:rPr>
      </w:pPr>
    </w:p>
    <w:p w14:paraId="31F04B35" w14:textId="16419DBD" w:rsidR="002B1A29" w:rsidRPr="002632C0" w:rsidRDefault="002B1A29" w:rsidP="00FC71B5">
      <w:pPr>
        <w:suppressAutoHyphens w:val="0"/>
        <w:spacing w:after="0" w:line="240" w:lineRule="auto"/>
        <w:jc w:val="both"/>
        <w:rPr>
          <w:rFonts w:ascii="Arial" w:hAnsi="Arial" w:cs="Arial"/>
          <w:i/>
          <w:iCs/>
          <w:sz w:val="16"/>
          <w:szCs w:val="16"/>
          <w:lang w:eastAsia="pl-PL"/>
        </w:rPr>
      </w:pPr>
    </w:p>
    <w:p w14:paraId="6E4D132E" w14:textId="042CC95C" w:rsidR="002B1A29" w:rsidRPr="002632C0" w:rsidRDefault="002B1A29" w:rsidP="00FC71B5">
      <w:pPr>
        <w:suppressAutoHyphens w:val="0"/>
        <w:spacing w:after="0" w:line="240" w:lineRule="auto"/>
        <w:jc w:val="both"/>
        <w:rPr>
          <w:rFonts w:ascii="Arial" w:hAnsi="Arial" w:cs="Arial"/>
          <w:i/>
          <w:iCs/>
          <w:sz w:val="16"/>
          <w:szCs w:val="16"/>
          <w:lang w:eastAsia="pl-PL"/>
        </w:rPr>
      </w:pPr>
    </w:p>
    <w:p w14:paraId="45358678" w14:textId="2BFC103B" w:rsidR="002B1A29" w:rsidRPr="002632C0" w:rsidRDefault="002B1A29" w:rsidP="00FC71B5">
      <w:pPr>
        <w:suppressAutoHyphens w:val="0"/>
        <w:spacing w:after="0" w:line="240" w:lineRule="auto"/>
        <w:jc w:val="both"/>
        <w:rPr>
          <w:rFonts w:ascii="Arial" w:hAnsi="Arial" w:cs="Arial"/>
          <w:i/>
          <w:iCs/>
          <w:sz w:val="16"/>
          <w:szCs w:val="16"/>
          <w:lang w:eastAsia="pl-PL"/>
        </w:rPr>
      </w:pPr>
    </w:p>
    <w:p w14:paraId="00076135" w14:textId="4C52C47E" w:rsidR="002B1A29" w:rsidRPr="002632C0" w:rsidRDefault="002B1A29" w:rsidP="00FC71B5">
      <w:pPr>
        <w:suppressAutoHyphens w:val="0"/>
        <w:spacing w:after="0" w:line="240" w:lineRule="auto"/>
        <w:jc w:val="both"/>
        <w:rPr>
          <w:rFonts w:ascii="Arial" w:hAnsi="Arial" w:cs="Arial"/>
          <w:i/>
          <w:iCs/>
          <w:sz w:val="16"/>
          <w:szCs w:val="16"/>
          <w:lang w:eastAsia="pl-PL"/>
        </w:rPr>
      </w:pPr>
    </w:p>
    <w:p w14:paraId="1E48E3ED" w14:textId="0084B9D8" w:rsidR="002B1A29" w:rsidRPr="002632C0" w:rsidRDefault="002B1A29" w:rsidP="00FC71B5">
      <w:pPr>
        <w:suppressAutoHyphens w:val="0"/>
        <w:spacing w:after="0" w:line="240" w:lineRule="auto"/>
        <w:jc w:val="both"/>
        <w:rPr>
          <w:rFonts w:ascii="Arial" w:hAnsi="Arial" w:cs="Arial"/>
          <w:i/>
          <w:iCs/>
          <w:sz w:val="16"/>
          <w:szCs w:val="16"/>
          <w:lang w:eastAsia="pl-PL"/>
        </w:rPr>
      </w:pPr>
    </w:p>
    <w:p w14:paraId="7EDA36AE" w14:textId="648B33C6" w:rsidR="002B1A29" w:rsidRPr="002632C0" w:rsidRDefault="002B1A29" w:rsidP="00FC71B5">
      <w:pPr>
        <w:suppressAutoHyphens w:val="0"/>
        <w:spacing w:after="0" w:line="240" w:lineRule="auto"/>
        <w:jc w:val="both"/>
        <w:rPr>
          <w:rFonts w:ascii="Arial" w:hAnsi="Arial" w:cs="Arial"/>
          <w:i/>
          <w:iCs/>
          <w:sz w:val="16"/>
          <w:szCs w:val="16"/>
          <w:lang w:eastAsia="pl-PL"/>
        </w:rPr>
      </w:pPr>
    </w:p>
    <w:p w14:paraId="4B4E1A8E" w14:textId="0E018059" w:rsidR="002B1A29" w:rsidRPr="002632C0" w:rsidRDefault="002B1A29" w:rsidP="00FC71B5">
      <w:pPr>
        <w:suppressAutoHyphens w:val="0"/>
        <w:spacing w:after="0" w:line="240" w:lineRule="auto"/>
        <w:jc w:val="both"/>
        <w:rPr>
          <w:rFonts w:ascii="Arial" w:hAnsi="Arial" w:cs="Arial"/>
          <w:i/>
          <w:iCs/>
          <w:sz w:val="16"/>
          <w:szCs w:val="16"/>
          <w:lang w:eastAsia="pl-PL"/>
        </w:rPr>
      </w:pPr>
    </w:p>
    <w:p w14:paraId="6AA58D8D" w14:textId="75C208DA" w:rsidR="002B1A29" w:rsidRPr="002632C0" w:rsidRDefault="002B1A29" w:rsidP="00FC71B5">
      <w:pPr>
        <w:suppressAutoHyphens w:val="0"/>
        <w:spacing w:after="0" w:line="240" w:lineRule="auto"/>
        <w:jc w:val="both"/>
        <w:rPr>
          <w:rFonts w:ascii="Arial" w:hAnsi="Arial" w:cs="Arial"/>
          <w:i/>
          <w:iCs/>
          <w:sz w:val="16"/>
          <w:szCs w:val="16"/>
          <w:lang w:eastAsia="pl-PL"/>
        </w:rPr>
      </w:pPr>
    </w:p>
    <w:p w14:paraId="2FDA8563" w14:textId="3E2346B6" w:rsidR="002B1A29" w:rsidRPr="002632C0" w:rsidRDefault="002B1A29" w:rsidP="00FC71B5">
      <w:pPr>
        <w:suppressAutoHyphens w:val="0"/>
        <w:spacing w:after="0" w:line="240" w:lineRule="auto"/>
        <w:jc w:val="both"/>
        <w:rPr>
          <w:rFonts w:ascii="Arial" w:hAnsi="Arial" w:cs="Arial"/>
          <w:i/>
          <w:iCs/>
          <w:sz w:val="16"/>
          <w:szCs w:val="16"/>
          <w:lang w:eastAsia="pl-PL"/>
        </w:rPr>
      </w:pPr>
    </w:p>
    <w:p w14:paraId="6A5C90CD" w14:textId="7D953785" w:rsidR="002B1A29" w:rsidRPr="002632C0" w:rsidRDefault="002B1A29" w:rsidP="00FC71B5">
      <w:pPr>
        <w:suppressAutoHyphens w:val="0"/>
        <w:spacing w:after="0" w:line="240" w:lineRule="auto"/>
        <w:jc w:val="both"/>
        <w:rPr>
          <w:rFonts w:ascii="Arial" w:hAnsi="Arial" w:cs="Arial"/>
          <w:i/>
          <w:iCs/>
          <w:sz w:val="16"/>
          <w:szCs w:val="16"/>
          <w:lang w:eastAsia="pl-PL"/>
        </w:rPr>
      </w:pPr>
    </w:p>
    <w:p w14:paraId="607FF67B" w14:textId="0DC607F4" w:rsidR="002B1A29" w:rsidRPr="002632C0" w:rsidRDefault="002B1A29" w:rsidP="00FC71B5">
      <w:pPr>
        <w:suppressAutoHyphens w:val="0"/>
        <w:spacing w:after="0" w:line="240" w:lineRule="auto"/>
        <w:jc w:val="both"/>
        <w:rPr>
          <w:rFonts w:ascii="Arial" w:hAnsi="Arial" w:cs="Arial"/>
          <w:i/>
          <w:iCs/>
          <w:sz w:val="16"/>
          <w:szCs w:val="16"/>
          <w:lang w:eastAsia="pl-PL"/>
        </w:rPr>
      </w:pPr>
    </w:p>
    <w:p w14:paraId="5A704C35" w14:textId="1CDAD53F" w:rsidR="003A5329" w:rsidRDefault="003A5329" w:rsidP="00FC71B5">
      <w:pPr>
        <w:suppressAutoHyphens w:val="0"/>
        <w:spacing w:after="0" w:line="240" w:lineRule="auto"/>
        <w:jc w:val="both"/>
        <w:rPr>
          <w:rFonts w:ascii="Arial" w:hAnsi="Arial" w:cs="Arial"/>
          <w:i/>
          <w:iCs/>
          <w:sz w:val="16"/>
          <w:szCs w:val="16"/>
          <w:lang w:eastAsia="pl-PL"/>
        </w:rPr>
      </w:pPr>
    </w:p>
    <w:p w14:paraId="1233915B" w14:textId="08AAA3E3" w:rsidR="0015281D" w:rsidRDefault="0015281D" w:rsidP="00FC71B5">
      <w:pPr>
        <w:suppressAutoHyphens w:val="0"/>
        <w:spacing w:after="0" w:line="240" w:lineRule="auto"/>
        <w:jc w:val="both"/>
        <w:rPr>
          <w:rFonts w:ascii="Arial" w:hAnsi="Arial" w:cs="Arial"/>
          <w:i/>
          <w:iCs/>
          <w:sz w:val="16"/>
          <w:szCs w:val="16"/>
          <w:lang w:eastAsia="pl-PL"/>
        </w:rPr>
      </w:pPr>
    </w:p>
    <w:p w14:paraId="155DF949" w14:textId="597251F5" w:rsidR="00A6396E" w:rsidRDefault="00A6396E" w:rsidP="00FC71B5">
      <w:pPr>
        <w:suppressAutoHyphens w:val="0"/>
        <w:spacing w:after="0" w:line="240" w:lineRule="auto"/>
        <w:jc w:val="both"/>
        <w:rPr>
          <w:rFonts w:ascii="Arial" w:hAnsi="Arial" w:cs="Arial"/>
          <w:i/>
          <w:iCs/>
          <w:sz w:val="16"/>
          <w:szCs w:val="16"/>
          <w:lang w:eastAsia="pl-PL"/>
        </w:rPr>
      </w:pPr>
    </w:p>
    <w:p w14:paraId="11BF098A" w14:textId="3362E396" w:rsidR="00A6396E" w:rsidRDefault="00A6396E" w:rsidP="00FC71B5">
      <w:pPr>
        <w:suppressAutoHyphens w:val="0"/>
        <w:spacing w:after="0" w:line="240" w:lineRule="auto"/>
        <w:jc w:val="both"/>
        <w:rPr>
          <w:rFonts w:ascii="Arial" w:hAnsi="Arial" w:cs="Arial"/>
          <w:i/>
          <w:iCs/>
          <w:sz w:val="16"/>
          <w:szCs w:val="16"/>
          <w:lang w:eastAsia="pl-PL"/>
        </w:rPr>
      </w:pPr>
    </w:p>
    <w:p w14:paraId="73C1BC58" w14:textId="4EEA7757" w:rsidR="00A6396E" w:rsidRDefault="00A6396E" w:rsidP="00FC71B5">
      <w:pPr>
        <w:suppressAutoHyphens w:val="0"/>
        <w:spacing w:after="0" w:line="240" w:lineRule="auto"/>
        <w:jc w:val="both"/>
        <w:rPr>
          <w:rFonts w:ascii="Arial" w:hAnsi="Arial" w:cs="Arial"/>
          <w:i/>
          <w:iCs/>
          <w:sz w:val="16"/>
          <w:szCs w:val="16"/>
          <w:lang w:eastAsia="pl-PL"/>
        </w:rPr>
      </w:pPr>
    </w:p>
    <w:p w14:paraId="13F1354D" w14:textId="54327F57" w:rsidR="00A6396E" w:rsidRDefault="00A6396E" w:rsidP="00FC71B5">
      <w:pPr>
        <w:suppressAutoHyphens w:val="0"/>
        <w:spacing w:after="0" w:line="240" w:lineRule="auto"/>
        <w:jc w:val="both"/>
        <w:rPr>
          <w:rFonts w:ascii="Arial" w:hAnsi="Arial" w:cs="Arial"/>
          <w:i/>
          <w:iCs/>
          <w:sz w:val="16"/>
          <w:szCs w:val="16"/>
          <w:lang w:eastAsia="pl-PL"/>
        </w:rPr>
      </w:pPr>
    </w:p>
    <w:p w14:paraId="304C0878" w14:textId="73D1F3CB" w:rsidR="00A6396E" w:rsidRDefault="00A6396E" w:rsidP="00FC71B5">
      <w:pPr>
        <w:suppressAutoHyphens w:val="0"/>
        <w:spacing w:after="0" w:line="240" w:lineRule="auto"/>
        <w:jc w:val="both"/>
        <w:rPr>
          <w:rFonts w:ascii="Arial" w:hAnsi="Arial" w:cs="Arial"/>
          <w:i/>
          <w:iCs/>
          <w:sz w:val="16"/>
          <w:szCs w:val="16"/>
          <w:lang w:eastAsia="pl-PL"/>
        </w:rPr>
      </w:pPr>
    </w:p>
    <w:p w14:paraId="5882A7A2" w14:textId="449C8D17" w:rsidR="00A6396E" w:rsidRDefault="00A6396E" w:rsidP="00FC71B5">
      <w:pPr>
        <w:suppressAutoHyphens w:val="0"/>
        <w:spacing w:after="0" w:line="240" w:lineRule="auto"/>
        <w:jc w:val="both"/>
        <w:rPr>
          <w:rFonts w:ascii="Arial" w:hAnsi="Arial" w:cs="Arial"/>
          <w:i/>
          <w:iCs/>
          <w:sz w:val="16"/>
          <w:szCs w:val="16"/>
          <w:lang w:eastAsia="pl-PL"/>
        </w:rPr>
      </w:pPr>
    </w:p>
    <w:p w14:paraId="44DD7D07" w14:textId="07ED67D1" w:rsidR="00A6396E" w:rsidRDefault="00A6396E" w:rsidP="00FC71B5">
      <w:pPr>
        <w:suppressAutoHyphens w:val="0"/>
        <w:spacing w:after="0" w:line="240" w:lineRule="auto"/>
        <w:jc w:val="both"/>
        <w:rPr>
          <w:rFonts w:ascii="Arial" w:hAnsi="Arial" w:cs="Arial"/>
          <w:i/>
          <w:iCs/>
          <w:sz w:val="16"/>
          <w:szCs w:val="16"/>
          <w:lang w:eastAsia="pl-PL"/>
        </w:rPr>
      </w:pPr>
    </w:p>
    <w:p w14:paraId="39B464B7" w14:textId="77777777" w:rsidR="00A6396E" w:rsidRDefault="00A6396E" w:rsidP="00FC71B5">
      <w:pPr>
        <w:suppressAutoHyphens w:val="0"/>
        <w:spacing w:after="0" w:line="240" w:lineRule="auto"/>
        <w:jc w:val="both"/>
        <w:rPr>
          <w:rFonts w:ascii="Arial" w:hAnsi="Arial" w:cs="Arial"/>
          <w:i/>
          <w:iCs/>
          <w:sz w:val="16"/>
          <w:szCs w:val="16"/>
          <w:lang w:eastAsia="pl-PL"/>
        </w:rPr>
      </w:pPr>
    </w:p>
    <w:p w14:paraId="3D84262C" w14:textId="4E3C86D9" w:rsidR="0015281D" w:rsidRDefault="0015281D" w:rsidP="00FC71B5">
      <w:pPr>
        <w:suppressAutoHyphens w:val="0"/>
        <w:spacing w:after="0" w:line="240" w:lineRule="auto"/>
        <w:jc w:val="both"/>
        <w:rPr>
          <w:rFonts w:ascii="Arial" w:hAnsi="Arial" w:cs="Arial"/>
          <w:i/>
          <w:iCs/>
          <w:sz w:val="16"/>
          <w:szCs w:val="16"/>
          <w:lang w:eastAsia="pl-PL"/>
        </w:rPr>
      </w:pPr>
    </w:p>
    <w:p w14:paraId="030E240D" w14:textId="33E67810" w:rsidR="0015281D" w:rsidRDefault="0015281D" w:rsidP="00FC71B5">
      <w:pPr>
        <w:suppressAutoHyphens w:val="0"/>
        <w:spacing w:after="0" w:line="240" w:lineRule="auto"/>
        <w:jc w:val="both"/>
        <w:rPr>
          <w:rFonts w:ascii="Arial" w:hAnsi="Arial" w:cs="Arial"/>
          <w:i/>
          <w:iCs/>
          <w:sz w:val="16"/>
          <w:szCs w:val="16"/>
          <w:lang w:eastAsia="pl-PL"/>
        </w:rPr>
      </w:pPr>
    </w:p>
    <w:p w14:paraId="2B98C419" w14:textId="59205123" w:rsidR="0015281D" w:rsidRDefault="0015281D" w:rsidP="00FC71B5">
      <w:pPr>
        <w:suppressAutoHyphens w:val="0"/>
        <w:spacing w:after="0" w:line="240" w:lineRule="auto"/>
        <w:jc w:val="both"/>
        <w:rPr>
          <w:rFonts w:ascii="Arial" w:hAnsi="Arial" w:cs="Arial"/>
          <w:i/>
          <w:iCs/>
          <w:sz w:val="16"/>
          <w:szCs w:val="16"/>
          <w:lang w:eastAsia="pl-PL"/>
        </w:rPr>
      </w:pPr>
    </w:p>
    <w:p w14:paraId="47D584BB" w14:textId="77777777" w:rsidR="0015281D" w:rsidRPr="002632C0" w:rsidRDefault="0015281D" w:rsidP="00FC71B5">
      <w:pPr>
        <w:suppressAutoHyphens w:val="0"/>
        <w:spacing w:after="0" w:line="240" w:lineRule="auto"/>
        <w:jc w:val="both"/>
        <w:rPr>
          <w:rFonts w:ascii="Arial" w:hAnsi="Arial" w:cs="Arial"/>
          <w:i/>
          <w:iCs/>
          <w:sz w:val="16"/>
          <w:szCs w:val="16"/>
          <w:lang w:eastAsia="pl-PL"/>
        </w:rPr>
      </w:pPr>
    </w:p>
    <w:p w14:paraId="4230D4C0" w14:textId="77777777" w:rsidR="003A5329" w:rsidRPr="002632C0" w:rsidRDefault="003A5329" w:rsidP="00FC71B5">
      <w:pPr>
        <w:suppressAutoHyphens w:val="0"/>
        <w:spacing w:after="0" w:line="240" w:lineRule="auto"/>
        <w:jc w:val="both"/>
        <w:rPr>
          <w:rFonts w:ascii="Arial" w:hAnsi="Arial" w:cs="Arial"/>
          <w:i/>
          <w:iCs/>
          <w:sz w:val="16"/>
          <w:szCs w:val="16"/>
          <w:lang w:eastAsia="pl-PL"/>
        </w:rPr>
      </w:pPr>
    </w:p>
    <w:p w14:paraId="60436577" w14:textId="77777777" w:rsidR="003A5329" w:rsidRPr="002632C0" w:rsidRDefault="003A5329" w:rsidP="00FC71B5">
      <w:pPr>
        <w:suppressAutoHyphens w:val="0"/>
        <w:spacing w:after="0" w:line="240" w:lineRule="auto"/>
        <w:jc w:val="both"/>
        <w:rPr>
          <w:rFonts w:ascii="Arial" w:hAnsi="Arial" w:cs="Arial"/>
          <w:i/>
          <w:iCs/>
          <w:sz w:val="16"/>
          <w:szCs w:val="16"/>
          <w:lang w:eastAsia="pl-PL"/>
        </w:rPr>
      </w:pPr>
    </w:p>
    <w:p w14:paraId="659483B8" w14:textId="77777777" w:rsidR="003A5329" w:rsidRPr="002632C0" w:rsidRDefault="003A5329" w:rsidP="00FC71B5">
      <w:pPr>
        <w:suppressAutoHyphens w:val="0"/>
        <w:spacing w:after="0" w:line="240" w:lineRule="auto"/>
        <w:jc w:val="both"/>
        <w:rPr>
          <w:rFonts w:ascii="Arial" w:hAnsi="Arial" w:cs="Arial"/>
          <w:i/>
          <w:iCs/>
          <w:sz w:val="16"/>
          <w:szCs w:val="16"/>
          <w:lang w:eastAsia="pl-PL"/>
        </w:rPr>
      </w:pPr>
    </w:p>
    <w:p w14:paraId="476F4DE0" w14:textId="77777777" w:rsidR="003A5329" w:rsidRPr="002632C0" w:rsidRDefault="003A5329" w:rsidP="00FC71B5">
      <w:pPr>
        <w:suppressAutoHyphens w:val="0"/>
        <w:spacing w:after="0" w:line="240" w:lineRule="auto"/>
        <w:jc w:val="both"/>
        <w:rPr>
          <w:rFonts w:ascii="Arial" w:hAnsi="Arial" w:cs="Arial"/>
          <w:i/>
          <w:iCs/>
          <w:sz w:val="16"/>
          <w:szCs w:val="16"/>
          <w:lang w:eastAsia="pl-PL"/>
        </w:rPr>
      </w:pPr>
    </w:p>
    <w:p w14:paraId="33DA2EB5" w14:textId="77777777" w:rsidR="003A5329" w:rsidRPr="002632C0" w:rsidRDefault="003A5329" w:rsidP="00FC71B5">
      <w:pPr>
        <w:suppressAutoHyphens w:val="0"/>
        <w:spacing w:after="0" w:line="240" w:lineRule="auto"/>
        <w:jc w:val="both"/>
        <w:rPr>
          <w:rFonts w:ascii="Arial" w:hAnsi="Arial" w:cs="Arial"/>
          <w:i/>
          <w:iCs/>
          <w:sz w:val="16"/>
          <w:szCs w:val="16"/>
          <w:lang w:eastAsia="pl-PL"/>
        </w:rPr>
      </w:pPr>
    </w:p>
    <w:p w14:paraId="7748EE0B" w14:textId="23C63129" w:rsidR="00FC71B5" w:rsidRDefault="00FC71B5" w:rsidP="00FC71B5">
      <w:pPr>
        <w:suppressAutoHyphens w:val="0"/>
        <w:spacing w:after="0" w:line="240" w:lineRule="auto"/>
        <w:jc w:val="both"/>
        <w:rPr>
          <w:rFonts w:ascii="Arial" w:hAnsi="Arial" w:cs="Arial"/>
          <w:i/>
          <w:iCs/>
          <w:sz w:val="16"/>
          <w:szCs w:val="16"/>
          <w:lang w:eastAsia="pl-PL"/>
        </w:rPr>
      </w:pPr>
      <w:r w:rsidRPr="002632C0">
        <w:rPr>
          <w:rFonts w:ascii="Arial" w:hAnsi="Arial" w:cs="Arial"/>
          <w:i/>
          <w:iCs/>
          <w:sz w:val="16"/>
          <w:szCs w:val="16"/>
          <w:lang w:eastAsia="pl-PL"/>
        </w:rPr>
        <w:t xml:space="preserve">* rozporządzenie Parlamentu Europejskiego i Rady (UE) 2016/679 z dnia 27 kwietnia 2016 r. w sprawie ochrony osób fizycznych </w:t>
      </w:r>
      <w:r w:rsidRPr="002632C0">
        <w:rPr>
          <w:rFonts w:ascii="Arial"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14:paraId="0558B3FC" w14:textId="77777777" w:rsidR="000C7AEE" w:rsidRPr="002632C0" w:rsidRDefault="000C7AEE" w:rsidP="00FC71B5">
      <w:pPr>
        <w:suppressAutoHyphens w:val="0"/>
        <w:spacing w:after="0" w:line="240" w:lineRule="auto"/>
        <w:jc w:val="both"/>
        <w:rPr>
          <w:sz w:val="16"/>
          <w:szCs w:val="16"/>
          <w:lang w:eastAsia="pl-PL"/>
        </w:rPr>
      </w:pPr>
    </w:p>
    <w:p w14:paraId="29F8D0D5" w14:textId="32704C6C" w:rsidR="00FC71B5" w:rsidRPr="002632C0" w:rsidRDefault="00FC71B5" w:rsidP="00FC71B5">
      <w:pPr>
        <w:suppressAutoHyphens w:val="0"/>
        <w:spacing w:after="0" w:line="240" w:lineRule="auto"/>
        <w:jc w:val="both"/>
        <w:rPr>
          <w:lang w:eastAsia="pl-PL"/>
        </w:rPr>
      </w:pPr>
      <w:r w:rsidRPr="002632C0">
        <w:rPr>
          <w:i/>
          <w:iCs/>
          <w:sz w:val="16"/>
          <w:szCs w:val="16"/>
          <w:lang w:eastAsia="pl-PL"/>
        </w:rPr>
        <w:t> </w:t>
      </w:r>
      <w:r w:rsidRPr="002632C0">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9704F26" w14:textId="2E235786" w:rsidR="00FC71B5" w:rsidRPr="002632C0" w:rsidRDefault="00FC71B5" w:rsidP="00FC71B5">
      <w:pPr>
        <w:suppressAutoHyphens w:val="0"/>
        <w:spacing w:after="0" w:line="360" w:lineRule="auto"/>
        <w:jc w:val="right"/>
        <w:rPr>
          <w:rFonts w:ascii="Arial" w:hAnsi="Arial" w:cs="Arial"/>
          <w:sz w:val="20"/>
          <w:szCs w:val="20"/>
          <w:lang w:eastAsia="pl-PL"/>
        </w:rPr>
      </w:pPr>
      <w:r w:rsidRPr="002632C0">
        <w:rPr>
          <w:rFonts w:ascii="Arial" w:hAnsi="Arial" w:cs="Arial"/>
          <w:sz w:val="20"/>
          <w:szCs w:val="20"/>
          <w:lang w:eastAsia="pl-PL"/>
        </w:rPr>
        <w:lastRenderedPageBreak/>
        <w:t>Załącznik nr 2</w:t>
      </w:r>
    </w:p>
    <w:p w14:paraId="7499417D" w14:textId="77777777" w:rsidR="00FC71B5" w:rsidRPr="002632C0" w:rsidRDefault="00FC71B5" w:rsidP="00FC71B5">
      <w:pPr>
        <w:suppressAutoHyphens w:val="0"/>
        <w:spacing w:after="0" w:line="240" w:lineRule="auto"/>
        <w:jc w:val="center"/>
        <w:rPr>
          <w:rFonts w:ascii="Arial" w:eastAsia="Calibri" w:hAnsi="Arial" w:cs="Arial"/>
          <w:b/>
          <w:sz w:val="18"/>
          <w:szCs w:val="18"/>
          <w:lang w:eastAsia="en-US"/>
        </w:rPr>
      </w:pPr>
    </w:p>
    <w:p w14:paraId="36724CB3" w14:textId="77777777" w:rsidR="00FC71B5" w:rsidRPr="002632C0"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2632C0" w:rsidRDefault="00FC71B5" w:rsidP="00AB402C">
      <w:pPr>
        <w:suppressAutoHyphens w:val="0"/>
        <w:spacing w:after="0"/>
        <w:jc w:val="center"/>
        <w:rPr>
          <w:rFonts w:ascii="Arial" w:hAnsi="Arial" w:cs="Arial"/>
          <w:sz w:val="20"/>
          <w:szCs w:val="20"/>
          <w:u w:val="single"/>
          <w:lang w:eastAsia="pl-PL"/>
        </w:rPr>
      </w:pPr>
      <w:r w:rsidRPr="002632C0">
        <w:rPr>
          <w:rFonts w:ascii="Arial" w:hAnsi="Arial" w:cs="Arial"/>
          <w:sz w:val="20"/>
          <w:szCs w:val="20"/>
          <w:u w:val="single"/>
          <w:lang w:eastAsia="pl-PL"/>
        </w:rPr>
        <w:t>KLAUZULA INFORMACYJNA DOTYCZĄCA PRZETWARZANIA DANYCH OSOBOWYCH</w:t>
      </w:r>
    </w:p>
    <w:p w14:paraId="316F4487" w14:textId="77777777" w:rsidR="00FC71B5" w:rsidRPr="002632C0" w:rsidRDefault="00FC71B5" w:rsidP="00AB402C">
      <w:pPr>
        <w:suppressAutoHyphens w:val="0"/>
        <w:spacing w:after="0"/>
        <w:jc w:val="center"/>
        <w:rPr>
          <w:rFonts w:ascii="Arial" w:hAnsi="Arial" w:cs="Arial"/>
          <w:sz w:val="20"/>
          <w:szCs w:val="20"/>
          <w:u w:val="single"/>
          <w:lang w:eastAsia="pl-PL"/>
        </w:rPr>
      </w:pPr>
      <w:r w:rsidRPr="002632C0">
        <w:rPr>
          <w:rFonts w:ascii="Arial" w:hAnsi="Arial" w:cs="Arial"/>
          <w:sz w:val="20"/>
          <w:szCs w:val="20"/>
          <w:u w:val="single"/>
          <w:lang w:eastAsia="pl-PL"/>
        </w:rPr>
        <w:t>UCZESTNIKÓW POSTĘPOWAŃ O ZAMÓWIENIE PUBLICZNE,</w:t>
      </w:r>
    </w:p>
    <w:p w14:paraId="14A4CE6E" w14:textId="77777777" w:rsidR="00FC71B5" w:rsidRPr="002632C0" w:rsidRDefault="00FC71B5" w:rsidP="00AB402C">
      <w:pPr>
        <w:suppressAutoHyphens w:val="0"/>
        <w:spacing w:after="0"/>
        <w:jc w:val="center"/>
        <w:rPr>
          <w:rFonts w:ascii="Arial" w:hAnsi="Arial" w:cs="Arial"/>
          <w:sz w:val="20"/>
          <w:szCs w:val="20"/>
          <w:u w:val="single"/>
          <w:lang w:eastAsia="pl-PL"/>
        </w:rPr>
      </w:pPr>
      <w:r w:rsidRPr="002632C0">
        <w:rPr>
          <w:rFonts w:ascii="Arial" w:hAnsi="Arial" w:cs="Arial"/>
          <w:sz w:val="20"/>
          <w:szCs w:val="20"/>
          <w:u w:val="single"/>
          <w:lang w:eastAsia="pl-PL"/>
        </w:rPr>
        <w:t>KTÓRYCH WARTOŚĆ NIE PRZEKRACZA KWOTY 130 000 ZŁ</w:t>
      </w:r>
    </w:p>
    <w:p w14:paraId="11900E35" w14:textId="77777777" w:rsidR="00FC71B5" w:rsidRPr="002632C0" w:rsidRDefault="00FC71B5" w:rsidP="00AB402C">
      <w:pPr>
        <w:suppressAutoHyphens w:val="0"/>
        <w:spacing w:after="0"/>
        <w:rPr>
          <w:rFonts w:ascii="Arial" w:hAnsi="Arial" w:cs="Arial"/>
          <w:sz w:val="20"/>
          <w:szCs w:val="20"/>
          <w:lang w:eastAsia="pl-PL"/>
        </w:rPr>
      </w:pPr>
    </w:p>
    <w:p w14:paraId="5E7DBC3A" w14:textId="77777777" w:rsidR="00FC71B5" w:rsidRPr="002632C0" w:rsidRDefault="00FC71B5" w:rsidP="00AB402C">
      <w:pPr>
        <w:suppressAutoHyphens w:val="0"/>
        <w:spacing w:after="0"/>
        <w:rPr>
          <w:rFonts w:ascii="Arial" w:hAnsi="Arial" w:cs="Arial"/>
          <w:sz w:val="20"/>
          <w:szCs w:val="20"/>
          <w:lang w:eastAsia="pl-PL"/>
        </w:rPr>
      </w:pPr>
    </w:p>
    <w:p w14:paraId="18AAE706" w14:textId="77777777" w:rsidR="00FC71B5" w:rsidRPr="002632C0" w:rsidRDefault="00FC71B5" w:rsidP="00AB402C">
      <w:pPr>
        <w:suppressAutoHyphens w:val="0"/>
        <w:spacing w:after="0"/>
        <w:ind w:firstLine="709"/>
        <w:jc w:val="both"/>
        <w:rPr>
          <w:rFonts w:ascii="Arial" w:hAnsi="Arial" w:cs="Arial"/>
          <w:sz w:val="20"/>
          <w:szCs w:val="20"/>
          <w:lang w:eastAsia="pl-PL"/>
        </w:rPr>
      </w:pPr>
      <w:r w:rsidRPr="002632C0">
        <w:rPr>
          <w:rFonts w:ascii="Arial" w:hAnsi="Arial" w:cs="Arial"/>
          <w:sz w:val="20"/>
          <w:szCs w:val="20"/>
          <w:lang w:eastAsia="pl-PL"/>
        </w:rPr>
        <w:t xml:space="preserve">Zgodnie z art. 13 ust. 1 i 2 rozporządzenia Parlamentu Europejskiego i Rady (UE) 2016/679 </w:t>
      </w:r>
      <w:r w:rsidRPr="002632C0">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 xml:space="preserve">Administratorem Pani/Pana danych osobowych jest Lotnicza Akademia Wojskowa z siedzibą </w:t>
      </w:r>
      <w:r w:rsidRPr="002632C0">
        <w:rPr>
          <w:rFonts w:ascii="Arial" w:hAnsi="Arial" w:cs="Arial"/>
          <w:sz w:val="20"/>
          <w:szCs w:val="20"/>
          <w:lang w:eastAsia="pl-PL"/>
        </w:rPr>
        <w:br/>
        <w:t>w Dęblinie przy ul. Dywizjonu 303 nr 35, kod pocztowy 08-521.</w:t>
      </w:r>
    </w:p>
    <w:p w14:paraId="569B3D4F" w14:textId="59E7CF79"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6" w:history="1">
        <w:r w:rsidRPr="002632C0">
          <w:rPr>
            <w:rFonts w:ascii="Arial" w:hAnsi="Arial" w:cs="Arial"/>
            <w:sz w:val="20"/>
            <w:szCs w:val="20"/>
            <w:lang w:eastAsia="pl-PL"/>
          </w:rPr>
          <w:t>iod@law.mil.pl</w:t>
        </w:r>
      </w:hyperlink>
      <w:r w:rsidR="008576E7" w:rsidRPr="002632C0">
        <w:rPr>
          <w:rFonts w:ascii="Arial" w:hAnsi="Arial" w:cs="Arial"/>
          <w:sz w:val="20"/>
          <w:szCs w:val="20"/>
          <w:lang w:eastAsia="pl-PL"/>
        </w:rPr>
        <w:t>.</w:t>
      </w:r>
    </w:p>
    <w:p w14:paraId="1C8BD1C0"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14:paraId="3AFA6241"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 xml:space="preserve">Odbiorcami Pani/Pana danych osobowych zawartych w dokumentach związanych z postępowaniem </w:t>
      </w:r>
      <w:r w:rsidRPr="002632C0">
        <w:rPr>
          <w:rFonts w:ascii="Arial" w:hAnsi="Arial" w:cs="Arial"/>
          <w:sz w:val="20"/>
          <w:szCs w:val="20"/>
          <w:lang w:eastAsia="pl-PL"/>
        </w:rPr>
        <w:br/>
        <w:t xml:space="preserve">w sprawie udzielenia zamówienia publicznego mogą być osoby lub podmioty upoważnione </w:t>
      </w:r>
      <w:r w:rsidRPr="002632C0">
        <w:rPr>
          <w:rFonts w:ascii="Arial" w:hAnsi="Arial" w:cs="Arial"/>
          <w:sz w:val="20"/>
          <w:szCs w:val="20"/>
          <w:lang w:eastAsia="pl-PL"/>
        </w:rPr>
        <w:br/>
        <w:t xml:space="preserve">na podstawie odrębnych przepisów prawa lub podmioty świadczące na rzecz LAW usługi, w związku </w:t>
      </w:r>
      <w:r w:rsidRPr="002632C0">
        <w:rPr>
          <w:rFonts w:ascii="Arial" w:hAnsi="Arial" w:cs="Arial"/>
          <w:sz w:val="20"/>
          <w:szCs w:val="20"/>
          <w:lang w:eastAsia="pl-PL"/>
        </w:rPr>
        <w:br/>
        <w:t>z którymi uzyskują one dostęp do danych jako podmioty przetwarzające dane w imieniu Administratora.</w:t>
      </w:r>
    </w:p>
    <w:p w14:paraId="32983799"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 xml:space="preserve">Podanie danych osobowych jest dobrowolne, lecz niezbędne do wzięcia udziału w postępowaniu </w:t>
      </w:r>
      <w:r w:rsidRPr="002632C0">
        <w:rPr>
          <w:rFonts w:ascii="Arial"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2632C0">
        <w:rPr>
          <w:rFonts w:ascii="Arial" w:hAnsi="Arial" w:cs="Arial"/>
          <w:sz w:val="20"/>
          <w:szCs w:val="20"/>
          <w:lang w:eastAsia="pl-PL"/>
        </w:rPr>
        <w:br/>
        <w:t>w/w zamówienia.</w:t>
      </w:r>
    </w:p>
    <w:p w14:paraId="7AD6837D"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Pani/Pana dane osobowe nie będą podlegały zautomatyzowanemu podejmowaniu decyzji, w tym profilowaniu.</w:t>
      </w:r>
    </w:p>
    <w:p w14:paraId="127F56A9"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Pani/Pana dane osobowe nie będą przekazywane do państw trzecich oraz do organizacji międzynarodowych.</w:t>
      </w:r>
    </w:p>
    <w:p w14:paraId="3A2C5BCD" w14:textId="77777777" w:rsidR="00FC71B5" w:rsidRPr="002632C0"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2632C0" w:rsidRDefault="00D54B61" w:rsidP="00FC71B5">
      <w:pPr>
        <w:spacing w:after="0" w:line="240" w:lineRule="auto"/>
        <w:rPr>
          <w:rFonts w:ascii="Arial" w:hAnsi="Arial" w:cs="Arial"/>
          <w:sz w:val="18"/>
          <w:szCs w:val="18"/>
        </w:rPr>
      </w:pPr>
    </w:p>
    <w:sectPr w:rsidR="00D54B61" w:rsidRPr="002632C0" w:rsidSect="0026076A">
      <w:footerReference w:type="default" r:id="rId17"/>
      <w:pgSz w:w="11906" w:h="16838"/>
      <w:pgMar w:top="1418" w:right="1418" w:bottom="1418" w:left="1418"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2E51B" w14:textId="77777777" w:rsidR="00FD32A1" w:rsidRDefault="00FD32A1">
      <w:pPr>
        <w:spacing w:after="0" w:line="240" w:lineRule="auto"/>
      </w:pPr>
      <w:r>
        <w:separator/>
      </w:r>
    </w:p>
  </w:endnote>
  <w:endnote w:type="continuationSeparator" w:id="0">
    <w:p w14:paraId="76C8D42F" w14:textId="77777777" w:rsidR="00FD32A1" w:rsidRDefault="00FD3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0B1F6A79" w:rsidR="00FC71B5" w:rsidRPr="0031673F" w:rsidRDefault="00FC71B5">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2B71B7">
      <w:rPr>
        <w:rFonts w:ascii="Arial" w:hAnsi="Arial" w:cs="Arial"/>
        <w:noProof/>
        <w:sz w:val="16"/>
        <w:szCs w:val="16"/>
      </w:rPr>
      <w:t>7</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CD0E9" w14:textId="77777777" w:rsidR="00FD32A1" w:rsidRDefault="00FD32A1">
      <w:pPr>
        <w:spacing w:after="0" w:line="240" w:lineRule="auto"/>
      </w:pPr>
      <w:r>
        <w:separator/>
      </w:r>
    </w:p>
  </w:footnote>
  <w:footnote w:type="continuationSeparator" w:id="0">
    <w:p w14:paraId="6B3895D2" w14:textId="77777777" w:rsidR="00FD32A1" w:rsidRDefault="00FD32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singleLevel"/>
    <w:tmpl w:val="C918109C"/>
    <w:lvl w:ilvl="0">
      <w:start w:val="1"/>
      <w:numFmt w:val="decimal"/>
      <w:lvlText w:val="%1."/>
      <w:lvlJc w:val="left"/>
      <w:pPr>
        <w:ind w:left="720" w:hanging="360"/>
      </w:pPr>
      <w:rPr>
        <w:rFonts w:ascii="Arial" w:hAnsi="Arial" w:cs="Arial" w:hint="default"/>
        <w:b w:val="0"/>
        <w:sz w:val="20"/>
        <w:szCs w:val="20"/>
      </w:rPr>
    </w:lvl>
  </w:abstractNum>
  <w:abstractNum w:abstractNumId="4"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5"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6" w15:restartNumberingAfterBreak="0">
    <w:nsid w:val="00000006"/>
    <w:multiLevelType w:val="singleLevel"/>
    <w:tmpl w:val="00000006"/>
    <w:name w:val="WW8Num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7"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0" w15:restartNumberingAfterBreak="0">
    <w:nsid w:val="0000000A"/>
    <w:multiLevelType w:val="singleLevel"/>
    <w:tmpl w:val="75E8D088"/>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1"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5"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7"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8"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9"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0"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4"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5"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01651E2B"/>
    <w:multiLevelType w:val="hybridMultilevel"/>
    <w:tmpl w:val="23D655D8"/>
    <w:lvl w:ilvl="0" w:tplc="E3DCEE7E">
      <w:start w:val="1"/>
      <w:numFmt w:val="bullet"/>
      <w:lvlText w:val=""/>
      <w:lvlJc w:val="left"/>
      <w:pPr>
        <w:ind w:left="6456" w:hanging="360"/>
      </w:pPr>
      <w:rPr>
        <w:rFonts w:ascii="Symbol" w:hAnsi="Symbol" w:hint="default"/>
      </w:rPr>
    </w:lvl>
    <w:lvl w:ilvl="1" w:tplc="04150003" w:tentative="1">
      <w:start w:val="1"/>
      <w:numFmt w:val="bullet"/>
      <w:lvlText w:val="o"/>
      <w:lvlJc w:val="left"/>
      <w:pPr>
        <w:ind w:left="7176" w:hanging="360"/>
      </w:pPr>
      <w:rPr>
        <w:rFonts w:ascii="Courier New" w:hAnsi="Courier New" w:cs="Courier New" w:hint="default"/>
      </w:rPr>
    </w:lvl>
    <w:lvl w:ilvl="2" w:tplc="04150005" w:tentative="1">
      <w:start w:val="1"/>
      <w:numFmt w:val="bullet"/>
      <w:lvlText w:val=""/>
      <w:lvlJc w:val="left"/>
      <w:pPr>
        <w:ind w:left="7896" w:hanging="360"/>
      </w:pPr>
      <w:rPr>
        <w:rFonts w:ascii="Wingdings" w:hAnsi="Wingdings" w:hint="default"/>
      </w:rPr>
    </w:lvl>
    <w:lvl w:ilvl="3" w:tplc="04150001" w:tentative="1">
      <w:start w:val="1"/>
      <w:numFmt w:val="bullet"/>
      <w:lvlText w:val=""/>
      <w:lvlJc w:val="left"/>
      <w:pPr>
        <w:ind w:left="8616" w:hanging="360"/>
      </w:pPr>
      <w:rPr>
        <w:rFonts w:ascii="Symbol" w:hAnsi="Symbol" w:hint="default"/>
      </w:rPr>
    </w:lvl>
    <w:lvl w:ilvl="4" w:tplc="04150003" w:tentative="1">
      <w:start w:val="1"/>
      <w:numFmt w:val="bullet"/>
      <w:lvlText w:val="o"/>
      <w:lvlJc w:val="left"/>
      <w:pPr>
        <w:ind w:left="9336" w:hanging="360"/>
      </w:pPr>
      <w:rPr>
        <w:rFonts w:ascii="Courier New" w:hAnsi="Courier New" w:cs="Courier New" w:hint="default"/>
      </w:rPr>
    </w:lvl>
    <w:lvl w:ilvl="5" w:tplc="04150005" w:tentative="1">
      <w:start w:val="1"/>
      <w:numFmt w:val="bullet"/>
      <w:lvlText w:val=""/>
      <w:lvlJc w:val="left"/>
      <w:pPr>
        <w:ind w:left="10056" w:hanging="360"/>
      </w:pPr>
      <w:rPr>
        <w:rFonts w:ascii="Wingdings" w:hAnsi="Wingdings" w:hint="default"/>
      </w:rPr>
    </w:lvl>
    <w:lvl w:ilvl="6" w:tplc="04150001" w:tentative="1">
      <w:start w:val="1"/>
      <w:numFmt w:val="bullet"/>
      <w:lvlText w:val=""/>
      <w:lvlJc w:val="left"/>
      <w:pPr>
        <w:ind w:left="10776" w:hanging="360"/>
      </w:pPr>
      <w:rPr>
        <w:rFonts w:ascii="Symbol" w:hAnsi="Symbol" w:hint="default"/>
      </w:rPr>
    </w:lvl>
    <w:lvl w:ilvl="7" w:tplc="04150003" w:tentative="1">
      <w:start w:val="1"/>
      <w:numFmt w:val="bullet"/>
      <w:lvlText w:val="o"/>
      <w:lvlJc w:val="left"/>
      <w:pPr>
        <w:ind w:left="11496" w:hanging="360"/>
      </w:pPr>
      <w:rPr>
        <w:rFonts w:ascii="Courier New" w:hAnsi="Courier New" w:cs="Courier New" w:hint="default"/>
      </w:rPr>
    </w:lvl>
    <w:lvl w:ilvl="8" w:tplc="04150005" w:tentative="1">
      <w:start w:val="1"/>
      <w:numFmt w:val="bullet"/>
      <w:lvlText w:val=""/>
      <w:lvlJc w:val="left"/>
      <w:pPr>
        <w:ind w:left="12216" w:hanging="360"/>
      </w:pPr>
      <w:rPr>
        <w:rFonts w:ascii="Wingdings" w:hAnsi="Wingdings" w:hint="default"/>
      </w:rPr>
    </w:lvl>
  </w:abstractNum>
  <w:abstractNum w:abstractNumId="28" w15:restartNumberingAfterBreak="0">
    <w:nsid w:val="04781649"/>
    <w:multiLevelType w:val="hybridMultilevel"/>
    <w:tmpl w:val="3C84F764"/>
    <w:lvl w:ilvl="0" w:tplc="0F2EA492">
      <w:start w:val="3"/>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156386C"/>
    <w:multiLevelType w:val="hybridMultilevel"/>
    <w:tmpl w:val="23304E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17635C73"/>
    <w:multiLevelType w:val="hybridMultilevel"/>
    <w:tmpl w:val="FC482078"/>
    <w:lvl w:ilvl="0" w:tplc="04150011">
      <w:start w:val="1"/>
      <w:numFmt w:val="decimal"/>
      <w:lvlText w:val="%1)"/>
      <w:lvlJc w:val="left"/>
      <w:pPr>
        <w:ind w:left="1440" w:hanging="360"/>
      </w:pPr>
    </w:lvl>
    <w:lvl w:ilvl="1" w:tplc="04150011">
      <w:start w:val="1"/>
      <w:numFmt w:val="decimal"/>
      <w:lvlText w:val="%2)"/>
      <w:lvlJc w:val="left"/>
      <w:pPr>
        <w:ind w:left="5889"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C4A6DFA"/>
    <w:multiLevelType w:val="hybridMultilevel"/>
    <w:tmpl w:val="691CD174"/>
    <w:lvl w:ilvl="0" w:tplc="A42813C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1FE43873"/>
    <w:multiLevelType w:val="hybridMultilevel"/>
    <w:tmpl w:val="B6128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08A6D6E"/>
    <w:multiLevelType w:val="hybridMultilevel"/>
    <w:tmpl w:val="B300A8F6"/>
    <w:lvl w:ilvl="0" w:tplc="5EC04642">
      <w:start w:val="13"/>
      <w:numFmt w:val="decimal"/>
      <w:lvlText w:val="%1."/>
      <w:lvlJc w:val="left"/>
      <w:pPr>
        <w:ind w:left="720" w:hanging="360"/>
      </w:pPr>
      <w:rPr>
        <w:rFonts w:hint="default"/>
      </w:rPr>
    </w:lvl>
    <w:lvl w:ilvl="1" w:tplc="7EAE7240">
      <w:start w:val="1"/>
      <w:numFmt w:val="decimal"/>
      <w:lvlText w:val="%2)"/>
      <w:lvlJc w:val="left"/>
      <w:pPr>
        <w:ind w:left="1776" w:hanging="696"/>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357D3C11"/>
    <w:multiLevelType w:val="hybridMultilevel"/>
    <w:tmpl w:val="70D065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F8A42B1"/>
    <w:multiLevelType w:val="hybridMultilevel"/>
    <w:tmpl w:val="2196F38E"/>
    <w:lvl w:ilvl="0" w:tplc="750E0910">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3FEE5305"/>
    <w:multiLevelType w:val="hybridMultilevel"/>
    <w:tmpl w:val="69045118"/>
    <w:lvl w:ilvl="0" w:tplc="F294C9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C657BEC"/>
    <w:multiLevelType w:val="hybridMultilevel"/>
    <w:tmpl w:val="3BBAB8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A8E3E77"/>
    <w:multiLevelType w:val="hybridMultilevel"/>
    <w:tmpl w:val="0734B284"/>
    <w:lvl w:ilvl="0" w:tplc="04150011">
      <w:start w:val="1"/>
      <w:numFmt w:val="decimal"/>
      <w:lvlText w:val="%1)"/>
      <w:lvlJc w:val="left"/>
      <w:pPr>
        <w:ind w:left="1004" w:hanging="360"/>
      </w:pPr>
      <w:rPr>
        <w:rFonts w:cs="Times New Roman"/>
      </w:rPr>
    </w:lvl>
    <w:lvl w:ilvl="1" w:tplc="2F2C3250">
      <w:start w:val="1"/>
      <w:numFmt w:val="decimal"/>
      <w:lvlText w:val="%2)"/>
      <w:lvlJc w:val="left"/>
      <w:pPr>
        <w:ind w:left="644" w:hanging="360"/>
      </w:pPr>
      <w:rPr>
        <w:rFonts w:cs="Times New Roman"/>
        <w:b w:val="0"/>
      </w:rPr>
    </w:lvl>
    <w:lvl w:ilvl="2" w:tplc="1F6267F8">
      <w:start w:val="1"/>
      <w:numFmt w:val="decimal"/>
      <w:lvlText w:val="%3."/>
      <w:lvlJc w:val="left"/>
      <w:pPr>
        <w:ind w:left="502" w:hanging="360"/>
      </w:pPr>
      <w:rPr>
        <w:rFonts w:cs="Times New Roman" w:hint="default"/>
        <w:b/>
        <w:i w:val="0"/>
        <w:sz w:val="20"/>
        <w:szCs w:val="20"/>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3"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15:restartNumberingAfterBreak="0">
    <w:nsid w:val="60AC0345"/>
    <w:multiLevelType w:val="hybridMultilevel"/>
    <w:tmpl w:val="B2DE9448"/>
    <w:lvl w:ilvl="0" w:tplc="F93AEA36">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55651D1"/>
    <w:multiLevelType w:val="hybridMultilevel"/>
    <w:tmpl w:val="F9B05F3A"/>
    <w:lvl w:ilvl="0" w:tplc="BAAE263A">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64D5AEE"/>
    <w:multiLevelType w:val="hybridMultilevel"/>
    <w:tmpl w:val="2A3A5A1A"/>
    <w:lvl w:ilvl="0" w:tplc="A10E3E12">
      <w:start w:val="16"/>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D3E4243"/>
    <w:multiLevelType w:val="hybridMultilevel"/>
    <w:tmpl w:val="D9BED3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27A7981"/>
    <w:multiLevelType w:val="hybridMultilevel"/>
    <w:tmpl w:val="4DF626FC"/>
    <w:lvl w:ilvl="0" w:tplc="A87C4928">
      <w:start w:val="1"/>
      <w:numFmt w:val="bullet"/>
      <w:lvlText w:val="-"/>
      <w:lvlJc w:val="left"/>
      <w:pPr>
        <w:ind w:left="1713"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0"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7A6F3A92"/>
    <w:multiLevelType w:val="hybridMultilevel"/>
    <w:tmpl w:val="DE7249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A8F1F6E"/>
    <w:multiLevelType w:val="hybridMultilevel"/>
    <w:tmpl w:val="E11A411E"/>
    <w:lvl w:ilvl="0" w:tplc="4CA257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10"/>
  </w:num>
  <w:num w:numId="8">
    <w:abstractNumId w:val="43"/>
  </w:num>
  <w:num w:numId="9">
    <w:abstractNumId w:val="0"/>
  </w:num>
  <w:num w:numId="10">
    <w:abstractNumId w:val="3"/>
  </w:num>
  <w:num w:numId="11">
    <w:abstractNumId w:val="50"/>
  </w:num>
  <w:num w:numId="12">
    <w:abstractNumId w:val="36"/>
  </w:num>
  <w:num w:numId="13">
    <w:abstractNumId w:val="35"/>
  </w:num>
  <w:num w:numId="14">
    <w:abstractNumId w:val="31"/>
  </w:num>
  <w:num w:numId="15">
    <w:abstractNumId w:val="47"/>
  </w:num>
  <w:num w:numId="16">
    <w:abstractNumId w:val="40"/>
  </w:num>
  <w:num w:numId="17">
    <w:abstractNumId w:val="44"/>
  </w:num>
  <w:num w:numId="18">
    <w:abstractNumId w:val="30"/>
  </w:num>
  <w:num w:numId="19">
    <w:abstractNumId w:val="33"/>
  </w:num>
  <w:num w:numId="20">
    <w:abstractNumId w:val="38"/>
  </w:num>
  <w:num w:numId="21">
    <w:abstractNumId w:val="37"/>
  </w:num>
  <w:num w:numId="22">
    <w:abstractNumId w:val="41"/>
  </w:num>
  <w:num w:numId="23">
    <w:abstractNumId w:val="39"/>
  </w:num>
  <w:num w:numId="24">
    <w:abstractNumId w:val="51"/>
  </w:num>
  <w:num w:numId="25">
    <w:abstractNumId w:val="29"/>
  </w:num>
  <w:num w:numId="26">
    <w:abstractNumId w:val="42"/>
  </w:num>
  <w:num w:numId="27">
    <w:abstractNumId w:val="48"/>
  </w:num>
  <w:num w:numId="28">
    <w:abstractNumId w:val="28"/>
  </w:num>
  <w:num w:numId="29">
    <w:abstractNumId w:val="34"/>
  </w:num>
  <w:num w:numId="30">
    <w:abstractNumId w:val="49"/>
  </w:num>
  <w:num w:numId="31">
    <w:abstractNumId w:val="45"/>
  </w:num>
  <w:num w:numId="32">
    <w:abstractNumId w:val="27"/>
  </w:num>
  <w:num w:numId="33">
    <w:abstractNumId w:val="46"/>
  </w:num>
  <w:num w:numId="34">
    <w:abstractNumId w:val="5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167D"/>
    <w:rsid w:val="0000255A"/>
    <w:rsid w:val="00003431"/>
    <w:rsid w:val="00003BB6"/>
    <w:rsid w:val="00006E70"/>
    <w:rsid w:val="00007883"/>
    <w:rsid w:val="0001089D"/>
    <w:rsid w:val="000111E8"/>
    <w:rsid w:val="00012DE8"/>
    <w:rsid w:val="000134BA"/>
    <w:rsid w:val="00013C4F"/>
    <w:rsid w:val="00015EAD"/>
    <w:rsid w:val="0002375D"/>
    <w:rsid w:val="00024EFC"/>
    <w:rsid w:val="000253D7"/>
    <w:rsid w:val="00027510"/>
    <w:rsid w:val="0003032B"/>
    <w:rsid w:val="00033284"/>
    <w:rsid w:val="000369D5"/>
    <w:rsid w:val="00036F8E"/>
    <w:rsid w:val="00040D9F"/>
    <w:rsid w:val="00041720"/>
    <w:rsid w:val="00042F5B"/>
    <w:rsid w:val="000430A8"/>
    <w:rsid w:val="00043FE4"/>
    <w:rsid w:val="0004436B"/>
    <w:rsid w:val="00047D36"/>
    <w:rsid w:val="000501AB"/>
    <w:rsid w:val="00050302"/>
    <w:rsid w:val="00054E66"/>
    <w:rsid w:val="00056563"/>
    <w:rsid w:val="00056E0C"/>
    <w:rsid w:val="0006312B"/>
    <w:rsid w:val="000634C8"/>
    <w:rsid w:val="00064AFD"/>
    <w:rsid w:val="00064DDE"/>
    <w:rsid w:val="00070FE4"/>
    <w:rsid w:val="0007277D"/>
    <w:rsid w:val="00073676"/>
    <w:rsid w:val="00074B9D"/>
    <w:rsid w:val="00074DA1"/>
    <w:rsid w:val="000751E6"/>
    <w:rsid w:val="00075A00"/>
    <w:rsid w:val="00075D31"/>
    <w:rsid w:val="00075D4D"/>
    <w:rsid w:val="00075E6F"/>
    <w:rsid w:val="00081426"/>
    <w:rsid w:val="0008272A"/>
    <w:rsid w:val="0008452A"/>
    <w:rsid w:val="000875C2"/>
    <w:rsid w:val="00092036"/>
    <w:rsid w:val="00092849"/>
    <w:rsid w:val="000929EC"/>
    <w:rsid w:val="00092A77"/>
    <w:rsid w:val="000943ED"/>
    <w:rsid w:val="00094CF6"/>
    <w:rsid w:val="000A0279"/>
    <w:rsid w:val="000A2F8F"/>
    <w:rsid w:val="000A30C4"/>
    <w:rsid w:val="000A3862"/>
    <w:rsid w:val="000A59BD"/>
    <w:rsid w:val="000B0703"/>
    <w:rsid w:val="000B1034"/>
    <w:rsid w:val="000B1BAD"/>
    <w:rsid w:val="000B213B"/>
    <w:rsid w:val="000B3278"/>
    <w:rsid w:val="000B4BAB"/>
    <w:rsid w:val="000B5D44"/>
    <w:rsid w:val="000C1848"/>
    <w:rsid w:val="000C2384"/>
    <w:rsid w:val="000C6FE6"/>
    <w:rsid w:val="000C7AEE"/>
    <w:rsid w:val="000D103F"/>
    <w:rsid w:val="000D39BD"/>
    <w:rsid w:val="000D614B"/>
    <w:rsid w:val="000D65F1"/>
    <w:rsid w:val="000E31F9"/>
    <w:rsid w:val="000E4C1E"/>
    <w:rsid w:val="000F1BAF"/>
    <w:rsid w:val="000F2A8F"/>
    <w:rsid w:val="000F2F01"/>
    <w:rsid w:val="000F2F26"/>
    <w:rsid w:val="000F55AD"/>
    <w:rsid w:val="000F6591"/>
    <w:rsid w:val="00100660"/>
    <w:rsid w:val="001011E4"/>
    <w:rsid w:val="001035F3"/>
    <w:rsid w:val="001051CD"/>
    <w:rsid w:val="0010657F"/>
    <w:rsid w:val="00111FE7"/>
    <w:rsid w:val="00112E44"/>
    <w:rsid w:val="001149AF"/>
    <w:rsid w:val="00116ED4"/>
    <w:rsid w:val="001231D8"/>
    <w:rsid w:val="001241BC"/>
    <w:rsid w:val="00124759"/>
    <w:rsid w:val="00125B69"/>
    <w:rsid w:val="00126194"/>
    <w:rsid w:val="00126892"/>
    <w:rsid w:val="00133EDA"/>
    <w:rsid w:val="00134FF3"/>
    <w:rsid w:val="00136A01"/>
    <w:rsid w:val="00137F93"/>
    <w:rsid w:val="00141EF5"/>
    <w:rsid w:val="00142805"/>
    <w:rsid w:val="00144A41"/>
    <w:rsid w:val="00144C77"/>
    <w:rsid w:val="0014530D"/>
    <w:rsid w:val="001503D7"/>
    <w:rsid w:val="0015051B"/>
    <w:rsid w:val="00151028"/>
    <w:rsid w:val="0015281D"/>
    <w:rsid w:val="00153D74"/>
    <w:rsid w:val="00153E7C"/>
    <w:rsid w:val="0015417E"/>
    <w:rsid w:val="00154BFA"/>
    <w:rsid w:val="00156389"/>
    <w:rsid w:val="001577A0"/>
    <w:rsid w:val="00164A8D"/>
    <w:rsid w:val="0016774D"/>
    <w:rsid w:val="00167778"/>
    <w:rsid w:val="0017035F"/>
    <w:rsid w:val="00173D5F"/>
    <w:rsid w:val="00183FC3"/>
    <w:rsid w:val="00184E18"/>
    <w:rsid w:val="00185229"/>
    <w:rsid w:val="00185C7A"/>
    <w:rsid w:val="00190001"/>
    <w:rsid w:val="00193741"/>
    <w:rsid w:val="00194ADA"/>
    <w:rsid w:val="00195817"/>
    <w:rsid w:val="00195C7C"/>
    <w:rsid w:val="001970B9"/>
    <w:rsid w:val="001A37D1"/>
    <w:rsid w:val="001A3DAA"/>
    <w:rsid w:val="001A52C0"/>
    <w:rsid w:val="001A6043"/>
    <w:rsid w:val="001A64E8"/>
    <w:rsid w:val="001B1F1C"/>
    <w:rsid w:val="001B27D8"/>
    <w:rsid w:val="001B4844"/>
    <w:rsid w:val="001B6AA0"/>
    <w:rsid w:val="001C272A"/>
    <w:rsid w:val="001C38FB"/>
    <w:rsid w:val="001C48D1"/>
    <w:rsid w:val="001C4D99"/>
    <w:rsid w:val="001C6DA8"/>
    <w:rsid w:val="001D1A2E"/>
    <w:rsid w:val="001D1F9E"/>
    <w:rsid w:val="001D25BA"/>
    <w:rsid w:val="001D3E14"/>
    <w:rsid w:val="001D3E28"/>
    <w:rsid w:val="001D7FB9"/>
    <w:rsid w:val="001E005D"/>
    <w:rsid w:val="001E03B9"/>
    <w:rsid w:val="001E3F2C"/>
    <w:rsid w:val="001E617F"/>
    <w:rsid w:val="001E63A9"/>
    <w:rsid w:val="001F0F06"/>
    <w:rsid w:val="001F2369"/>
    <w:rsid w:val="001F3224"/>
    <w:rsid w:val="001F7BCA"/>
    <w:rsid w:val="00201699"/>
    <w:rsid w:val="002032F3"/>
    <w:rsid w:val="00203F4A"/>
    <w:rsid w:val="002041A8"/>
    <w:rsid w:val="00204959"/>
    <w:rsid w:val="00204C63"/>
    <w:rsid w:val="00205631"/>
    <w:rsid w:val="00206378"/>
    <w:rsid w:val="00210DDB"/>
    <w:rsid w:val="00213694"/>
    <w:rsid w:val="002142D6"/>
    <w:rsid w:val="00215285"/>
    <w:rsid w:val="002158D1"/>
    <w:rsid w:val="00215EB6"/>
    <w:rsid w:val="00217975"/>
    <w:rsid w:val="00225C2F"/>
    <w:rsid w:val="00225F34"/>
    <w:rsid w:val="00233F53"/>
    <w:rsid w:val="0023520C"/>
    <w:rsid w:val="00236529"/>
    <w:rsid w:val="00236ABE"/>
    <w:rsid w:val="00236FFC"/>
    <w:rsid w:val="00242B29"/>
    <w:rsid w:val="00244E7B"/>
    <w:rsid w:val="00246F21"/>
    <w:rsid w:val="00251C31"/>
    <w:rsid w:val="00253085"/>
    <w:rsid w:val="002530DA"/>
    <w:rsid w:val="00255945"/>
    <w:rsid w:val="00256B09"/>
    <w:rsid w:val="0026076A"/>
    <w:rsid w:val="002612AF"/>
    <w:rsid w:val="00261985"/>
    <w:rsid w:val="002632C0"/>
    <w:rsid w:val="0026435E"/>
    <w:rsid w:val="00264794"/>
    <w:rsid w:val="00265D9A"/>
    <w:rsid w:val="00267AA4"/>
    <w:rsid w:val="00270168"/>
    <w:rsid w:val="00276B57"/>
    <w:rsid w:val="002777E3"/>
    <w:rsid w:val="00280DC3"/>
    <w:rsid w:val="00281556"/>
    <w:rsid w:val="0028193F"/>
    <w:rsid w:val="002819AE"/>
    <w:rsid w:val="002860FD"/>
    <w:rsid w:val="00286FA4"/>
    <w:rsid w:val="00287666"/>
    <w:rsid w:val="00287F89"/>
    <w:rsid w:val="00290EF7"/>
    <w:rsid w:val="0029185B"/>
    <w:rsid w:val="00291BAF"/>
    <w:rsid w:val="00291EF2"/>
    <w:rsid w:val="0029276E"/>
    <w:rsid w:val="00292B2C"/>
    <w:rsid w:val="00294C44"/>
    <w:rsid w:val="00297C2D"/>
    <w:rsid w:val="002A19C1"/>
    <w:rsid w:val="002A40C8"/>
    <w:rsid w:val="002A601D"/>
    <w:rsid w:val="002B0ECF"/>
    <w:rsid w:val="002B18E7"/>
    <w:rsid w:val="002B1A29"/>
    <w:rsid w:val="002B3CB3"/>
    <w:rsid w:val="002B4FAC"/>
    <w:rsid w:val="002B6809"/>
    <w:rsid w:val="002B71B7"/>
    <w:rsid w:val="002C02FC"/>
    <w:rsid w:val="002C1EE5"/>
    <w:rsid w:val="002C2B30"/>
    <w:rsid w:val="002C3773"/>
    <w:rsid w:val="002C5138"/>
    <w:rsid w:val="002C606C"/>
    <w:rsid w:val="002C6927"/>
    <w:rsid w:val="002D04A8"/>
    <w:rsid w:val="002D107A"/>
    <w:rsid w:val="002D14CB"/>
    <w:rsid w:val="002D2B5D"/>
    <w:rsid w:val="002D3879"/>
    <w:rsid w:val="002D3E4D"/>
    <w:rsid w:val="002D4618"/>
    <w:rsid w:val="002D5837"/>
    <w:rsid w:val="002D7C1D"/>
    <w:rsid w:val="002E0BAD"/>
    <w:rsid w:val="002E2043"/>
    <w:rsid w:val="002E43F1"/>
    <w:rsid w:val="002E4E86"/>
    <w:rsid w:val="002E6242"/>
    <w:rsid w:val="002E755B"/>
    <w:rsid w:val="002F0255"/>
    <w:rsid w:val="002F285C"/>
    <w:rsid w:val="002F5801"/>
    <w:rsid w:val="002F681F"/>
    <w:rsid w:val="002F6941"/>
    <w:rsid w:val="002F6C4A"/>
    <w:rsid w:val="002F7323"/>
    <w:rsid w:val="00300495"/>
    <w:rsid w:val="00303BDD"/>
    <w:rsid w:val="0030591E"/>
    <w:rsid w:val="00306311"/>
    <w:rsid w:val="0030666D"/>
    <w:rsid w:val="00313CDB"/>
    <w:rsid w:val="00313DD1"/>
    <w:rsid w:val="00314975"/>
    <w:rsid w:val="003154AB"/>
    <w:rsid w:val="0031673F"/>
    <w:rsid w:val="00317AA1"/>
    <w:rsid w:val="00320020"/>
    <w:rsid w:val="00322725"/>
    <w:rsid w:val="00322BE8"/>
    <w:rsid w:val="003251FB"/>
    <w:rsid w:val="00325301"/>
    <w:rsid w:val="00325C32"/>
    <w:rsid w:val="003303E1"/>
    <w:rsid w:val="00330415"/>
    <w:rsid w:val="003312BA"/>
    <w:rsid w:val="00331BE8"/>
    <w:rsid w:val="00333AB7"/>
    <w:rsid w:val="00337883"/>
    <w:rsid w:val="00350AF6"/>
    <w:rsid w:val="003561FC"/>
    <w:rsid w:val="00357BC9"/>
    <w:rsid w:val="00360B6E"/>
    <w:rsid w:val="00361E50"/>
    <w:rsid w:val="00363547"/>
    <w:rsid w:val="00363801"/>
    <w:rsid w:val="0036633B"/>
    <w:rsid w:val="003709BA"/>
    <w:rsid w:val="0037492F"/>
    <w:rsid w:val="003775F1"/>
    <w:rsid w:val="003859F1"/>
    <w:rsid w:val="00386FB4"/>
    <w:rsid w:val="003932CF"/>
    <w:rsid w:val="00394B56"/>
    <w:rsid w:val="003956F9"/>
    <w:rsid w:val="00397132"/>
    <w:rsid w:val="003A0DA9"/>
    <w:rsid w:val="003A24C1"/>
    <w:rsid w:val="003A4357"/>
    <w:rsid w:val="003A5329"/>
    <w:rsid w:val="003B15F0"/>
    <w:rsid w:val="003B2462"/>
    <w:rsid w:val="003B2890"/>
    <w:rsid w:val="003C1F1F"/>
    <w:rsid w:val="003C2A71"/>
    <w:rsid w:val="003C2C45"/>
    <w:rsid w:val="003C356B"/>
    <w:rsid w:val="003C3C5E"/>
    <w:rsid w:val="003C5852"/>
    <w:rsid w:val="003D1F5A"/>
    <w:rsid w:val="003D32CD"/>
    <w:rsid w:val="003D3CF4"/>
    <w:rsid w:val="003D4777"/>
    <w:rsid w:val="003D55B5"/>
    <w:rsid w:val="003D7B1D"/>
    <w:rsid w:val="003E3757"/>
    <w:rsid w:val="003E3F44"/>
    <w:rsid w:val="003E6532"/>
    <w:rsid w:val="003F32C7"/>
    <w:rsid w:val="00400433"/>
    <w:rsid w:val="00400E4F"/>
    <w:rsid w:val="00401A6A"/>
    <w:rsid w:val="0040348E"/>
    <w:rsid w:val="00404461"/>
    <w:rsid w:val="00405FDF"/>
    <w:rsid w:val="00406062"/>
    <w:rsid w:val="00407C15"/>
    <w:rsid w:val="00413A49"/>
    <w:rsid w:val="0041669B"/>
    <w:rsid w:val="00424612"/>
    <w:rsid w:val="004248CB"/>
    <w:rsid w:val="004276C1"/>
    <w:rsid w:val="00430A6F"/>
    <w:rsid w:val="0043139E"/>
    <w:rsid w:val="004316CF"/>
    <w:rsid w:val="00432002"/>
    <w:rsid w:val="00432A0E"/>
    <w:rsid w:val="004428EA"/>
    <w:rsid w:val="00442A7A"/>
    <w:rsid w:val="00443883"/>
    <w:rsid w:val="00443EC2"/>
    <w:rsid w:val="00446255"/>
    <w:rsid w:val="00452D63"/>
    <w:rsid w:val="00452F54"/>
    <w:rsid w:val="00460207"/>
    <w:rsid w:val="00460D43"/>
    <w:rsid w:val="00463A0F"/>
    <w:rsid w:val="00465B20"/>
    <w:rsid w:val="00465B89"/>
    <w:rsid w:val="00470AEC"/>
    <w:rsid w:val="004744B7"/>
    <w:rsid w:val="004746F7"/>
    <w:rsid w:val="00475797"/>
    <w:rsid w:val="00475B61"/>
    <w:rsid w:val="004806C1"/>
    <w:rsid w:val="0048694A"/>
    <w:rsid w:val="00486A37"/>
    <w:rsid w:val="00491CE0"/>
    <w:rsid w:val="00493687"/>
    <w:rsid w:val="004944FE"/>
    <w:rsid w:val="00496DD1"/>
    <w:rsid w:val="004A2A76"/>
    <w:rsid w:val="004A2F8E"/>
    <w:rsid w:val="004A69EE"/>
    <w:rsid w:val="004A7428"/>
    <w:rsid w:val="004B03D7"/>
    <w:rsid w:val="004B7605"/>
    <w:rsid w:val="004C1419"/>
    <w:rsid w:val="004C28B0"/>
    <w:rsid w:val="004C3D4E"/>
    <w:rsid w:val="004C4132"/>
    <w:rsid w:val="004C481E"/>
    <w:rsid w:val="004C7B73"/>
    <w:rsid w:val="004D0027"/>
    <w:rsid w:val="004D0275"/>
    <w:rsid w:val="004D02FD"/>
    <w:rsid w:val="004D04E2"/>
    <w:rsid w:val="004D2A90"/>
    <w:rsid w:val="004D343E"/>
    <w:rsid w:val="004D3502"/>
    <w:rsid w:val="004D362B"/>
    <w:rsid w:val="004D4B93"/>
    <w:rsid w:val="004D5408"/>
    <w:rsid w:val="004D548D"/>
    <w:rsid w:val="004E0777"/>
    <w:rsid w:val="004E1087"/>
    <w:rsid w:val="004E1514"/>
    <w:rsid w:val="004E2D5D"/>
    <w:rsid w:val="004E39CC"/>
    <w:rsid w:val="004E7042"/>
    <w:rsid w:val="004E7393"/>
    <w:rsid w:val="004E7434"/>
    <w:rsid w:val="004F6D1D"/>
    <w:rsid w:val="0050140C"/>
    <w:rsid w:val="00501692"/>
    <w:rsid w:val="0050291E"/>
    <w:rsid w:val="005033A3"/>
    <w:rsid w:val="00510F2E"/>
    <w:rsid w:val="00512A1A"/>
    <w:rsid w:val="00514B4C"/>
    <w:rsid w:val="00514C06"/>
    <w:rsid w:val="00515A44"/>
    <w:rsid w:val="00517264"/>
    <w:rsid w:val="005176F5"/>
    <w:rsid w:val="00520CCB"/>
    <w:rsid w:val="00521D54"/>
    <w:rsid w:val="00523566"/>
    <w:rsid w:val="00524108"/>
    <w:rsid w:val="005267CC"/>
    <w:rsid w:val="00527880"/>
    <w:rsid w:val="0052791B"/>
    <w:rsid w:val="00540B92"/>
    <w:rsid w:val="0054126B"/>
    <w:rsid w:val="005427EF"/>
    <w:rsid w:val="00544CFA"/>
    <w:rsid w:val="005460F0"/>
    <w:rsid w:val="00546690"/>
    <w:rsid w:val="005470EB"/>
    <w:rsid w:val="0055169D"/>
    <w:rsid w:val="00551CC8"/>
    <w:rsid w:val="00552850"/>
    <w:rsid w:val="00553953"/>
    <w:rsid w:val="005547FF"/>
    <w:rsid w:val="0055493D"/>
    <w:rsid w:val="00555953"/>
    <w:rsid w:val="00555BB0"/>
    <w:rsid w:val="00566B36"/>
    <w:rsid w:val="00572DDB"/>
    <w:rsid w:val="00572FB3"/>
    <w:rsid w:val="00574006"/>
    <w:rsid w:val="0057473B"/>
    <w:rsid w:val="00576572"/>
    <w:rsid w:val="0057749C"/>
    <w:rsid w:val="005779B6"/>
    <w:rsid w:val="00580DD2"/>
    <w:rsid w:val="00582406"/>
    <w:rsid w:val="00582B6B"/>
    <w:rsid w:val="0059121C"/>
    <w:rsid w:val="00592663"/>
    <w:rsid w:val="00592EFE"/>
    <w:rsid w:val="00593A52"/>
    <w:rsid w:val="00596FB0"/>
    <w:rsid w:val="005A04B4"/>
    <w:rsid w:val="005A1130"/>
    <w:rsid w:val="005A228F"/>
    <w:rsid w:val="005A4CD2"/>
    <w:rsid w:val="005A5937"/>
    <w:rsid w:val="005A7550"/>
    <w:rsid w:val="005B0B54"/>
    <w:rsid w:val="005B5715"/>
    <w:rsid w:val="005B663F"/>
    <w:rsid w:val="005C0373"/>
    <w:rsid w:val="005C0F1B"/>
    <w:rsid w:val="005C1666"/>
    <w:rsid w:val="005C23F5"/>
    <w:rsid w:val="005C3C32"/>
    <w:rsid w:val="005C5277"/>
    <w:rsid w:val="005C6B7E"/>
    <w:rsid w:val="005D003E"/>
    <w:rsid w:val="005D0596"/>
    <w:rsid w:val="005D08ED"/>
    <w:rsid w:val="005D3027"/>
    <w:rsid w:val="005D4F89"/>
    <w:rsid w:val="005E1BCC"/>
    <w:rsid w:val="005E3B6D"/>
    <w:rsid w:val="005E4DAB"/>
    <w:rsid w:val="005E6360"/>
    <w:rsid w:val="005E7CDB"/>
    <w:rsid w:val="005F2053"/>
    <w:rsid w:val="005F25AB"/>
    <w:rsid w:val="005F25DA"/>
    <w:rsid w:val="005F55C3"/>
    <w:rsid w:val="00601461"/>
    <w:rsid w:val="00602F7A"/>
    <w:rsid w:val="006068DD"/>
    <w:rsid w:val="00612618"/>
    <w:rsid w:val="006156FA"/>
    <w:rsid w:val="0061648E"/>
    <w:rsid w:val="00616C4F"/>
    <w:rsid w:val="00617AFF"/>
    <w:rsid w:val="006233B4"/>
    <w:rsid w:val="00623BF9"/>
    <w:rsid w:val="0062698A"/>
    <w:rsid w:val="006269E8"/>
    <w:rsid w:val="0063218A"/>
    <w:rsid w:val="006328E9"/>
    <w:rsid w:val="00633533"/>
    <w:rsid w:val="00634725"/>
    <w:rsid w:val="00634FE0"/>
    <w:rsid w:val="00635F1F"/>
    <w:rsid w:val="00637520"/>
    <w:rsid w:val="0064064D"/>
    <w:rsid w:val="00640801"/>
    <w:rsid w:val="0064185E"/>
    <w:rsid w:val="00644636"/>
    <w:rsid w:val="0064577D"/>
    <w:rsid w:val="006457E3"/>
    <w:rsid w:val="00647D98"/>
    <w:rsid w:val="0065095D"/>
    <w:rsid w:val="0065209B"/>
    <w:rsid w:val="00653AD0"/>
    <w:rsid w:val="00655708"/>
    <w:rsid w:val="00655B05"/>
    <w:rsid w:val="00657058"/>
    <w:rsid w:val="00660328"/>
    <w:rsid w:val="0066201D"/>
    <w:rsid w:val="00665289"/>
    <w:rsid w:val="006664C5"/>
    <w:rsid w:val="00671227"/>
    <w:rsid w:val="00673742"/>
    <w:rsid w:val="00673FF7"/>
    <w:rsid w:val="006805DD"/>
    <w:rsid w:val="00683911"/>
    <w:rsid w:val="00683F5E"/>
    <w:rsid w:val="006848E6"/>
    <w:rsid w:val="0068544E"/>
    <w:rsid w:val="00685952"/>
    <w:rsid w:val="00685FA7"/>
    <w:rsid w:val="0068666A"/>
    <w:rsid w:val="00687E6F"/>
    <w:rsid w:val="00690C40"/>
    <w:rsid w:val="006913F0"/>
    <w:rsid w:val="006917D0"/>
    <w:rsid w:val="00691A8A"/>
    <w:rsid w:val="0069436A"/>
    <w:rsid w:val="006964BF"/>
    <w:rsid w:val="006A0276"/>
    <w:rsid w:val="006A3DD7"/>
    <w:rsid w:val="006A5154"/>
    <w:rsid w:val="006B057C"/>
    <w:rsid w:val="006C01BE"/>
    <w:rsid w:val="006C0730"/>
    <w:rsid w:val="006C52C2"/>
    <w:rsid w:val="006C5504"/>
    <w:rsid w:val="006C5B98"/>
    <w:rsid w:val="006C78B0"/>
    <w:rsid w:val="006D2D81"/>
    <w:rsid w:val="006D37EC"/>
    <w:rsid w:val="006D6587"/>
    <w:rsid w:val="006E22D9"/>
    <w:rsid w:val="006E5B5D"/>
    <w:rsid w:val="006E7ABC"/>
    <w:rsid w:val="006F176E"/>
    <w:rsid w:val="006F3993"/>
    <w:rsid w:val="006F4C47"/>
    <w:rsid w:val="006F4DD7"/>
    <w:rsid w:val="006F5AA3"/>
    <w:rsid w:val="006F6F54"/>
    <w:rsid w:val="00702627"/>
    <w:rsid w:val="00703346"/>
    <w:rsid w:val="00703D3F"/>
    <w:rsid w:val="00710C01"/>
    <w:rsid w:val="0072081B"/>
    <w:rsid w:val="00724A02"/>
    <w:rsid w:val="00727280"/>
    <w:rsid w:val="007313C2"/>
    <w:rsid w:val="00745E04"/>
    <w:rsid w:val="007520BB"/>
    <w:rsid w:val="007525BA"/>
    <w:rsid w:val="00753786"/>
    <w:rsid w:val="007554B2"/>
    <w:rsid w:val="0075685E"/>
    <w:rsid w:val="00757D69"/>
    <w:rsid w:val="00757EAC"/>
    <w:rsid w:val="00760FD1"/>
    <w:rsid w:val="007619D1"/>
    <w:rsid w:val="0076240A"/>
    <w:rsid w:val="00765989"/>
    <w:rsid w:val="007716CA"/>
    <w:rsid w:val="00771E6B"/>
    <w:rsid w:val="00772EB1"/>
    <w:rsid w:val="00773B4B"/>
    <w:rsid w:val="00775219"/>
    <w:rsid w:val="00781A78"/>
    <w:rsid w:val="0078233A"/>
    <w:rsid w:val="00783323"/>
    <w:rsid w:val="00783B3F"/>
    <w:rsid w:val="00783B5E"/>
    <w:rsid w:val="007851BF"/>
    <w:rsid w:val="007858EF"/>
    <w:rsid w:val="00786D8F"/>
    <w:rsid w:val="007872BB"/>
    <w:rsid w:val="00787674"/>
    <w:rsid w:val="007922C4"/>
    <w:rsid w:val="00794E4A"/>
    <w:rsid w:val="00795CBD"/>
    <w:rsid w:val="007A182A"/>
    <w:rsid w:val="007A1E9E"/>
    <w:rsid w:val="007A4419"/>
    <w:rsid w:val="007A6F71"/>
    <w:rsid w:val="007B0BA8"/>
    <w:rsid w:val="007B0F9F"/>
    <w:rsid w:val="007B2E37"/>
    <w:rsid w:val="007B3B55"/>
    <w:rsid w:val="007B4A45"/>
    <w:rsid w:val="007C0483"/>
    <w:rsid w:val="007C174F"/>
    <w:rsid w:val="007C25CD"/>
    <w:rsid w:val="007C5C20"/>
    <w:rsid w:val="007D28FF"/>
    <w:rsid w:val="007D44CA"/>
    <w:rsid w:val="007D537D"/>
    <w:rsid w:val="007D55BC"/>
    <w:rsid w:val="007D6E03"/>
    <w:rsid w:val="007E1300"/>
    <w:rsid w:val="007E168D"/>
    <w:rsid w:val="007E20F1"/>
    <w:rsid w:val="007E2E99"/>
    <w:rsid w:val="007E6656"/>
    <w:rsid w:val="007F0A29"/>
    <w:rsid w:val="007F48AC"/>
    <w:rsid w:val="00800056"/>
    <w:rsid w:val="008045F0"/>
    <w:rsid w:val="00805301"/>
    <w:rsid w:val="00805A60"/>
    <w:rsid w:val="00812122"/>
    <w:rsid w:val="008134F3"/>
    <w:rsid w:val="00814CF6"/>
    <w:rsid w:val="0081570B"/>
    <w:rsid w:val="00815AAC"/>
    <w:rsid w:val="0081799F"/>
    <w:rsid w:val="00817E87"/>
    <w:rsid w:val="00824E1B"/>
    <w:rsid w:val="00825647"/>
    <w:rsid w:val="00826200"/>
    <w:rsid w:val="008265FC"/>
    <w:rsid w:val="00827130"/>
    <w:rsid w:val="00827903"/>
    <w:rsid w:val="0083329D"/>
    <w:rsid w:val="0083402E"/>
    <w:rsid w:val="00834AB6"/>
    <w:rsid w:val="00836AEA"/>
    <w:rsid w:val="00836D73"/>
    <w:rsid w:val="00837F35"/>
    <w:rsid w:val="00844876"/>
    <w:rsid w:val="00845FB6"/>
    <w:rsid w:val="00847629"/>
    <w:rsid w:val="00850CA9"/>
    <w:rsid w:val="008532BA"/>
    <w:rsid w:val="00855A1D"/>
    <w:rsid w:val="008576E7"/>
    <w:rsid w:val="00857B3F"/>
    <w:rsid w:val="00860E7D"/>
    <w:rsid w:val="00860F0E"/>
    <w:rsid w:val="00862FE5"/>
    <w:rsid w:val="0086390D"/>
    <w:rsid w:val="00863B9E"/>
    <w:rsid w:val="00865CA7"/>
    <w:rsid w:val="00872FE2"/>
    <w:rsid w:val="008747E2"/>
    <w:rsid w:val="00876FB7"/>
    <w:rsid w:val="00880027"/>
    <w:rsid w:val="00883861"/>
    <w:rsid w:val="00884256"/>
    <w:rsid w:val="00885C07"/>
    <w:rsid w:val="00887DD5"/>
    <w:rsid w:val="0089115A"/>
    <w:rsid w:val="00892022"/>
    <w:rsid w:val="00895695"/>
    <w:rsid w:val="008A6F56"/>
    <w:rsid w:val="008A773E"/>
    <w:rsid w:val="008B4947"/>
    <w:rsid w:val="008B5479"/>
    <w:rsid w:val="008B7BB8"/>
    <w:rsid w:val="008C046F"/>
    <w:rsid w:val="008C08EA"/>
    <w:rsid w:val="008C2B4E"/>
    <w:rsid w:val="008C464B"/>
    <w:rsid w:val="008C7151"/>
    <w:rsid w:val="008D1206"/>
    <w:rsid w:val="008D36DE"/>
    <w:rsid w:val="008D707C"/>
    <w:rsid w:val="008D7104"/>
    <w:rsid w:val="008E2287"/>
    <w:rsid w:val="008E3237"/>
    <w:rsid w:val="008E5073"/>
    <w:rsid w:val="008F1044"/>
    <w:rsid w:val="008F1297"/>
    <w:rsid w:val="008F1ED4"/>
    <w:rsid w:val="008F273D"/>
    <w:rsid w:val="008F2B29"/>
    <w:rsid w:val="008F31BD"/>
    <w:rsid w:val="008F55B0"/>
    <w:rsid w:val="008F6281"/>
    <w:rsid w:val="008F6587"/>
    <w:rsid w:val="009007A8"/>
    <w:rsid w:val="00900A94"/>
    <w:rsid w:val="00904CA5"/>
    <w:rsid w:val="00905FBA"/>
    <w:rsid w:val="00906380"/>
    <w:rsid w:val="00906CBB"/>
    <w:rsid w:val="00914895"/>
    <w:rsid w:val="00916060"/>
    <w:rsid w:val="00916E0F"/>
    <w:rsid w:val="00917F14"/>
    <w:rsid w:val="00921FDF"/>
    <w:rsid w:val="009233C0"/>
    <w:rsid w:val="00924AD8"/>
    <w:rsid w:val="0092525F"/>
    <w:rsid w:val="00925860"/>
    <w:rsid w:val="00925911"/>
    <w:rsid w:val="00925B7C"/>
    <w:rsid w:val="009272F9"/>
    <w:rsid w:val="00927F58"/>
    <w:rsid w:val="00931037"/>
    <w:rsid w:val="00932D9C"/>
    <w:rsid w:val="00934665"/>
    <w:rsid w:val="00934678"/>
    <w:rsid w:val="00934BF1"/>
    <w:rsid w:val="00942A54"/>
    <w:rsid w:val="00942E5E"/>
    <w:rsid w:val="009438C9"/>
    <w:rsid w:val="0094416D"/>
    <w:rsid w:val="00944230"/>
    <w:rsid w:val="00944A9A"/>
    <w:rsid w:val="00946624"/>
    <w:rsid w:val="00946D43"/>
    <w:rsid w:val="00946D4B"/>
    <w:rsid w:val="009470CF"/>
    <w:rsid w:val="00951AC4"/>
    <w:rsid w:val="009546C5"/>
    <w:rsid w:val="00956B51"/>
    <w:rsid w:val="0096173E"/>
    <w:rsid w:val="00961F7D"/>
    <w:rsid w:val="0096650E"/>
    <w:rsid w:val="009669CF"/>
    <w:rsid w:val="0097055B"/>
    <w:rsid w:val="009739B8"/>
    <w:rsid w:val="00974443"/>
    <w:rsid w:val="00976097"/>
    <w:rsid w:val="00977047"/>
    <w:rsid w:val="00977963"/>
    <w:rsid w:val="00977A6D"/>
    <w:rsid w:val="00980378"/>
    <w:rsid w:val="00980CC7"/>
    <w:rsid w:val="009826B2"/>
    <w:rsid w:val="00983466"/>
    <w:rsid w:val="009860D6"/>
    <w:rsid w:val="00986223"/>
    <w:rsid w:val="00986F10"/>
    <w:rsid w:val="00990FFD"/>
    <w:rsid w:val="00991ED8"/>
    <w:rsid w:val="00992408"/>
    <w:rsid w:val="00993F24"/>
    <w:rsid w:val="00994F2B"/>
    <w:rsid w:val="0099637C"/>
    <w:rsid w:val="00996553"/>
    <w:rsid w:val="0099707F"/>
    <w:rsid w:val="009979F5"/>
    <w:rsid w:val="009A24CA"/>
    <w:rsid w:val="009A45DD"/>
    <w:rsid w:val="009A65EE"/>
    <w:rsid w:val="009B0FFA"/>
    <w:rsid w:val="009B4C76"/>
    <w:rsid w:val="009B7AEC"/>
    <w:rsid w:val="009C3AB6"/>
    <w:rsid w:val="009C5B32"/>
    <w:rsid w:val="009C5CC9"/>
    <w:rsid w:val="009D68C6"/>
    <w:rsid w:val="009D6E21"/>
    <w:rsid w:val="009D7E2E"/>
    <w:rsid w:val="009E0679"/>
    <w:rsid w:val="009E1364"/>
    <w:rsid w:val="009E29C9"/>
    <w:rsid w:val="009E392C"/>
    <w:rsid w:val="009E576F"/>
    <w:rsid w:val="009E5A7D"/>
    <w:rsid w:val="009E75F9"/>
    <w:rsid w:val="009E7E3F"/>
    <w:rsid w:val="009F28D6"/>
    <w:rsid w:val="009F2912"/>
    <w:rsid w:val="009F2F3C"/>
    <w:rsid w:val="00A00336"/>
    <w:rsid w:val="00A02D32"/>
    <w:rsid w:val="00A030C9"/>
    <w:rsid w:val="00A03923"/>
    <w:rsid w:val="00A04D38"/>
    <w:rsid w:val="00A06EF1"/>
    <w:rsid w:val="00A10190"/>
    <w:rsid w:val="00A12338"/>
    <w:rsid w:val="00A13FE9"/>
    <w:rsid w:val="00A1606E"/>
    <w:rsid w:val="00A210AF"/>
    <w:rsid w:val="00A218EF"/>
    <w:rsid w:val="00A21EE1"/>
    <w:rsid w:val="00A22574"/>
    <w:rsid w:val="00A238E3"/>
    <w:rsid w:val="00A27840"/>
    <w:rsid w:val="00A306BD"/>
    <w:rsid w:val="00A307C6"/>
    <w:rsid w:val="00A30969"/>
    <w:rsid w:val="00A319A7"/>
    <w:rsid w:val="00A31D78"/>
    <w:rsid w:val="00A374ED"/>
    <w:rsid w:val="00A4253F"/>
    <w:rsid w:val="00A429CE"/>
    <w:rsid w:val="00A44FA8"/>
    <w:rsid w:val="00A454AB"/>
    <w:rsid w:val="00A46D32"/>
    <w:rsid w:val="00A46D53"/>
    <w:rsid w:val="00A5480A"/>
    <w:rsid w:val="00A54A97"/>
    <w:rsid w:val="00A618B8"/>
    <w:rsid w:val="00A6396E"/>
    <w:rsid w:val="00A63E53"/>
    <w:rsid w:val="00A64230"/>
    <w:rsid w:val="00A66505"/>
    <w:rsid w:val="00A7201B"/>
    <w:rsid w:val="00A74EDA"/>
    <w:rsid w:val="00A75129"/>
    <w:rsid w:val="00A75D42"/>
    <w:rsid w:val="00A821C9"/>
    <w:rsid w:val="00A84FC4"/>
    <w:rsid w:val="00A8651E"/>
    <w:rsid w:val="00A86AA6"/>
    <w:rsid w:val="00A87E28"/>
    <w:rsid w:val="00A87F66"/>
    <w:rsid w:val="00A9358E"/>
    <w:rsid w:val="00A9564B"/>
    <w:rsid w:val="00A97989"/>
    <w:rsid w:val="00AB1EB2"/>
    <w:rsid w:val="00AB23CB"/>
    <w:rsid w:val="00AB402C"/>
    <w:rsid w:val="00AB53BC"/>
    <w:rsid w:val="00AB65CE"/>
    <w:rsid w:val="00AC4003"/>
    <w:rsid w:val="00AC5958"/>
    <w:rsid w:val="00AD515D"/>
    <w:rsid w:val="00AD58B4"/>
    <w:rsid w:val="00AD767F"/>
    <w:rsid w:val="00AD7FCD"/>
    <w:rsid w:val="00AE1583"/>
    <w:rsid w:val="00AE27B3"/>
    <w:rsid w:val="00AE4730"/>
    <w:rsid w:val="00AE5150"/>
    <w:rsid w:val="00AE7EBF"/>
    <w:rsid w:val="00AF0D2F"/>
    <w:rsid w:val="00AF307D"/>
    <w:rsid w:val="00AF3FED"/>
    <w:rsid w:val="00AF7E5C"/>
    <w:rsid w:val="00B00A67"/>
    <w:rsid w:val="00B00DDA"/>
    <w:rsid w:val="00B00EF8"/>
    <w:rsid w:val="00B017CB"/>
    <w:rsid w:val="00B0322B"/>
    <w:rsid w:val="00B045BE"/>
    <w:rsid w:val="00B04660"/>
    <w:rsid w:val="00B06CC4"/>
    <w:rsid w:val="00B06FD3"/>
    <w:rsid w:val="00B10370"/>
    <w:rsid w:val="00B11411"/>
    <w:rsid w:val="00B114C9"/>
    <w:rsid w:val="00B13BC6"/>
    <w:rsid w:val="00B14631"/>
    <w:rsid w:val="00B147D0"/>
    <w:rsid w:val="00B157D9"/>
    <w:rsid w:val="00B16035"/>
    <w:rsid w:val="00B17D21"/>
    <w:rsid w:val="00B20A20"/>
    <w:rsid w:val="00B212D6"/>
    <w:rsid w:val="00B25418"/>
    <w:rsid w:val="00B25D11"/>
    <w:rsid w:val="00B25FF9"/>
    <w:rsid w:val="00B2661F"/>
    <w:rsid w:val="00B3018A"/>
    <w:rsid w:val="00B304EB"/>
    <w:rsid w:val="00B334B0"/>
    <w:rsid w:val="00B34B92"/>
    <w:rsid w:val="00B3795D"/>
    <w:rsid w:val="00B423B2"/>
    <w:rsid w:val="00B43661"/>
    <w:rsid w:val="00B471F0"/>
    <w:rsid w:val="00B4787C"/>
    <w:rsid w:val="00B51474"/>
    <w:rsid w:val="00B53FF5"/>
    <w:rsid w:val="00B554F0"/>
    <w:rsid w:val="00B5770F"/>
    <w:rsid w:val="00B5787E"/>
    <w:rsid w:val="00B57A08"/>
    <w:rsid w:val="00B57F29"/>
    <w:rsid w:val="00B60317"/>
    <w:rsid w:val="00B60F72"/>
    <w:rsid w:val="00B6422E"/>
    <w:rsid w:val="00B65EC4"/>
    <w:rsid w:val="00B6752B"/>
    <w:rsid w:val="00B678DB"/>
    <w:rsid w:val="00B730B8"/>
    <w:rsid w:val="00B751FF"/>
    <w:rsid w:val="00B82A47"/>
    <w:rsid w:val="00B8526A"/>
    <w:rsid w:val="00B9209E"/>
    <w:rsid w:val="00B962BF"/>
    <w:rsid w:val="00B96FD5"/>
    <w:rsid w:val="00BA1374"/>
    <w:rsid w:val="00BA13BB"/>
    <w:rsid w:val="00BA2329"/>
    <w:rsid w:val="00BA306A"/>
    <w:rsid w:val="00BA481C"/>
    <w:rsid w:val="00BA4BC4"/>
    <w:rsid w:val="00BB0426"/>
    <w:rsid w:val="00BB28E2"/>
    <w:rsid w:val="00BB326A"/>
    <w:rsid w:val="00BC04CF"/>
    <w:rsid w:val="00BC474D"/>
    <w:rsid w:val="00BC4D12"/>
    <w:rsid w:val="00BD0E5C"/>
    <w:rsid w:val="00BD1DEF"/>
    <w:rsid w:val="00BD4DAE"/>
    <w:rsid w:val="00BD5ECC"/>
    <w:rsid w:val="00BD6B32"/>
    <w:rsid w:val="00BE08B1"/>
    <w:rsid w:val="00BE0965"/>
    <w:rsid w:val="00BE26D1"/>
    <w:rsid w:val="00BE3EE9"/>
    <w:rsid w:val="00BE4B28"/>
    <w:rsid w:val="00BE77E4"/>
    <w:rsid w:val="00BF10CE"/>
    <w:rsid w:val="00BF5DDE"/>
    <w:rsid w:val="00BF69E5"/>
    <w:rsid w:val="00BF737F"/>
    <w:rsid w:val="00C008F4"/>
    <w:rsid w:val="00C0239F"/>
    <w:rsid w:val="00C036AB"/>
    <w:rsid w:val="00C0393C"/>
    <w:rsid w:val="00C03AD2"/>
    <w:rsid w:val="00C03F4F"/>
    <w:rsid w:val="00C053E1"/>
    <w:rsid w:val="00C05C0C"/>
    <w:rsid w:val="00C07F44"/>
    <w:rsid w:val="00C10455"/>
    <w:rsid w:val="00C11816"/>
    <w:rsid w:val="00C12A1A"/>
    <w:rsid w:val="00C17A0A"/>
    <w:rsid w:val="00C20009"/>
    <w:rsid w:val="00C218D3"/>
    <w:rsid w:val="00C22054"/>
    <w:rsid w:val="00C23A37"/>
    <w:rsid w:val="00C24EB2"/>
    <w:rsid w:val="00C413CC"/>
    <w:rsid w:val="00C43A6A"/>
    <w:rsid w:val="00C45925"/>
    <w:rsid w:val="00C460AE"/>
    <w:rsid w:val="00C476EA"/>
    <w:rsid w:val="00C479EF"/>
    <w:rsid w:val="00C52E36"/>
    <w:rsid w:val="00C530A8"/>
    <w:rsid w:val="00C557CF"/>
    <w:rsid w:val="00C60148"/>
    <w:rsid w:val="00C62054"/>
    <w:rsid w:val="00C6252C"/>
    <w:rsid w:val="00C62CB1"/>
    <w:rsid w:val="00C63B2E"/>
    <w:rsid w:val="00C64C5F"/>
    <w:rsid w:val="00C70D80"/>
    <w:rsid w:val="00C71DD2"/>
    <w:rsid w:val="00C76030"/>
    <w:rsid w:val="00C811E9"/>
    <w:rsid w:val="00C82C67"/>
    <w:rsid w:val="00C84E1A"/>
    <w:rsid w:val="00C90345"/>
    <w:rsid w:val="00C91EDF"/>
    <w:rsid w:val="00C930D0"/>
    <w:rsid w:val="00C96AFD"/>
    <w:rsid w:val="00CA003A"/>
    <w:rsid w:val="00CA18E9"/>
    <w:rsid w:val="00CA387E"/>
    <w:rsid w:val="00CA3DDF"/>
    <w:rsid w:val="00CA4645"/>
    <w:rsid w:val="00CB0074"/>
    <w:rsid w:val="00CB2AF5"/>
    <w:rsid w:val="00CB44E1"/>
    <w:rsid w:val="00CB4CBA"/>
    <w:rsid w:val="00CB58D8"/>
    <w:rsid w:val="00CB5B45"/>
    <w:rsid w:val="00CB6C5A"/>
    <w:rsid w:val="00CB7CC3"/>
    <w:rsid w:val="00CC1124"/>
    <w:rsid w:val="00CC5E98"/>
    <w:rsid w:val="00CD17FE"/>
    <w:rsid w:val="00CD1BD6"/>
    <w:rsid w:val="00CD3079"/>
    <w:rsid w:val="00CD3B1B"/>
    <w:rsid w:val="00CD51AB"/>
    <w:rsid w:val="00CD605B"/>
    <w:rsid w:val="00CD742B"/>
    <w:rsid w:val="00CE07D9"/>
    <w:rsid w:val="00CE1A46"/>
    <w:rsid w:val="00CE2D6D"/>
    <w:rsid w:val="00CE4F7F"/>
    <w:rsid w:val="00CE5E9E"/>
    <w:rsid w:val="00CE7185"/>
    <w:rsid w:val="00CF2658"/>
    <w:rsid w:val="00CF4C0A"/>
    <w:rsid w:val="00CF556E"/>
    <w:rsid w:val="00CF64B2"/>
    <w:rsid w:val="00CF6E6D"/>
    <w:rsid w:val="00CF7B05"/>
    <w:rsid w:val="00D07D64"/>
    <w:rsid w:val="00D200D7"/>
    <w:rsid w:val="00D2022B"/>
    <w:rsid w:val="00D21E66"/>
    <w:rsid w:val="00D236AC"/>
    <w:rsid w:val="00D24595"/>
    <w:rsid w:val="00D30192"/>
    <w:rsid w:val="00D31DB7"/>
    <w:rsid w:val="00D33722"/>
    <w:rsid w:val="00D347D7"/>
    <w:rsid w:val="00D367B5"/>
    <w:rsid w:val="00D37AB3"/>
    <w:rsid w:val="00D41F88"/>
    <w:rsid w:val="00D43F28"/>
    <w:rsid w:val="00D4614F"/>
    <w:rsid w:val="00D53DFA"/>
    <w:rsid w:val="00D5426F"/>
    <w:rsid w:val="00D54B61"/>
    <w:rsid w:val="00D54D81"/>
    <w:rsid w:val="00D5624B"/>
    <w:rsid w:val="00D60E93"/>
    <w:rsid w:val="00D61CAA"/>
    <w:rsid w:val="00D6253C"/>
    <w:rsid w:val="00D6578D"/>
    <w:rsid w:val="00D659EE"/>
    <w:rsid w:val="00D7275B"/>
    <w:rsid w:val="00D7513C"/>
    <w:rsid w:val="00D77B6C"/>
    <w:rsid w:val="00D80E3D"/>
    <w:rsid w:val="00D82A3D"/>
    <w:rsid w:val="00D83572"/>
    <w:rsid w:val="00D843A2"/>
    <w:rsid w:val="00D84801"/>
    <w:rsid w:val="00D85C1E"/>
    <w:rsid w:val="00D90B3A"/>
    <w:rsid w:val="00D921FB"/>
    <w:rsid w:val="00D92ECB"/>
    <w:rsid w:val="00D93CF0"/>
    <w:rsid w:val="00D9703B"/>
    <w:rsid w:val="00D97AE2"/>
    <w:rsid w:val="00DA199F"/>
    <w:rsid w:val="00DA6D6A"/>
    <w:rsid w:val="00DA741F"/>
    <w:rsid w:val="00DB0F0E"/>
    <w:rsid w:val="00DB31F4"/>
    <w:rsid w:val="00DC06D4"/>
    <w:rsid w:val="00DC077E"/>
    <w:rsid w:val="00DC28D0"/>
    <w:rsid w:val="00DC2D82"/>
    <w:rsid w:val="00DC51E2"/>
    <w:rsid w:val="00DD2256"/>
    <w:rsid w:val="00DD4476"/>
    <w:rsid w:val="00DD541D"/>
    <w:rsid w:val="00DD5E64"/>
    <w:rsid w:val="00DE0A82"/>
    <w:rsid w:val="00DE17D0"/>
    <w:rsid w:val="00DE43DC"/>
    <w:rsid w:val="00DE4C66"/>
    <w:rsid w:val="00DE6252"/>
    <w:rsid w:val="00DE7D68"/>
    <w:rsid w:val="00DF121F"/>
    <w:rsid w:val="00DF1519"/>
    <w:rsid w:val="00DF17CD"/>
    <w:rsid w:val="00DF2723"/>
    <w:rsid w:val="00DF5DB8"/>
    <w:rsid w:val="00DF6AF1"/>
    <w:rsid w:val="00DF7012"/>
    <w:rsid w:val="00DF7671"/>
    <w:rsid w:val="00E011E0"/>
    <w:rsid w:val="00E0131D"/>
    <w:rsid w:val="00E028C9"/>
    <w:rsid w:val="00E02DAE"/>
    <w:rsid w:val="00E02DFE"/>
    <w:rsid w:val="00E05521"/>
    <w:rsid w:val="00E05799"/>
    <w:rsid w:val="00E05D96"/>
    <w:rsid w:val="00E0670C"/>
    <w:rsid w:val="00E1037D"/>
    <w:rsid w:val="00E1272B"/>
    <w:rsid w:val="00E1335A"/>
    <w:rsid w:val="00E150C1"/>
    <w:rsid w:val="00E15348"/>
    <w:rsid w:val="00E158CE"/>
    <w:rsid w:val="00E16E94"/>
    <w:rsid w:val="00E21C4A"/>
    <w:rsid w:val="00E21D7C"/>
    <w:rsid w:val="00E22209"/>
    <w:rsid w:val="00E26254"/>
    <w:rsid w:val="00E2669C"/>
    <w:rsid w:val="00E269B8"/>
    <w:rsid w:val="00E27620"/>
    <w:rsid w:val="00E30600"/>
    <w:rsid w:val="00E31D95"/>
    <w:rsid w:val="00E3250F"/>
    <w:rsid w:val="00E32AE8"/>
    <w:rsid w:val="00E3503C"/>
    <w:rsid w:val="00E35B1F"/>
    <w:rsid w:val="00E36D92"/>
    <w:rsid w:val="00E36DE2"/>
    <w:rsid w:val="00E40FC0"/>
    <w:rsid w:val="00E40FC8"/>
    <w:rsid w:val="00E41F59"/>
    <w:rsid w:val="00E465FA"/>
    <w:rsid w:val="00E51ADD"/>
    <w:rsid w:val="00E53B33"/>
    <w:rsid w:val="00E55F15"/>
    <w:rsid w:val="00E62155"/>
    <w:rsid w:val="00E632D4"/>
    <w:rsid w:val="00E632E5"/>
    <w:rsid w:val="00E634B9"/>
    <w:rsid w:val="00E64814"/>
    <w:rsid w:val="00E73847"/>
    <w:rsid w:val="00E73DEB"/>
    <w:rsid w:val="00E74920"/>
    <w:rsid w:val="00E80670"/>
    <w:rsid w:val="00E810E5"/>
    <w:rsid w:val="00E823FF"/>
    <w:rsid w:val="00E86A59"/>
    <w:rsid w:val="00E901D8"/>
    <w:rsid w:val="00E9038D"/>
    <w:rsid w:val="00E90ED6"/>
    <w:rsid w:val="00E94FA3"/>
    <w:rsid w:val="00EA0249"/>
    <w:rsid w:val="00EA11A1"/>
    <w:rsid w:val="00EA427C"/>
    <w:rsid w:val="00EA501F"/>
    <w:rsid w:val="00EA5AE3"/>
    <w:rsid w:val="00EB1347"/>
    <w:rsid w:val="00EB3600"/>
    <w:rsid w:val="00EB4AAE"/>
    <w:rsid w:val="00EC00E2"/>
    <w:rsid w:val="00EC17EA"/>
    <w:rsid w:val="00EC6CAB"/>
    <w:rsid w:val="00ED23FE"/>
    <w:rsid w:val="00ED3B5B"/>
    <w:rsid w:val="00ED3ED4"/>
    <w:rsid w:val="00ED7A10"/>
    <w:rsid w:val="00EE3126"/>
    <w:rsid w:val="00EE72A8"/>
    <w:rsid w:val="00EE7F76"/>
    <w:rsid w:val="00EF0627"/>
    <w:rsid w:val="00EF0B54"/>
    <w:rsid w:val="00EF2777"/>
    <w:rsid w:val="00EF38F9"/>
    <w:rsid w:val="00EF75AC"/>
    <w:rsid w:val="00F0068F"/>
    <w:rsid w:val="00F0151B"/>
    <w:rsid w:val="00F037A2"/>
    <w:rsid w:val="00F057B3"/>
    <w:rsid w:val="00F10CB2"/>
    <w:rsid w:val="00F10D39"/>
    <w:rsid w:val="00F110F3"/>
    <w:rsid w:val="00F11B7D"/>
    <w:rsid w:val="00F13DFF"/>
    <w:rsid w:val="00F21127"/>
    <w:rsid w:val="00F21C69"/>
    <w:rsid w:val="00F22362"/>
    <w:rsid w:val="00F2456A"/>
    <w:rsid w:val="00F24F78"/>
    <w:rsid w:val="00F2743E"/>
    <w:rsid w:val="00F3065F"/>
    <w:rsid w:val="00F30A05"/>
    <w:rsid w:val="00F31C6C"/>
    <w:rsid w:val="00F32AF9"/>
    <w:rsid w:val="00F36D03"/>
    <w:rsid w:val="00F4396F"/>
    <w:rsid w:val="00F44FA8"/>
    <w:rsid w:val="00F52BDD"/>
    <w:rsid w:val="00F57C79"/>
    <w:rsid w:val="00F60DB3"/>
    <w:rsid w:val="00F61890"/>
    <w:rsid w:val="00F61B96"/>
    <w:rsid w:val="00F63E0B"/>
    <w:rsid w:val="00F65809"/>
    <w:rsid w:val="00F7050D"/>
    <w:rsid w:val="00F7339D"/>
    <w:rsid w:val="00F743A9"/>
    <w:rsid w:val="00F75449"/>
    <w:rsid w:val="00F760F3"/>
    <w:rsid w:val="00F7617F"/>
    <w:rsid w:val="00F77505"/>
    <w:rsid w:val="00F83EC9"/>
    <w:rsid w:val="00F86349"/>
    <w:rsid w:val="00F9007F"/>
    <w:rsid w:val="00FA0EC0"/>
    <w:rsid w:val="00FA21AB"/>
    <w:rsid w:val="00FA4A5C"/>
    <w:rsid w:val="00FA6A4E"/>
    <w:rsid w:val="00FA7B92"/>
    <w:rsid w:val="00FB0945"/>
    <w:rsid w:val="00FB15B1"/>
    <w:rsid w:val="00FB1915"/>
    <w:rsid w:val="00FB1FBE"/>
    <w:rsid w:val="00FB443F"/>
    <w:rsid w:val="00FB636E"/>
    <w:rsid w:val="00FB665C"/>
    <w:rsid w:val="00FB731D"/>
    <w:rsid w:val="00FC0408"/>
    <w:rsid w:val="00FC1E45"/>
    <w:rsid w:val="00FC2F92"/>
    <w:rsid w:val="00FC34BF"/>
    <w:rsid w:val="00FC3D8B"/>
    <w:rsid w:val="00FC5496"/>
    <w:rsid w:val="00FC55C5"/>
    <w:rsid w:val="00FC5C59"/>
    <w:rsid w:val="00FC5CF2"/>
    <w:rsid w:val="00FC71B5"/>
    <w:rsid w:val="00FC7B45"/>
    <w:rsid w:val="00FC7BE3"/>
    <w:rsid w:val="00FD32A1"/>
    <w:rsid w:val="00FD3B40"/>
    <w:rsid w:val="00FD5CB7"/>
    <w:rsid w:val="00FD6864"/>
    <w:rsid w:val="00FD7024"/>
    <w:rsid w:val="00FD7F0E"/>
    <w:rsid w:val="00FE1FCF"/>
    <w:rsid w:val="00FE294B"/>
    <w:rsid w:val="00FE2CFE"/>
    <w:rsid w:val="00FE6034"/>
    <w:rsid w:val="00FE638D"/>
    <w:rsid w:val="00FE698D"/>
    <w:rsid w:val="00FF28CF"/>
    <w:rsid w:val="00FF30E4"/>
    <w:rsid w:val="00FF4758"/>
    <w:rsid w:val="00FF6836"/>
    <w:rsid w:val="00FF7A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8"/>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53E7C"/>
    <w:pPr>
      <w:suppressAutoHyphens w:val="0"/>
      <w:spacing w:after="0" w:line="240" w:lineRule="auto"/>
      <w:ind w:left="708"/>
    </w:pPr>
    <w:rPr>
      <w:rFonts w:ascii="Times New Roman" w:eastAsia="Calibri"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od@law.mil.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36E04-31FE-4AAF-B8D3-3ED4FD3E8AA4}">
  <ds:schemaRefs>
    <ds:schemaRef ds:uri="http://www.w3.org/2001/XMLSchema"/>
  </ds:schemaRefs>
</ds:datastoreItem>
</file>

<file path=customXml/itemProps2.xml><?xml version="1.0" encoding="utf-8"?>
<ds:datastoreItem xmlns:ds="http://schemas.openxmlformats.org/officeDocument/2006/customXml" ds:itemID="{7C8B6A3C-C439-4C4A-842B-4E8CB428EFD1}">
  <ds:schemaRefs>
    <ds:schemaRef ds:uri="http://www.w3.org/2001/XMLSchema"/>
  </ds:schemaRefs>
</ds:datastoreItem>
</file>

<file path=customXml/itemProps3.xml><?xml version="1.0" encoding="utf-8"?>
<ds:datastoreItem xmlns:ds="http://schemas.openxmlformats.org/officeDocument/2006/customXml" ds:itemID="{5DDE8B46-D728-4C80-BFAA-42E4192AFAFF}">
  <ds:schemaRefs>
    <ds:schemaRef ds:uri="http://www.w3.org/2001/XMLSchema"/>
  </ds:schemaRefs>
</ds:datastoreItem>
</file>

<file path=customXml/itemProps4.xml><?xml version="1.0" encoding="utf-8"?>
<ds:datastoreItem xmlns:ds="http://schemas.openxmlformats.org/officeDocument/2006/customXml" ds:itemID="{8E4F5904-B726-4DF4-800E-6D8BC023B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7</Pages>
  <Words>1398</Words>
  <Characters>8388</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9767</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Agnieszka Murawska</cp:lastModifiedBy>
  <cp:revision>15</cp:revision>
  <cp:lastPrinted>2022-01-18T14:08:00Z</cp:lastPrinted>
  <dcterms:created xsi:type="dcterms:W3CDTF">2022-12-21T10:22:00Z</dcterms:created>
  <dcterms:modified xsi:type="dcterms:W3CDTF">2025-01-30T14:38:00Z</dcterms:modified>
</cp:coreProperties>
</file>