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E8E7F5" w14:textId="77777777" w:rsidR="00FC71B5" w:rsidRPr="00CF2F7A" w:rsidRDefault="00FC71B5" w:rsidP="00FC71B5">
      <w:pPr>
        <w:tabs>
          <w:tab w:val="center" w:pos="4536"/>
          <w:tab w:val="right" w:pos="9072"/>
        </w:tabs>
        <w:suppressAutoHyphens w:val="0"/>
        <w:spacing w:after="0" w:line="240" w:lineRule="auto"/>
        <w:jc w:val="right"/>
        <w:rPr>
          <w:rFonts w:ascii="Arial" w:hAnsi="Arial" w:cs="Arial"/>
          <w:sz w:val="20"/>
          <w:szCs w:val="20"/>
          <w:lang w:eastAsia="pl-PL"/>
        </w:rPr>
      </w:pPr>
      <w:bookmarkStart w:id="0" w:name="_GoBack"/>
      <w:bookmarkEnd w:id="0"/>
      <w:r w:rsidRPr="00CF2F7A">
        <w:rPr>
          <w:rFonts w:ascii="Arial" w:hAnsi="Arial" w:cs="Arial"/>
          <w:sz w:val="20"/>
          <w:szCs w:val="20"/>
          <w:lang w:eastAsia="pl-PL"/>
        </w:rPr>
        <w:t>Załącznik nr 1</w:t>
      </w:r>
    </w:p>
    <w:p w14:paraId="755091D2" w14:textId="0858DECD" w:rsidR="00211DF6" w:rsidRDefault="00211DF6" w:rsidP="00FC71B5">
      <w:pPr>
        <w:suppressAutoHyphens w:val="0"/>
        <w:spacing w:after="0"/>
        <w:jc w:val="center"/>
        <w:rPr>
          <w:rFonts w:ascii="Arial" w:hAnsi="Arial" w:cs="Arial"/>
          <w:b/>
          <w:bCs/>
          <w:lang w:eastAsia="pl-PL"/>
        </w:rPr>
      </w:pPr>
    </w:p>
    <w:p w14:paraId="5468135F" w14:textId="77777777" w:rsidR="000F3DCF" w:rsidRDefault="000F3DCF" w:rsidP="00FC71B5">
      <w:pPr>
        <w:suppressAutoHyphens w:val="0"/>
        <w:spacing w:after="0"/>
        <w:jc w:val="center"/>
        <w:rPr>
          <w:rFonts w:ascii="Arial" w:hAnsi="Arial" w:cs="Arial"/>
          <w:b/>
          <w:bCs/>
          <w:lang w:eastAsia="pl-PL"/>
        </w:rPr>
      </w:pPr>
    </w:p>
    <w:p w14:paraId="5D49E485" w14:textId="38A03651" w:rsidR="00FC71B5" w:rsidRPr="00CF2F7A" w:rsidRDefault="00FC71B5" w:rsidP="00FC71B5">
      <w:pPr>
        <w:suppressAutoHyphens w:val="0"/>
        <w:spacing w:after="0"/>
        <w:jc w:val="center"/>
        <w:rPr>
          <w:rFonts w:ascii="Arial" w:hAnsi="Arial" w:cs="Arial"/>
          <w:b/>
          <w:bCs/>
          <w:lang w:eastAsia="pl-PL"/>
        </w:rPr>
      </w:pPr>
      <w:r w:rsidRPr="00CF2F7A">
        <w:rPr>
          <w:rFonts w:ascii="Arial" w:hAnsi="Arial" w:cs="Arial"/>
          <w:b/>
          <w:bCs/>
          <w:lang w:eastAsia="pl-PL"/>
        </w:rPr>
        <w:t xml:space="preserve">FORMULARZ OFERTOWY </w:t>
      </w:r>
    </w:p>
    <w:p w14:paraId="54CD731F" w14:textId="3ACB7C94" w:rsidR="006A0276" w:rsidRDefault="006A0276" w:rsidP="00D347D7">
      <w:pPr>
        <w:suppressAutoHyphens w:val="0"/>
        <w:spacing w:after="0"/>
        <w:jc w:val="both"/>
        <w:rPr>
          <w:rFonts w:ascii="Arial" w:hAnsi="Arial" w:cs="Arial"/>
          <w:sz w:val="20"/>
          <w:szCs w:val="20"/>
          <w:lang w:eastAsia="pl-PL"/>
        </w:rPr>
      </w:pPr>
    </w:p>
    <w:p w14:paraId="2B76FB08" w14:textId="77777777" w:rsidR="000F3DCF" w:rsidRPr="00CF2F7A" w:rsidRDefault="000F3DCF" w:rsidP="00D347D7">
      <w:pPr>
        <w:suppressAutoHyphens w:val="0"/>
        <w:spacing w:after="0"/>
        <w:jc w:val="both"/>
        <w:rPr>
          <w:rFonts w:ascii="Arial" w:hAnsi="Arial" w:cs="Arial"/>
          <w:sz w:val="20"/>
          <w:szCs w:val="20"/>
          <w:lang w:eastAsia="pl-PL"/>
        </w:rPr>
      </w:pPr>
    </w:p>
    <w:p w14:paraId="6E0980CF" w14:textId="282482C3" w:rsidR="00FE1FCF" w:rsidRPr="00211DF6" w:rsidRDefault="00FC71B5" w:rsidP="007336C1">
      <w:pPr>
        <w:suppressAutoHyphens w:val="0"/>
        <w:spacing w:after="0" w:line="240" w:lineRule="auto"/>
        <w:jc w:val="both"/>
        <w:rPr>
          <w:rFonts w:ascii="Arial" w:hAnsi="Arial" w:cs="Arial"/>
          <w:b/>
          <w:sz w:val="20"/>
          <w:szCs w:val="20"/>
        </w:rPr>
      </w:pPr>
      <w:r w:rsidRPr="00CF2F7A">
        <w:rPr>
          <w:rFonts w:ascii="Arial" w:hAnsi="Arial" w:cs="Arial"/>
          <w:sz w:val="20"/>
          <w:szCs w:val="20"/>
          <w:lang w:eastAsia="pl-PL"/>
        </w:rPr>
        <w:t xml:space="preserve">W odpowiedzi na zapytanie ofertowe </w:t>
      </w:r>
      <w:r w:rsidRPr="00CF2F7A">
        <w:rPr>
          <w:rFonts w:ascii="Arial" w:hAnsi="Arial" w:cs="Arial"/>
          <w:bCs/>
          <w:sz w:val="20"/>
          <w:szCs w:val="20"/>
          <w:lang w:eastAsia="pl-PL"/>
        </w:rPr>
        <w:t>Lotniczej Akademii Wojskowej</w:t>
      </w:r>
      <w:r w:rsidRPr="00CF2F7A">
        <w:rPr>
          <w:rFonts w:ascii="Arial" w:hAnsi="Arial" w:cs="Arial"/>
          <w:sz w:val="20"/>
          <w:szCs w:val="20"/>
          <w:lang w:eastAsia="pl-PL"/>
        </w:rPr>
        <w:t xml:space="preserve"> w Dęblinie na</w:t>
      </w:r>
      <w:r w:rsidRPr="00CF2F7A">
        <w:rPr>
          <w:rFonts w:ascii="Arial" w:hAnsi="Arial" w:cs="Arial"/>
          <w:b/>
          <w:sz w:val="20"/>
          <w:szCs w:val="20"/>
          <w:lang w:eastAsia="pl-PL"/>
        </w:rPr>
        <w:t xml:space="preserve"> </w:t>
      </w:r>
      <w:r w:rsidR="007336C1" w:rsidRPr="007336C1">
        <w:rPr>
          <w:rFonts w:ascii="Arial" w:hAnsi="Arial" w:cs="Arial"/>
          <w:b/>
          <w:sz w:val="20"/>
          <w:szCs w:val="20"/>
        </w:rPr>
        <w:t>zakup usługi serwisowej nad programem Symf</w:t>
      </w:r>
      <w:r w:rsidR="007336C1">
        <w:rPr>
          <w:rFonts w:ascii="Arial" w:hAnsi="Arial" w:cs="Arial"/>
          <w:b/>
          <w:sz w:val="20"/>
          <w:szCs w:val="20"/>
        </w:rPr>
        <w:t>onia ERP z podziałem na zadania</w:t>
      </w:r>
      <w:r w:rsidR="00781A78" w:rsidRPr="00CF2F7A">
        <w:rPr>
          <w:rFonts w:ascii="Arial" w:hAnsi="Arial" w:cs="Arial"/>
          <w:b/>
          <w:sz w:val="20"/>
          <w:szCs w:val="20"/>
          <w:lang w:eastAsia="pl-PL"/>
        </w:rPr>
        <w:t>,</w:t>
      </w:r>
      <w:r w:rsidR="0029276E" w:rsidRPr="00CF2F7A">
        <w:rPr>
          <w:rFonts w:ascii="Arial" w:hAnsi="Arial" w:cs="Arial"/>
          <w:b/>
          <w:sz w:val="20"/>
          <w:szCs w:val="20"/>
        </w:rPr>
        <w:t xml:space="preserve"> </w:t>
      </w:r>
      <w:r w:rsidRPr="00CF2F7A">
        <w:rPr>
          <w:rFonts w:ascii="Arial" w:hAnsi="Arial" w:cs="Arial"/>
          <w:sz w:val="20"/>
          <w:szCs w:val="20"/>
          <w:lang w:eastAsia="pl-PL"/>
        </w:rPr>
        <w:t xml:space="preserve">przedkładamy niniejszą ofertę. </w:t>
      </w:r>
    </w:p>
    <w:p w14:paraId="52B73146" w14:textId="77777777" w:rsidR="00FC71B5" w:rsidRPr="00CF2F7A" w:rsidRDefault="00FC71B5" w:rsidP="00FC71B5">
      <w:pPr>
        <w:suppressAutoHyphens w:val="0"/>
        <w:spacing w:after="0" w:line="360" w:lineRule="auto"/>
        <w:jc w:val="center"/>
        <w:rPr>
          <w:rFonts w:ascii="Arial" w:hAnsi="Arial" w:cs="Arial"/>
          <w:b/>
          <w:bCs/>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4655E9" w:rsidRPr="00CF2F7A" w14:paraId="2BFC6008" w14:textId="77777777" w:rsidTr="000D39BD">
        <w:trPr>
          <w:trHeight w:val="434"/>
        </w:trPr>
        <w:tc>
          <w:tcPr>
            <w:tcW w:w="9069" w:type="dxa"/>
            <w:shd w:val="clear" w:color="auto" w:fill="BFBFBF"/>
            <w:vAlign w:val="center"/>
          </w:tcPr>
          <w:p w14:paraId="58EA34E7" w14:textId="77777777" w:rsidR="00FC71B5" w:rsidRPr="00CF2F7A" w:rsidRDefault="00FC71B5" w:rsidP="00236BD9">
            <w:pPr>
              <w:numPr>
                <w:ilvl w:val="3"/>
                <w:numId w:val="14"/>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CF2F7A">
              <w:rPr>
                <w:rFonts w:ascii="Arial" w:hAnsi="Arial" w:cs="Arial"/>
                <w:b/>
                <w:bCs/>
                <w:sz w:val="20"/>
                <w:szCs w:val="20"/>
                <w:lang w:eastAsia="pl-PL"/>
              </w:rPr>
              <w:t>DANE DOTYCZĄCE WYKONAWCY</w:t>
            </w:r>
          </w:p>
        </w:tc>
      </w:tr>
    </w:tbl>
    <w:p w14:paraId="0BFCCBC8" w14:textId="77777777" w:rsidR="00FC71B5" w:rsidRPr="00CF2F7A" w:rsidRDefault="00FC71B5" w:rsidP="00FC71B5">
      <w:pPr>
        <w:suppressAutoHyphens w:val="0"/>
        <w:spacing w:after="0" w:line="360" w:lineRule="auto"/>
        <w:jc w:val="center"/>
        <w:rPr>
          <w:rFonts w:ascii="Arial" w:hAnsi="Arial" w:cs="Arial"/>
          <w:b/>
          <w:bCs/>
          <w:sz w:val="16"/>
          <w:szCs w:val="16"/>
          <w:lang w:eastAsia="pl-PL"/>
        </w:rPr>
      </w:pPr>
    </w:p>
    <w:p w14:paraId="0F7B6328" w14:textId="77777777" w:rsidR="00926BDF" w:rsidRPr="00CF2F7A" w:rsidRDefault="00926BDF" w:rsidP="00926BDF">
      <w:pPr>
        <w:suppressAutoHyphens w:val="0"/>
        <w:spacing w:after="0" w:line="480" w:lineRule="auto"/>
        <w:rPr>
          <w:rFonts w:ascii="Arial" w:hAnsi="Arial" w:cs="Arial"/>
          <w:sz w:val="20"/>
          <w:szCs w:val="20"/>
          <w:lang w:eastAsia="pl-PL"/>
        </w:rPr>
      </w:pPr>
      <w:r w:rsidRPr="00CF2F7A">
        <w:rPr>
          <w:rFonts w:ascii="Arial" w:hAnsi="Arial" w:cs="Arial"/>
          <w:sz w:val="20"/>
          <w:szCs w:val="20"/>
          <w:lang w:eastAsia="pl-PL"/>
        </w:rPr>
        <w:t>Wykonawca: .............................................................................................................................................               Siedziba/adres:.............................................................................................................................................................................................................................................................................................................</w:t>
      </w:r>
    </w:p>
    <w:p w14:paraId="0B979E12" w14:textId="77777777" w:rsidR="00926BDF" w:rsidRPr="00CF2F7A" w:rsidRDefault="00926BDF" w:rsidP="00926BDF">
      <w:pPr>
        <w:suppressAutoHyphens w:val="0"/>
        <w:spacing w:after="0" w:line="480" w:lineRule="auto"/>
        <w:rPr>
          <w:rFonts w:ascii="Arial" w:hAnsi="Arial" w:cs="Arial"/>
          <w:sz w:val="20"/>
          <w:szCs w:val="20"/>
          <w:lang w:eastAsia="pl-PL"/>
        </w:rPr>
      </w:pPr>
      <w:r w:rsidRPr="00CF2F7A">
        <w:rPr>
          <w:rFonts w:ascii="Arial" w:hAnsi="Arial" w:cs="Arial"/>
          <w:sz w:val="20"/>
          <w:szCs w:val="20"/>
          <w:lang w:eastAsia="pl-PL"/>
        </w:rPr>
        <w:t xml:space="preserve">Nr telefonu: ...............................................................................................................................................      </w:t>
      </w:r>
    </w:p>
    <w:p w14:paraId="5297D647" w14:textId="77777777" w:rsidR="00926BDF" w:rsidRPr="00CF2F7A" w:rsidRDefault="00926BDF" w:rsidP="00926BDF">
      <w:pPr>
        <w:suppressAutoHyphens w:val="0"/>
        <w:spacing w:after="0" w:line="480" w:lineRule="auto"/>
        <w:rPr>
          <w:rFonts w:ascii="Arial" w:hAnsi="Arial" w:cs="Arial"/>
          <w:sz w:val="20"/>
          <w:szCs w:val="20"/>
          <w:lang w:eastAsia="pl-PL"/>
        </w:rPr>
      </w:pPr>
      <w:r w:rsidRPr="00CF2F7A">
        <w:rPr>
          <w:rFonts w:ascii="Arial" w:hAnsi="Arial" w:cs="Arial"/>
          <w:sz w:val="20"/>
          <w:szCs w:val="20"/>
          <w:lang w:eastAsia="pl-PL"/>
        </w:rPr>
        <w:t>e-mail: ………………………………………………………………………………………………………………</w:t>
      </w:r>
    </w:p>
    <w:p w14:paraId="26045569" w14:textId="77777777" w:rsidR="00926BDF" w:rsidRPr="00CF2F7A" w:rsidRDefault="00926BDF" w:rsidP="00926BDF">
      <w:pPr>
        <w:suppressAutoHyphens w:val="0"/>
        <w:spacing w:after="0" w:line="480" w:lineRule="auto"/>
        <w:rPr>
          <w:rFonts w:ascii="Arial" w:hAnsi="Arial" w:cs="Arial"/>
          <w:sz w:val="20"/>
          <w:szCs w:val="20"/>
          <w:lang w:eastAsia="pl-PL"/>
        </w:rPr>
      </w:pPr>
      <w:r w:rsidRPr="00CF2F7A">
        <w:rPr>
          <w:rFonts w:ascii="Arial" w:hAnsi="Arial" w:cs="Arial"/>
          <w:sz w:val="20"/>
          <w:szCs w:val="20"/>
          <w:lang w:eastAsia="pl-PL"/>
        </w:rPr>
        <w:t>Nr NIP: .............................................................       Nr REGON: ..............................................................</w:t>
      </w:r>
    </w:p>
    <w:p w14:paraId="59B4C829" w14:textId="77777777" w:rsidR="00211DF6" w:rsidRDefault="00211DF6" w:rsidP="00926BDF">
      <w:pPr>
        <w:autoSpaceDE w:val="0"/>
        <w:spacing w:after="0" w:line="240" w:lineRule="auto"/>
        <w:jc w:val="both"/>
        <w:rPr>
          <w:rFonts w:ascii="Arial" w:hAnsi="Arial" w:cs="Arial"/>
          <w:sz w:val="20"/>
          <w:szCs w:val="20"/>
        </w:rPr>
      </w:pPr>
    </w:p>
    <w:p w14:paraId="5552151A" w14:textId="77777777" w:rsidR="000F3DCF" w:rsidRDefault="000F3DCF" w:rsidP="000F3DCF">
      <w:pPr>
        <w:autoSpaceDE w:val="0"/>
        <w:spacing w:after="0" w:line="240" w:lineRule="auto"/>
        <w:jc w:val="both"/>
        <w:rPr>
          <w:rFonts w:ascii="Arial" w:hAnsi="Arial" w:cs="Arial"/>
          <w:sz w:val="20"/>
          <w:szCs w:val="20"/>
        </w:rPr>
      </w:pPr>
      <w:r>
        <w:rPr>
          <w:rFonts w:ascii="Arial" w:hAnsi="Arial" w:cs="Arial"/>
          <w:sz w:val="20"/>
          <w:szCs w:val="20"/>
        </w:rPr>
        <w:t>W przypadku wyboru mojej oferty jako najkorzystniejszej osobą</w:t>
      </w:r>
      <w:r w:rsidRPr="002632C0">
        <w:rPr>
          <w:rFonts w:ascii="Arial" w:hAnsi="Arial" w:cs="Arial"/>
          <w:sz w:val="20"/>
          <w:szCs w:val="20"/>
        </w:rPr>
        <w:t xml:space="preserve"> upoważnioną do podpisania umowy jest</w:t>
      </w:r>
      <w:r>
        <w:rPr>
          <w:rFonts w:ascii="Arial" w:hAnsi="Arial" w:cs="Arial"/>
          <w:sz w:val="20"/>
          <w:szCs w:val="20"/>
        </w:rPr>
        <w:t>:</w:t>
      </w:r>
    </w:p>
    <w:p w14:paraId="49005BCA" w14:textId="77777777" w:rsidR="000F3DCF" w:rsidRPr="00BF2612" w:rsidRDefault="000F3DCF" w:rsidP="000F3DCF">
      <w:pPr>
        <w:autoSpaceDE w:val="0"/>
        <w:spacing w:after="0" w:line="240" w:lineRule="auto"/>
        <w:jc w:val="both"/>
        <w:rPr>
          <w:rFonts w:ascii="Arial" w:hAnsi="Arial" w:cs="Arial"/>
          <w:sz w:val="10"/>
          <w:szCs w:val="10"/>
        </w:rPr>
      </w:pPr>
    </w:p>
    <w:p w14:paraId="2DCE29F4" w14:textId="77777777" w:rsidR="000F3DCF" w:rsidRPr="002632C0" w:rsidRDefault="000F3DCF" w:rsidP="000F3DCF">
      <w:pPr>
        <w:autoSpaceDE w:val="0"/>
        <w:spacing w:after="0" w:line="240" w:lineRule="auto"/>
        <w:jc w:val="both"/>
        <w:rPr>
          <w:rFonts w:ascii="Arial" w:hAnsi="Arial" w:cs="Arial"/>
          <w:sz w:val="20"/>
          <w:szCs w:val="20"/>
        </w:rPr>
      </w:pPr>
      <w:r w:rsidRPr="002632C0">
        <w:rPr>
          <w:rFonts w:ascii="Arial" w:hAnsi="Arial" w:cs="Arial"/>
          <w:sz w:val="20"/>
          <w:szCs w:val="20"/>
        </w:rPr>
        <w:t>...................................................................................................................................................................</w:t>
      </w:r>
    </w:p>
    <w:p w14:paraId="592C39C0" w14:textId="77777777" w:rsidR="000F3DCF" w:rsidRPr="002632C0" w:rsidRDefault="000F3DCF" w:rsidP="000F3DCF">
      <w:pPr>
        <w:autoSpaceDE w:val="0"/>
        <w:spacing w:after="0" w:line="240" w:lineRule="auto"/>
        <w:jc w:val="both"/>
        <w:rPr>
          <w:rFonts w:ascii="Arial" w:hAnsi="Arial" w:cs="Arial"/>
          <w:sz w:val="20"/>
          <w:szCs w:val="20"/>
        </w:rPr>
      </w:pPr>
    </w:p>
    <w:p w14:paraId="10B058DD" w14:textId="77777777" w:rsidR="000F3DCF" w:rsidRPr="00043FD9" w:rsidRDefault="000F3DCF" w:rsidP="000F3DCF">
      <w:pPr>
        <w:autoSpaceDE w:val="0"/>
        <w:spacing w:after="0" w:line="240" w:lineRule="auto"/>
        <w:jc w:val="both"/>
        <w:rPr>
          <w:rFonts w:ascii="Arial" w:hAnsi="Arial" w:cs="Arial"/>
          <w:sz w:val="10"/>
          <w:szCs w:val="10"/>
        </w:rPr>
      </w:pPr>
    </w:p>
    <w:p w14:paraId="584DCF28" w14:textId="77777777" w:rsidR="000F3DCF" w:rsidRPr="002632C0" w:rsidRDefault="000F3DCF" w:rsidP="000F3DCF">
      <w:pPr>
        <w:autoSpaceDE w:val="0"/>
        <w:spacing w:after="0" w:line="240" w:lineRule="auto"/>
        <w:jc w:val="both"/>
        <w:rPr>
          <w:rFonts w:ascii="Arial" w:hAnsi="Arial" w:cs="Arial"/>
          <w:sz w:val="20"/>
          <w:szCs w:val="20"/>
        </w:rPr>
      </w:pPr>
      <w:r w:rsidRPr="002632C0">
        <w:rPr>
          <w:rFonts w:ascii="Arial" w:hAnsi="Arial" w:cs="Arial"/>
          <w:sz w:val="20"/>
          <w:szCs w:val="20"/>
        </w:rPr>
        <w:t xml:space="preserve">Osobą odpowiedzialną za realizację umowy jest: </w:t>
      </w:r>
    </w:p>
    <w:p w14:paraId="3C110633" w14:textId="77777777" w:rsidR="000F3DCF" w:rsidRPr="002632C0" w:rsidRDefault="000F3DCF" w:rsidP="000F3DCF">
      <w:pPr>
        <w:autoSpaceDE w:val="0"/>
        <w:spacing w:after="0" w:line="240" w:lineRule="auto"/>
        <w:jc w:val="both"/>
        <w:rPr>
          <w:rFonts w:ascii="Arial" w:hAnsi="Arial" w:cs="Arial"/>
          <w:sz w:val="20"/>
          <w:szCs w:val="20"/>
        </w:rPr>
      </w:pPr>
    </w:p>
    <w:p w14:paraId="7427B61B" w14:textId="77777777" w:rsidR="000F3DCF" w:rsidRPr="002632C0" w:rsidRDefault="000F3DCF" w:rsidP="000F3DCF">
      <w:pPr>
        <w:autoSpaceDE w:val="0"/>
        <w:spacing w:after="0" w:line="240" w:lineRule="auto"/>
        <w:jc w:val="both"/>
        <w:rPr>
          <w:rFonts w:ascii="Arial" w:hAnsi="Arial" w:cs="Arial"/>
          <w:sz w:val="20"/>
          <w:szCs w:val="20"/>
        </w:rPr>
      </w:pPr>
      <w:r w:rsidRPr="002632C0">
        <w:rPr>
          <w:rFonts w:ascii="Arial" w:hAnsi="Arial" w:cs="Arial"/>
          <w:sz w:val="20"/>
          <w:szCs w:val="20"/>
        </w:rPr>
        <w:t xml:space="preserve">…………………………………………………………………………………………………………………...., </w:t>
      </w:r>
    </w:p>
    <w:p w14:paraId="32821302" w14:textId="77777777" w:rsidR="000F3DCF" w:rsidRPr="002632C0" w:rsidRDefault="000F3DCF" w:rsidP="000F3DCF">
      <w:pPr>
        <w:autoSpaceDE w:val="0"/>
        <w:spacing w:after="0" w:line="240" w:lineRule="auto"/>
        <w:jc w:val="both"/>
        <w:rPr>
          <w:rFonts w:ascii="Arial" w:hAnsi="Arial" w:cs="Arial"/>
          <w:sz w:val="20"/>
          <w:szCs w:val="20"/>
        </w:rPr>
      </w:pPr>
    </w:p>
    <w:p w14:paraId="43200E77" w14:textId="77777777" w:rsidR="000F3DCF" w:rsidRPr="00944871" w:rsidRDefault="000F3DCF" w:rsidP="000F3DCF">
      <w:pPr>
        <w:suppressAutoHyphens w:val="0"/>
        <w:autoSpaceDE w:val="0"/>
        <w:autoSpaceDN w:val="0"/>
        <w:spacing w:after="0" w:line="240" w:lineRule="auto"/>
        <w:jc w:val="both"/>
        <w:rPr>
          <w:rFonts w:ascii="Arial" w:hAnsi="Arial" w:cs="Arial"/>
          <w:color w:val="000000"/>
          <w:sz w:val="4"/>
          <w:szCs w:val="4"/>
          <w:lang w:eastAsia="pl-PL"/>
        </w:rPr>
      </w:pPr>
      <w:r w:rsidRPr="002632C0">
        <w:rPr>
          <w:rFonts w:ascii="Arial" w:hAnsi="Arial" w:cs="Arial"/>
          <w:sz w:val="20"/>
          <w:szCs w:val="20"/>
        </w:rPr>
        <w:t>nr tel. ……………………….……………………., e-mail: …………………………………………………....</w:t>
      </w:r>
    </w:p>
    <w:p w14:paraId="3FD7C3CC" w14:textId="77777777" w:rsidR="000F3DCF" w:rsidRPr="00043FD9" w:rsidRDefault="000F3DCF" w:rsidP="000F3DCF">
      <w:pPr>
        <w:autoSpaceDE w:val="0"/>
        <w:spacing w:after="0" w:line="240" w:lineRule="auto"/>
        <w:jc w:val="both"/>
        <w:rPr>
          <w:rFonts w:ascii="Arial" w:hAnsi="Arial" w:cs="Arial"/>
          <w:sz w:val="10"/>
          <w:szCs w:val="10"/>
          <w:lang w:eastAsia="pl-PL"/>
        </w:rPr>
      </w:pPr>
    </w:p>
    <w:p w14:paraId="537F3769" w14:textId="77777777" w:rsidR="000F3DCF" w:rsidRPr="00CF2F7A" w:rsidRDefault="000F3DCF" w:rsidP="000F3DCF">
      <w:pPr>
        <w:autoSpaceDE w:val="0"/>
        <w:spacing w:after="0" w:line="240" w:lineRule="auto"/>
        <w:jc w:val="both"/>
        <w:rPr>
          <w:rFonts w:ascii="Arial" w:hAnsi="Arial" w:cs="Arial"/>
          <w:sz w:val="20"/>
          <w:szCs w:val="20"/>
          <w:lang w:eastAsia="pl-PL"/>
        </w:rPr>
      </w:pPr>
    </w:p>
    <w:p w14:paraId="30DB5ADC" w14:textId="77777777" w:rsidR="000F3DCF" w:rsidRDefault="000F3DCF" w:rsidP="00926BDF">
      <w:pPr>
        <w:autoSpaceDE w:val="0"/>
        <w:spacing w:after="0" w:line="240" w:lineRule="auto"/>
        <w:jc w:val="both"/>
        <w:rPr>
          <w:rFonts w:ascii="Arial" w:hAnsi="Arial" w:cs="Arial"/>
          <w:sz w:val="20"/>
          <w:szCs w:val="20"/>
          <w:lang w:eastAsia="pl-PL"/>
        </w:rPr>
      </w:pPr>
    </w:p>
    <w:p w14:paraId="62E1A8F3" w14:textId="1FB51B41" w:rsidR="00FC71B5" w:rsidRPr="00CF2F7A" w:rsidRDefault="00FC71B5" w:rsidP="00AF7533">
      <w:pPr>
        <w:suppressAutoHyphens w:val="0"/>
        <w:spacing w:after="0" w:line="240" w:lineRule="auto"/>
        <w:rPr>
          <w:rFonts w:ascii="Arial" w:hAnsi="Arial" w:cs="Arial"/>
          <w:b/>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4655E9" w:rsidRPr="00CF2F7A" w14:paraId="64F85661" w14:textId="77777777" w:rsidTr="000D39BD">
        <w:trPr>
          <w:trHeight w:val="486"/>
        </w:trPr>
        <w:tc>
          <w:tcPr>
            <w:tcW w:w="9069" w:type="dxa"/>
            <w:shd w:val="clear" w:color="auto" w:fill="BFBFBF"/>
            <w:vAlign w:val="center"/>
          </w:tcPr>
          <w:p w14:paraId="061B6B84" w14:textId="77777777" w:rsidR="00FC71B5" w:rsidRPr="00CF2F7A" w:rsidRDefault="00FC71B5" w:rsidP="00236BD9">
            <w:pPr>
              <w:numPr>
                <w:ilvl w:val="3"/>
                <w:numId w:val="14"/>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CF2F7A">
              <w:rPr>
                <w:rFonts w:ascii="Arial" w:hAnsi="Arial" w:cs="Arial"/>
                <w:b/>
                <w:bCs/>
                <w:sz w:val="20"/>
                <w:szCs w:val="20"/>
                <w:lang w:eastAsia="pl-PL"/>
              </w:rPr>
              <w:t>SZCZEGÓŁOWY OPIS PRZEDMIOTU ZAMÓWIENIA</w:t>
            </w:r>
          </w:p>
        </w:tc>
      </w:tr>
    </w:tbl>
    <w:p w14:paraId="6EBEF38B" w14:textId="77777777" w:rsidR="000F3DCF" w:rsidRDefault="000F3DCF" w:rsidP="00A202DE">
      <w:pPr>
        <w:suppressAutoHyphens w:val="0"/>
        <w:spacing w:after="0"/>
        <w:jc w:val="center"/>
        <w:rPr>
          <w:rFonts w:ascii="Arial" w:eastAsia="Calibri" w:hAnsi="Arial" w:cs="Arial"/>
          <w:b/>
          <w:sz w:val="24"/>
          <w:szCs w:val="24"/>
          <w:lang w:eastAsia="en-US"/>
        </w:rPr>
      </w:pPr>
    </w:p>
    <w:p w14:paraId="1F89B08D" w14:textId="64F6D051" w:rsidR="000F3DCF" w:rsidRDefault="000F3DCF" w:rsidP="000F3DCF">
      <w:pPr>
        <w:suppressAutoHyphens w:val="0"/>
        <w:spacing w:after="160" w:line="259" w:lineRule="auto"/>
        <w:jc w:val="center"/>
        <w:rPr>
          <w:rFonts w:ascii="Arial" w:eastAsiaTheme="minorHAnsi" w:hAnsi="Arial" w:cs="Arial"/>
          <w:b/>
          <w:bCs/>
          <w:sz w:val="20"/>
          <w:szCs w:val="20"/>
          <w:lang w:eastAsia="en-US"/>
        </w:rPr>
      </w:pPr>
      <w:r w:rsidRPr="000F3DCF">
        <w:rPr>
          <w:rFonts w:ascii="Arial" w:eastAsiaTheme="minorHAnsi" w:hAnsi="Arial" w:cs="Arial"/>
          <w:b/>
          <w:bCs/>
          <w:sz w:val="20"/>
          <w:szCs w:val="20"/>
          <w:lang w:eastAsia="en-US"/>
        </w:rPr>
        <w:t xml:space="preserve">OPIS PRZEDMIOTU ZAMÓWIENIA </w:t>
      </w:r>
    </w:p>
    <w:p w14:paraId="6D9F9181" w14:textId="77777777" w:rsidR="004133C0" w:rsidRDefault="004133C0" w:rsidP="00536727">
      <w:pPr>
        <w:suppressAutoHyphens w:val="0"/>
        <w:autoSpaceDE w:val="0"/>
        <w:autoSpaceDN w:val="0"/>
        <w:adjustRightInd w:val="0"/>
        <w:spacing w:after="0" w:line="240" w:lineRule="auto"/>
        <w:jc w:val="both"/>
        <w:rPr>
          <w:rFonts w:ascii="Arial" w:eastAsiaTheme="minorHAnsi" w:hAnsi="Arial" w:cs="Arial"/>
          <w:b/>
          <w:color w:val="000000"/>
          <w:sz w:val="20"/>
          <w:szCs w:val="20"/>
          <w:u w:val="single"/>
          <w:lang w:eastAsia="en-US"/>
        </w:rPr>
      </w:pPr>
    </w:p>
    <w:p w14:paraId="0621BC59" w14:textId="2C28782F" w:rsidR="007336C1" w:rsidRPr="00536727" w:rsidRDefault="006471D1" w:rsidP="00536727">
      <w:pPr>
        <w:suppressAutoHyphens w:val="0"/>
        <w:autoSpaceDE w:val="0"/>
        <w:autoSpaceDN w:val="0"/>
        <w:adjustRightInd w:val="0"/>
        <w:spacing w:after="0" w:line="240" w:lineRule="auto"/>
        <w:jc w:val="both"/>
        <w:rPr>
          <w:rFonts w:ascii="Arial" w:eastAsiaTheme="minorHAnsi" w:hAnsi="Arial" w:cs="Arial"/>
          <w:b/>
          <w:color w:val="000000"/>
          <w:sz w:val="20"/>
          <w:szCs w:val="20"/>
          <w:u w:val="single"/>
          <w:lang w:eastAsia="en-US"/>
        </w:rPr>
      </w:pPr>
      <w:r>
        <w:rPr>
          <w:rFonts w:ascii="Arial" w:eastAsiaTheme="minorHAnsi" w:hAnsi="Arial" w:cs="Arial"/>
          <w:b/>
          <w:color w:val="000000"/>
          <w:sz w:val="20"/>
          <w:szCs w:val="20"/>
          <w:u w:val="single"/>
          <w:lang w:eastAsia="en-US"/>
        </w:rPr>
        <w:t xml:space="preserve">ZADANIE NR 1 – </w:t>
      </w:r>
      <w:r w:rsidRPr="006471D1">
        <w:rPr>
          <w:rFonts w:ascii="Arial" w:eastAsiaTheme="minorHAnsi" w:hAnsi="Arial" w:cs="Arial"/>
          <w:b/>
          <w:color w:val="000000"/>
          <w:sz w:val="20"/>
          <w:szCs w:val="20"/>
          <w:u w:val="single"/>
          <w:lang w:eastAsia="en-US"/>
        </w:rPr>
        <w:t>zakup opieki serwisowej nad programem Symfonia ERP, który obejmuje moduły  Symfonia Kadry i Płace oraz Symfonia Obsługa PPK API na okres od dnia  01.01.2025 r. do dnia 31.12.2025 r.</w:t>
      </w:r>
    </w:p>
    <w:p w14:paraId="2FB380AA" w14:textId="77777777" w:rsidR="004133C0" w:rsidRPr="004133C0" w:rsidRDefault="004133C0" w:rsidP="004133C0">
      <w:pPr>
        <w:suppressAutoHyphens w:val="0"/>
        <w:spacing w:after="0"/>
        <w:jc w:val="both"/>
        <w:rPr>
          <w:rFonts w:ascii="Arial" w:eastAsia="Calibri" w:hAnsi="Arial" w:cs="Arial"/>
          <w:sz w:val="20"/>
          <w:szCs w:val="20"/>
          <w:lang w:eastAsia="en-US"/>
        </w:rPr>
      </w:pPr>
    </w:p>
    <w:p w14:paraId="25354C5A" w14:textId="33A0824D" w:rsidR="004133C0" w:rsidRPr="004133C0" w:rsidRDefault="004133C0" w:rsidP="004133C0">
      <w:pPr>
        <w:suppressAutoHyphens w:val="0"/>
        <w:spacing w:after="0"/>
        <w:ind w:left="284"/>
        <w:jc w:val="both"/>
        <w:rPr>
          <w:rFonts w:ascii="Arial" w:eastAsia="Calibri" w:hAnsi="Arial" w:cs="Arial"/>
          <w:b/>
          <w:bCs/>
          <w:sz w:val="20"/>
          <w:szCs w:val="20"/>
          <w:lang w:eastAsia="en-US"/>
        </w:rPr>
      </w:pPr>
      <w:r w:rsidRPr="004133C0">
        <w:rPr>
          <w:rFonts w:ascii="Arial" w:eastAsia="Calibri" w:hAnsi="Arial" w:cs="Arial"/>
          <w:sz w:val="20"/>
          <w:szCs w:val="20"/>
          <w:lang w:eastAsia="en-US"/>
        </w:rPr>
        <w:t xml:space="preserve">Przedmiotem zamówienia jest </w:t>
      </w:r>
      <w:r w:rsidRPr="004133C0">
        <w:rPr>
          <w:rFonts w:ascii="Arial" w:eastAsia="Calibri" w:hAnsi="Arial" w:cs="Arial"/>
          <w:b/>
          <w:sz w:val="20"/>
          <w:szCs w:val="20"/>
          <w:lang w:eastAsia="en-US"/>
        </w:rPr>
        <w:t>zakup opieki serwisowej nad programem Symfonia ERP, który obejmuje moduły Symfonia Kadry i Płace oraz Symfonia Obsługa PPK API na okres od dnia  01.01.2025 r. do dnia  31.12.2025 r.</w:t>
      </w:r>
    </w:p>
    <w:p w14:paraId="08BEDF22" w14:textId="77777777" w:rsidR="004133C0" w:rsidRPr="004133C0" w:rsidRDefault="004133C0" w:rsidP="00236BD9">
      <w:pPr>
        <w:numPr>
          <w:ilvl w:val="0"/>
          <w:numId w:val="23"/>
        </w:numPr>
        <w:suppressAutoHyphens w:val="0"/>
        <w:spacing w:after="0"/>
        <w:ind w:left="1134"/>
        <w:contextualSpacing/>
        <w:jc w:val="both"/>
        <w:rPr>
          <w:rFonts w:ascii="Arial" w:eastAsia="Calibri" w:hAnsi="Arial" w:cs="Arial"/>
          <w:sz w:val="20"/>
          <w:szCs w:val="20"/>
          <w:lang w:eastAsia="en-US"/>
        </w:rPr>
      </w:pPr>
      <w:r w:rsidRPr="004133C0">
        <w:rPr>
          <w:rFonts w:ascii="Arial" w:eastAsia="Calibri" w:hAnsi="Arial" w:cs="Arial"/>
          <w:sz w:val="20"/>
          <w:szCs w:val="20"/>
          <w:lang w:eastAsia="en-US"/>
        </w:rPr>
        <w:t>Nadzór ciągły nad poprawnością działania programów;</w:t>
      </w:r>
    </w:p>
    <w:p w14:paraId="1D82C4F0" w14:textId="77777777" w:rsidR="004133C0" w:rsidRPr="004133C0" w:rsidRDefault="004133C0" w:rsidP="00236BD9">
      <w:pPr>
        <w:numPr>
          <w:ilvl w:val="0"/>
          <w:numId w:val="23"/>
        </w:numPr>
        <w:suppressAutoHyphens w:val="0"/>
        <w:spacing w:after="0"/>
        <w:ind w:left="1134"/>
        <w:contextualSpacing/>
        <w:jc w:val="both"/>
        <w:rPr>
          <w:rFonts w:ascii="Arial" w:eastAsia="Calibri" w:hAnsi="Arial" w:cs="Arial"/>
          <w:sz w:val="20"/>
          <w:szCs w:val="20"/>
          <w:lang w:eastAsia="en-US"/>
        </w:rPr>
      </w:pPr>
      <w:r w:rsidRPr="004133C0">
        <w:rPr>
          <w:rFonts w:ascii="Arial" w:eastAsia="Calibri" w:hAnsi="Arial" w:cs="Arial"/>
          <w:sz w:val="20"/>
          <w:szCs w:val="20"/>
          <w:lang w:eastAsia="en-US"/>
        </w:rPr>
        <w:t>Dalsze rozwijanie systemu;</w:t>
      </w:r>
    </w:p>
    <w:p w14:paraId="3CC9FDC2" w14:textId="77777777" w:rsidR="004133C0" w:rsidRPr="004133C0" w:rsidRDefault="004133C0" w:rsidP="00236BD9">
      <w:pPr>
        <w:numPr>
          <w:ilvl w:val="0"/>
          <w:numId w:val="23"/>
        </w:numPr>
        <w:suppressAutoHyphens w:val="0"/>
        <w:spacing w:after="0"/>
        <w:ind w:left="1134"/>
        <w:contextualSpacing/>
        <w:jc w:val="both"/>
        <w:rPr>
          <w:rFonts w:ascii="Arial" w:eastAsia="Calibri" w:hAnsi="Arial" w:cs="Arial"/>
          <w:sz w:val="20"/>
          <w:szCs w:val="20"/>
          <w:lang w:eastAsia="en-US"/>
        </w:rPr>
      </w:pPr>
      <w:r w:rsidRPr="004133C0">
        <w:rPr>
          <w:rFonts w:ascii="Arial" w:eastAsia="Calibri" w:hAnsi="Arial" w:cs="Arial"/>
          <w:sz w:val="20"/>
          <w:szCs w:val="20"/>
          <w:lang w:eastAsia="en-US"/>
        </w:rPr>
        <w:t xml:space="preserve">Dostosowanie funkcjonalności oprogramowania do aktualnych zmian przepisów; </w:t>
      </w:r>
    </w:p>
    <w:p w14:paraId="2C18DBC3" w14:textId="77777777" w:rsidR="004133C0" w:rsidRPr="004133C0" w:rsidRDefault="004133C0" w:rsidP="00236BD9">
      <w:pPr>
        <w:numPr>
          <w:ilvl w:val="0"/>
          <w:numId w:val="23"/>
        </w:numPr>
        <w:suppressAutoHyphens w:val="0"/>
        <w:spacing w:after="0"/>
        <w:ind w:left="1134"/>
        <w:contextualSpacing/>
        <w:jc w:val="both"/>
        <w:rPr>
          <w:rFonts w:ascii="Arial" w:eastAsia="Calibri" w:hAnsi="Arial" w:cs="Arial"/>
          <w:sz w:val="20"/>
          <w:szCs w:val="20"/>
          <w:lang w:eastAsia="en-US"/>
        </w:rPr>
      </w:pPr>
      <w:r w:rsidRPr="004133C0">
        <w:rPr>
          <w:rFonts w:ascii="Arial" w:eastAsia="Calibri" w:hAnsi="Arial" w:cs="Arial"/>
          <w:sz w:val="20"/>
          <w:szCs w:val="20"/>
          <w:lang w:eastAsia="en-US"/>
        </w:rPr>
        <w:t>Dostarczanie oprogramowania niezbędnego do prawidłowego funkcjonowania programów Symfonia;</w:t>
      </w:r>
      <w:r w:rsidRPr="004133C0">
        <w:rPr>
          <w:rFonts w:ascii="Arial" w:eastAsia="Calibri" w:hAnsi="Arial" w:cs="Arial"/>
          <w:sz w:val="20"/>
          <w:szCs w:val="20"/>
          <w:lang w:eastAsia="en-US"/>
        </w:rPr>
        <w:tab/>
      </w:r>
    </w:p>
    <w:p w14:paraId="50B38AFA" w14:textId="77777777" w:rsidR="004133C0" w:rsidRPr="004133C0" w:rsidRDefault="004133C0" w:rsidP="00236BD9">
      <w:pPr>
        <w:numPr>
          <w:ilvl w:val="0"/>
          <w:numId w:val="23"/>
        </w:numPr>
        <w:suppressAutoHyphens w:val="0"/>
        <w:spacing w:after="0"/>
        <w:ind w:left="1134"/>
        <w:contextualSpacing/>
        <w:jc w:val="both"/>
        <w:rPr>
          <w:rFonts w:ascii="Arial" w:eastAsia="Calibri" w:hAnsi="Arial" w:cs="Arial"/>
          <w:sz w:val="20"/>
          <w:szCs w:val="20"/>
          <w:lang w:eastAsia="en-US"/>
        </w:rPr>
      </w:pPr>
      <w:r w:rsidRPr="004133C0">
        <w:rPr>
          <w:rFonts w:ascii="Arial" w:eastAsia="Calibri" w:hAnsi="Arial" w:cs="Arial"/>
          <w:sz w:val="20"/>
          <w:szCs w:val="20"/>
          <w:lang w:eastAsia="en-US"/>
        </w:rPr>
        <w:t>Implementacja systemu o elementy własne;</w:t>
      </w:r>
    </w:p>
    <w:p w14:paraId="12E76912" w14:textId="77777777" w:rsidR="004133C0" w:rsidRPr="004133C0" w:rsidRDefault="004133C0" w:rsidP="00236BD9">
      <w:pPr>
        <w:numPr>
          <w:ilvl w:val="0"/>
          <w:numId w:val="23"/>
        </w:numPr>
        <w:suppressAutoHyphens w:val="0"/>
        <w:spacing w:after="0"/>
        <w:ind w:left="1134"/>
        <w:contextualSpacing/>
        <w:jc w:val="both"/>
        <w:rPr>
          <w:rFonts w:ascii="Arial" w:eastAsia="Calibri" w:hAnsi="Arial" w:cs="Arial"/>
          <w:sz w:val="20"/>
          <w:szCs w:val="20"/>
          <w:lang w:eastAsia="en-US"/>
        </w:rPr>
      </w:pPr>
      <w:r w:rsidRPr="004133C0">
        <w:rPr>
          <w:rFonts w:ascii="Arial" w:eastAsia="Calibri" w:hAnsi="Arial" w:cs="Arial"/>
          <w:sz w:val="20"/>
          <w:szCs w:val="20"/>
          <w:lang w:eastAsia="en-US"/>
        </w:rPr>
        <w:t>Utrzymywanie aktualnej wersji programów;</w:t>
      </w:r>
    </w:p>
    <w:p w14:paraId="52B69F9F" w14:textId="77777777" w:rsidR="004133C0" w:rsidRPr="004133C0" w:rsidRDefault="004133C0" w:rsidP="00236BD9">
      <w:pPr>
        <w:numPr>
          <w:ilvl w:val="0"/>
          <w:numId w:val="23"/>
        </w:numPr>
        <w:suppressAutoHyphens w:val="0"/>
        <w:spacing w:after="0"/>
        <w:ind w:left="1134"/>
        <w:contextualSpacing/>
        <w:jc w:val="both"/>
        <w:rPr>
          <w:rFonts w:ascii="Arial" w:eastAsia="Calibri" w:hAnsi="Arial" w:cs="Arial"/>
          <w:sz w:val="20"/>
          <w:szCs w:val="20"/>
          <w:lang w:eastAsia="en-US"/>
        </w:rPr>
      </w:pPr>
      <w:r w:rsidRPr="004133C0">
        <w:rPr>
          <w:rFonts w:ascii="Arial" w:eastAsia="Calibri" w:hAnsi="Arial" w:cs="Arial"/>
          <w:sz w:val="20"/>
          <w:szCs w:val="20"/>
          <w:lang w:eastAsia="en-US"/>
        </w:rPr>
        <w:lastRenderedPageBreak/>
        <w:t>Ustawienie importów zdarzeń kalendarzowych;</w:t>
      </w:r>
    </w:p>
    <w:p w14:paraId="4316668F" w14:textId="77777777" w:rsidR="004133C0" w:rsidRPr="004133C0" w:rsidRDefault="004133C0" w:rsidP="00236BD9">
      <w:pPr>
        <w:numPr>
          <w:ilvl w:val="0"/>
          <w:numId w:val="23"/>
        </w:numPr>
        <w:suppressAutoHyphens w:val="0"/>
        <w:spacing w:after="0"/>
        <w:ind w:left="1134"/>
        <w:contextualSpacing/>
        <w:jc w:val="both"/>
        <w:rPr>
          <w:rFonts w:ascii="Arial" w:eastAsia="Calibri" w:hAnsi="Arial" w:cs="Arial"/>
          <w:sz w:val="20"/>
          <w:szCs w:val="20"/>
          <w:lang w:eastAsia="en-US"/>
        </w:rPr>
      </w:pPr>
      <w:r w:rsidRPr="004133C0">
        <w:rPr>
          <w:rFonts w:ascii="Arial" w:eastAsia="Calibri" w:hAnsi="Arial" w:cs="Arial"/>
          <w:sz w:val="20"/>
          <w:szCs w:val="20"/>
          <w:lang w:eastAsia="en-US"/>
        </w:rPr>
        <w:t>Szybki czas reakcji na zgłoszenia (max 48 godzin od momentu zgłoszenia);</w:t>
      </w:r>
    </w:p>
    <w:p w14:paraId="4D6966F2" w14:textId="77777777" w:rsidR="004133C0" w:rsidRPr="004133C0" w:rsidRDefault="004133C0" w:rsidP="00236BD9">
      <w:pPr>
        <w:numPr>
          <w:ilvl w:val="0"/>
          <w:numId w:val="23"/>
        </w:numPr>
        <w:suppressAutoHyphens w:val="0"/>
        <w:spacing w:after="0"/>
        <w:ind w:left="1134"/>
        <w:contextualSpacing/>
        <w:jc w:val="both"/>
        <w:rPr>
          <w:rFonts w:ascii="Arial" w:eastAsia="Calibri" w:hAnsi="Arial" w:cs="Arial"/>
          <w:sz w:val="20"/>
          <w:szCs w:val="20"/>
          <w:lang w:eastAsia="en-US"/>
        </w:rPr>
      </w:pPr>
      <w:r w:rsidRPr="004133C0">
        <w:rPr>
          <w:rFonts w:ascii="Arial" w:eastAsia="Calibri" w:hAnsi="Arial" w:cs="Arial"/>
          <w:sz w:val="20"/>
          <w:szCs w:val="20"/>
          <w:lang w:eastAsia="en-US"/>
        </w:rPr>
        <w:t>Konsultacje telefoniczne.</w:t>
      </w:r>
    </w:p>
    <w:p w14:paraId="5F5B46DC" w14:textId="77777777" w:rsidR="004133C0" w:rsidRDefault="004133C0" w:rsidP="004133C0">
      <w:pPr>
        <w:suppressAutoHyphens w:val="0"/>
        <w:spacing w:after="0"/>
        <w:jc w:val="both"/>
        <w:rPr>
          <w:rFonts w:ascii="Arial" w:eastAsia="Calibri" w:hAnsi="Arial" w:cs="Arial"/>
          <w:b/>
          <w:bCs/>
          <w:sz w:val="20"/>
          <w:szCs w:val="20"/>
          <w:lang w:eastAsia="en-US"/>
        </w:rPr>
      </w:pPr>
    </w:p>
    <w:p w14:paraId="5F9F3A70" w14:textId="0E68A3A9" w:rsidR="004133C0" w:rsidRPr="004133C0" w:rsidRDefault="004133C0" w:rsidP="004133C0">
      <w:pPr>
        <w:suppressAutoHyphens w:val="0"/>
        <w:spacing w:after="0"/>
        <w:ind w:left="284"/>
        <w:jc w:val="both"/>
        <w:rPr>
          <w:rFonts w:ascii="Arial" w:eastAsia="Calibri" w:hAnsi="Arial" w:cs="Arial"/>
          <w:b/>
          <w:bCs/>
          <w:sz w:val="20"/>
          <w:szCs w:val="20"/>
          <w:lang w:eastAsia="en-US"/>
        </w:rPr>
      </w:pPr>
      <w:r w:rsidRPr="004133C0">
        <w:rPr>
          <w:rFonts w:ascii="Arial" w:eastAsia="Calibri" w:hAnsi="Arial" w:cs="Arial"/>
          <w:b/>
          <w:bCs/>
          <w:sz w:val="20"/>
          <w:szCs w:val="20"/>
          <w:lang w:eastAsia="en-US"/>
        </w:rPr>
        <w:t>Kryteria dotyczące usługi serwisowej</w:t>
      </w:r>
    </w:p>
    <w:p w14:paraId="7A91C36F" w14:textId="3D54D363" w:rsidR="004133C0" w:rsidRPr="004133C0" w:rsidRDefault="004133C0" w:rsidP="00236BD9">
      <w:pPr>
        <w:numPr>
          <w:ilvl w:val="0"/>
          <w:numId w:val="24"/>
        </w:numPr>
        <w:suppressAutoHyphens w:val="0"/>
        <w:spacing w:after="0"/>
        <w:ind w:left="1134"/>
        <w:contextualSpacing/>
        <w:jc w:val="both"/>
        <w:rPr>
          <w:rFonts w:ascii="Arial" w:eastAsia="Calibri" w:hAnsi="Arial" w:cs="Arial"/>
          <w:sz w:val="20"/>
          <w:szCs w:val="20"/>
          <w:lang w:eastAsia="en-US"/>
        </w:rPr>
      </w:pPr>
      <w:r w:rsidRPr="004133C0">
        <w:rPr>
          <w:rFonts w:ascii="Arial" w:eastAsia="Calibri" w:hAnsi="Arial" w:cs="Arial"/>
          <w:sz w:val="20"/>
          <w:szCs w:val="20"/>
          <w:lang w:eastAsia="en-US"/>
        </w:rPr>
        <w:t xml:space="preserve">Cena ma zawierać opłatę abonamentową stałą miesięczną, w ramach której będzie przysługiwało 4 godziny w miesiącu opieki serwisowej, jeden koszt dojazdu (w obie strony) </w:t>
      </w:r>
      <w:r>
        <w:rPr>
          <w:rFonts w:ascii="Arial" w:eastAsia="Calibri" w:hAnsi="Arial" w:cs="Arial"/>
          <w:sz w:val="20"/>
          <w:szCs w:val="20"/>
          <w:lang w:eastAsia="en-US"/>
        </w:rPr>
        <w:br/>
      </w:r>
      <w:r w:rsidRPr="004133C0">
        <w:rPr>
          <w:rFonts w:ascii="Arial" w:eastAsia="Calibri" w:hAnsi="Arial" w:cs="Arial"/>
          <w:sz w:val="20"/>
          <w:szCs w:val="20"/>
          <w:lang w:eastAsia="en-US"/>
        </w:rPr>
        <w:t>w miesiącu do siedziby Uczelni.</w:t>
      </w:r>
    </w:p>
    <w:p w14:paraId="450376FB" w14:textId="77777777" w:rsidR="004133C0" w:rsidRPr="004133C0" w:rsidRDefault="004133C0" w:rsidP="004133C0">
      <w:pPr>
        <w:suppressAutoHyphens w:val="0"/>
        <w:spacing w:after="0"/>
        <w:ind w:left="720"/>
        <w:contextualSpacing/>
        <w:rPr>
          <w:rFonts w:ascii="Arial" w:eastAsia="Calibri" w:hAnsi="Arial" w:cs="Arial"/>
          <w:sz w:val="20"/>
          <w:szCs w:val="20"/>
          <w:lang w:eastAsia="en-US"/>
        </w:rPr>
      </w:pPr>
    </w:p>
    <w:p w14:paraId="30F84630" w14:textId="61853715" w:rsidR="004133C0" w:rsidRDefault="004133C0" w:rsidP="004133C0">
      <w:pPr>
        <w:suppressAutoHyphens w:val="0"/>
        <w:spacing w:after="0"/>
        <w:ind w:left="720"/>
        <w:contextualSpacing/>
        <w:rPr>
          <w:rFonts w:ascii="Arial" w:eastAsia="Calibri" w:hAnsi="Arial" w:cs="Arial"/>
          <w:sz w:val="20"/>
          <w:szCs w:val="20"/>
          <w:lang w:eastAsia="en-US"/>
        </w:rPr>
      </w:pPr>
    </w:p>
    <w:p w14:paraId="4E9F133B" w14:textId="77777777" w:rsidR="0016677E" w:rsidRPr="004133C0" w:rsidRDefault="0016677E" w:rsidP="004133C0">
      <w:pPr>
        <w:suppressAutoHyphens w:val="0"/>
        <w:spacing w:after="0"/>
        <w:ind w:left="720"/>
        <w:contextualSpacing/>
        <w:rPr>
          <w:rFonts w:ascii="Arial" w:eastAsia="Calibri" w:hAnsi="Arial" w:cs="Arial"/>
          <w:sz w:val="20"/>
          <w:szCs w:val="20"/>
          <w:lang w:eastAsia="en-US"/>
        </w:rPr>
      </w:pPr>
    </w:p>
    <w:p w14:paraId="39067BC6" w14:textId="64BF776F" w:rsidR="004133C0" w:rsidRPr="00536727" w:rsidRDefault="004133C0" w:rsidP="004133C0">
      <w:pPr>
        <w:suppressAutoHyphens w:val="0"/>
        <w:autoSpaceDE w:val="0"/>
        <w:autoSpaceDN w:val="0"/>
        <w:adjustRightInd w:val="0"/>
        <w:spacing w:after="0" w:line="240" w:lineRule="auto"/>
        <w:jc w:val="both"/>
        <w:rPr>
          <w:rFonts w:ascii="Arial" w:eastAsiaTheme="minorHAnsi" w:hAnsi="Arial" w:cs="Arial"/>
          <w:b/>
          <w:color w:val="000000"/>
          <w:sz w:val="20"/>
          <w:szCs w:val="20"/>
          <w:u w:val="single"/>
          <w:lang w:eastAsia="en-US"/>
        </w:rPr>
      </w:pPr>
      <w:r w:rsidRPr="00536727">
        <w:rPr>
          <w:rFonts w:ascii="Arial" w:eastAsiaTheme="minorHAnsi" w:hAnsi="Arial" w:cs="Arial"/>
          <w:b/>
          <w:color w:val="000000"/>
          <w:sz w:val="20"/>
          <w:szCs w:val="20"/>
          <w:u w:val="single"/>
          <w:lang w:eastAsia="en-US"/>
        </w:rPr>
        <w:t xml:space="preserve">ZADANIE NR </w:t>
      </w:r>
      <w:r>
        <w:rPr>
          <w:rFonts w:ascii="Arial" w:eastAsiaTheme="minorHAnsi" w:hAnsi="Arial" w:cs="Arial"/>
          <w:b/>
          <w:color w:val="000000"/>
          <w:sz w:val="20"/>
          <w:szCs w:val="20"/>
          <w:u w:val="single"/>
          <w:lang w:eastAsia="en-US"/>
        </w:rPr>
        <w:t>2</w:t>
      </w:r>
      <w:r w:rsidR="006471D1">
        <w:rPr>
          <w:rFonts w:ascii="Arial" w:eastAsiaTheme="minorHAnsi" w:hAnsi="Arial" w:cs="Arial"/>
          <w:b/>
          <w:color w:val="000000"/>
          <w:sz w:val="20"/>
          <w:szCs w:val="20"/>
          <w:u w:val="single"/>
          <w:lang w:eastAsia="en-US"/>
        </w:rPr>
        <w:t xml:space="preserve"> – </w:t>
      </w:r>
      <w:r w:rsidR="006471D1" w:rsidRPr="006471D1">
        <w:rPr>
          <w:rFonts w:ascii="Arial" w:eastAsiaTheme="minorHAnsi" w:hAnsi="Arial" w:cs="Arial"/>
          <w:b/>
          <w:color w:val="000000"/>
          <w:sz w:val="20"/>
          <w:szCs w:val="20"/>
          <w:u w:val="single"/>
          <w:lang w:eastAsia="en-US"/>
        </w:rPr>
        <w:t>zakup usługi serwisowej programów fina</w:t>
      </w:r>
      <w:r w:rsidR="00F2593B">
        <w:rPr>
          <w:rFonts w:ascii="Arial" w:eastAsiaTheme="minorHAnsi" w:hAnsi="Arial" w:cs="Arial"/>
          <w:b/>
          <w:color w:val="000000"/>
          <w:sz w:val="20"/>
          <w:szCs w:val="20"/>
          <w:u w:val="single"/>
          <w:lang w:eastAsia="en-US"/>
        </w:rPr>
        <w:t>nsowo-</w:t>
      </w:r>
      <w:r w:rsidR="006471D1" w:rsidRPr="006471D1">
        <w:rPr>
          <w:rFonts w:ascii="Arial" w:eastAsiaTheme="minorHAnsi" w:hAnsi="Arial" w:cs="Arial"/>
          <w:b/>
          <w:color w:val="000000"/>
          <w:sz w:val="20"/>
          <w:szCs w:val="20"/>
          <w:u w:val="single"/>
          <w:lang w:eastAsia="en-US"/>
        </w:rPr>
        <w:t xml:space="preserve">księgowych Systemu  Symfonia na okres </w:t>
      </w:r>
      <w:r w:rsidR="00CB484D">
        <w:rPr>
          <w:rFonts w:ascii="Arial" w:eastAsiaTheme="minorHAnsi" w:hAnsi="Arial" w:cs="Arial"/>
          <w:b/>
          <w:color w:val="000000"/>
          <w:sz w:val="20"/>
          <w:szCs w:val="20"/>
          <w:u w:val="single"/>
          <w:lang w:eastAsia="en-US"/>
        </w:rPr>
        <w:t>od dnia 01.01.</w:t>
      </w:r>
      <w:r w:rsidR="00F2593B">
        <w:rPr>
          <w:rFonts w:ascii="Arial" w:eastAsiaTheme="minorHAnsi" w:hAnsi="Arial" w:cs="Arial"/>
          <w:b/>
          <w:color w:val="000000"/>
          <w:sz w:val="20"/>
          <w:szCs w:val="20"/>
          <w:u w:val="single"/>
          <w:lang w:eastAsia="en-US"/>
        </w:rPr>
        <w:t>2025</w:t>
      </w:r>
      <w:r w:rsidR="00CB484D">
        <w:rPr>
          <w:rFonts w:ascii="Arial" w:eastAsiaTheme="minorHAnsi" w:hAnsi="Arial" w:cs="Arial"/>
          <w:b/>
          <w:color w:val="000000"/>
          <w:sz w:val="20"/>
          <w:szCs w:val="20"/>
          <w:u w:val="single"/>
          <w:lang w:eastAsia="en-US"/>
        </w:rPr>
        <w:t xml:space="preserve"> r.</w:t>
      </w:r>
      <w:r w:rsidR="00F2593B">
        <w:rPr>
          <w:rFonts w:ascii="Arial" w:eastAsiaTheme="minorHAnsi" w:hAnsi="Arial" w:cs="Arial"/>
          <w:b/>
          <w:color w:val="000000"/>
          <w:sz w:val="20"/>
          <w:szCs w:val="20"/>
          <w:u w:val="single"/>
          <w:lang w:eastAsia="en-US"/>
        </w:rPr>
        <w:t xml:space="preserve"> do </w:t>
      </w:r>
      <w:r w:rsidR="00CB484D">
        <w:rPr>
          <w:rFonts w:ascii="Arial" w:eastAsiaTheme="minorHAnsi" w:hAnsi="Arial" w:cs="Arial"/>
          <w:b/>
          <w:color w:val="000000"/>
          <w:sz w:val="20"/>
          <w:szCs w:val="20"/>
          <w:u w:val="single"/>
          <w:lang w:eastAsia="en-US"/>
        </w:rPr>
        <w:t>31.12</w:t>
      </w:r>
      <w:r w:rsidR="00F2593B">
        <w:rPr>
          <w:rFonts w:ascii="Arial" w:eastAsiaTheme="minorHAnsi" w:hAnsi="Arial" w:cs="Arial"/>
          <w:b/>
          <w:color w:val="000000"/>
          <w:sz w:val="20"/>
          <w:szCs w:val="20"/>
          <w:u w:val="single"/>
          <w:lang w:eastAsia="en-US"/>
        </w:rPr>
        <w:t>.2026</w:t>
      </w:r>
      <w:r w:rsidR="00CB484D">
        <w:rPr>
          <w:rFonts w:ascii="Arial" w:eastAsiaTheme="minorHAnsi" w:hAnsi="Arial" w:cs="Arial"/>
          <w:b/>
          <w:color w:val="000000"/>
          <w:sz w:val="20"/>
          <w:szCs w:val="20"/>
          <w:u w:val="single"/>
          <w:lang w:eastAsia="en-US"/>
        </w:rPr>
        <w:t xml:space="preserve"> r.</w:t>
      </w:r>
    </w:p>
    <w:p w14:paraId="739F2FBA" w14:textId="77777777" w:rsidR="00536727" w:rsidRDefault="00536727" w:rsidP="00536727">
      <w:pPr>
        <w:suppressAutoHyphens w:val="0"/>
        <w:autoSpaceDE w:val="0"/>
        <w:autoSpaceDN w:val="0"/>
        <w:adjustRightInd w:val="0"/>
        <w:spacing w:after="160" w:line="240" w:lineRule="auto"/>
        <w:jc w:val="both"/>
        <w:rPr>
          <w:rFonts w:ascii="Arial" w:eastAsiaTheme="minorHAnsi" w:hAnsi="Arial" w:cs="Arial"/>
          <w:color w:val="000000"/>
          <w:sz w:val="20"/>
          <w:szCs w:val="20"/>
          <w:lang w:eastAsia="en-US"/>
        </w:rPr>
      </w:pPr>
    </w:p>
    <w:p w14:paraId="318CF33B" w14:textId="39560DE7" w:rsidR="0016677E" w:rsidRPr="00EC3DD8" w:rsidRDefault="0016677E" w:rsidP="004147CA">
      <w:pPr>
        <w:suppressAutoHyphens w:val="0"/>
        <w:spacing w:after="160"/>
        <w:ind w:left="284"/>
        <w:jc w:val="both"/>
        <w:rPr>
          <w:rFonts w:ascii="Arial" w:eastAsia="Calibri" w:hAnsi="Arial" w:cs="Arial"/>
          <w:sz w:val="20"/>
          <w:szCs w:val="20"/>
          <w:lang w:eastAsia="en-US"/>
        </w:rPr>
      </w:pPr>
      <w:r w:rsidRPr="00EC3DD8">
        <w:rPr>
          <w:rFonts w:ascii="Arial" w:eastAsia="Calibri" w:hAnsi="Arial" w:cs="Arial"/>
          <w:sz w:val="20"/>
          <w:szCs w:val="20"/>
          <w:lang w:eastAsia="en-US"/>
        </w:rPr>
        <w:t>Usługa dotyczy serwisowania opr</w:t>
      </w:r>
      <w:r w:rsidR="00173C46">
        <w:rPr>
          <w:rFonts w:ascii="Arial" w:eastAsia="Calibri" w:hAnsi="Arial" w:cs="Arial"/>
          <w:sz w:val="20"/>
          <w:szCs w:val="20"/>
          <w:lang w:eastAsia="en-US"/>
        </w:rPr>
        <w:t>ogramowania programów finansowo-</w:t>
      </w:r>
      <w:r w:rsidRPr="00EC3DD8">
        <w:rPr>
          <w:rFonts w:ascii="Arial" w:eastAsia="Calibri" w:hAnsi="Arial" w:cs="Arial"/>
          <w:sz w:val="20"/>
          <w:szCs w:val="20"/>
          <w:lang w:eastAsia="en-US"/>
        </w:rPr>
        <w:t xml:space="preserve">księgowych Systemu Symfonia w okresie od </w:t>
      </w:r>
      <w:r w:rsidR="00173C46">
        <w:rPr>
          <w:rFonts w:ascii="Arial" w:eastAsia="Calibri" w:hAnsi="Arial" w:cs="Arial"/>
          <w:sz w:val="20"/>
          <w:szCs w:val="20"/>
          <w:lang w:eastAsia="en-US"/>
        </w:rPr>
        <w:t>stycznia 2025 r.</w:t>
      </w:r>
      <w:r w:rsidRPr="00EC3DD8">
        <w:rPr>
          <w:rFonts w:ascii="Arial" w:eastAsia="Calibri" w:hAnsi="Arial" w:cs="Arial"/>
          <w:sz w:val="20"/>
          <w:szCs w:val="20"/>
          <w:lang w:eastAsia="en-US"/>
        </w:rPr>
        <w:t xml:space="preserve"> do </w:t>
      </w:r>
      <w:r w:rsidR="00173C46">
        <w:rPr>
          <w:rFonts w:ascii="Arial" w:eastAsia="Calibri" w:hAnsi="Arial" w:cs="Arial"/>
          <w:sz w:val="20"/>
          <w:szCs w:val="20"/>
          <w:lang w:eastAsia="en-US"/>
        </w:rPr>
        <w:t>grudnia 2026</w:t>
      </w:r>
      <w:r>
        <w:rPr>
          <w:rFonts w:ascii="Arial" w:eastAsia="Calibri" w:hAnsi="Arial" w:cs="Arial"/>
          <w:sz w:val="20"/>
          <w:szCs w:val="20"/>
          <w:lang w:eastAsia="en-US"/>
        </w:rPr>
        <w:t xml:space="preserve"> r</w:t>
      </w:r>
      <w:r w:rsidRPr="00EC3DD8">
        <w:rPr>
          <w:rFonts w:ascii="Arial" w:eastAsia="Calibri" w:hAnsi="Arial" w:cs="Arial"/>
          <w:sz w:val="20"/>
          <w:szCs w:val="20"/>
          <w:lang w:eastAsia="en-US"/>
        </w:rPr>
        <w:t>.</w:t>
      </w:r>
    </w:p>
    <w:p w14:paraId="075BFF52" w14:textId="77777777" w:rsidR="0016677E" w:rsidRPr="00EC3DD8" w:rsidRDefault="0016677E" w:rsidP="004147CA">
      <w:pPr>
        <w:suppressAutoHyphens w:val="0"/>
        <w:spacing w:after="160"/>
        <w:ind w:firstLine="284"/>
        <w:jc w:val="both"/>
        <w:rPr>
          <w:rFonts w:ascii="Arial" w:eastAsia="Calibri" w:hAnsi="Arial" w:cs="Arial"/>
          <w:sz w:val="20"/>
          <w:szCs w:val="20"/>
          <w:lang w:eastAsia="en-US"/>
        </w:rPr>
      </w:pPr>
      <w:r w:rsidRPr="00EC3DD8">
        <w:rPr>
          <w:rFonts w:ascii="Arial" w:eastAsia="Calibri" w:hAnsi="Arial" w:cs="Arial"/>
          <w:sz w:val="20"/>
          <w:szCs w:val="20"/>
          <w:lang w:eastAsia="en-US"/>
        </w:rPr>
        <w:t>Wymagania:</w:t>
      </w:r>
    </w:p>
    <w:p w14:paraId="6F5E9AF1" w14:textId="024B39F9" w:rsidR="0016677E" w:rsidRPr="00EC3DD8" w:rsidRDefault="0016677E" w:rsidP="00236BD9">
      <w:pPr>
        <w:numPr>
          <w:ilvl w:val="0"/>
          <w:numId w:val="25"/>
        </w:numPr>
        <w:suppressAutoHyphens w:val="0"/>
        <w:spacing w:after="160"/>
        <w:ind w:left="993"/>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Nadzór ciągły nad poprawnością działania programów</w:t>
      </w:r>
      <w:r w:rsidR="00D2703E">
        <w:rPr>
          <w:rFonts w:ascii="Arial" w:eastAsia="Calibri" w:hAnsi="Arial" w:cs="Arial"/>
          <w:sz w:val="20"/>
          <w:szCs w:val="20"/>
          <w:lang w:eastAsia="en-US"/>
        </w:rPr>
        <w:t>;</w:t>
      </w:r>
    </w:p>
    <w:p w14:paraId="1B6B0B8F" w14:textId="34C5DB51" w:rsidR="0016677E" w:rsidRPr="00EC3DD8" w:rsidRDefault="0016677E" w:rsidP="00236BD9">
      <w:pPr>
        <w:numPr>
          <w:ilvl w:val="0"/>
          <w:numId w:val="25"/>
        </w:numPr>
        <w:suppressAutoHyphens w:val="0"/>
        <w:spacing w:after="160"/>
        <w:ind w:left="993"/>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Rozwój oprogramowania</w:t>
      </w:r>
      <w:r w:rsidR="00D2703E">
        <w:rPr>
          <w:rFonts w:ascii="Arial" w:eastAsia="Calibri" w:hAnsi="Arial" w:cs="Arial"/>
          <w:sz w:val="20"/>
          <w:szCs w:val="20"/>
          <w:lang w:eastAsia="en-US"/>
        </w:rPr>
        <w:t>;</w:t>
      </w:r>
    </w:p>
    <w:p w14:paraId="74A73819" w14:textId="2764F900" w:rsidR="0016677E" w:rsidRPr="00EC3DD8" w:rsidRDefault="0016677E" w:rsidP="00236BD9">
      <w:pPr>
        <w:numPr>
          <w:ilvl w:val="0"/>
          <w:numId w:val="25"/>
        </w:numPr>
        <w:suppressAutoHyphens w:val="0"/>
        <w:spacing w:after="160"/>
        <w:ind w:left="993"/>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 xml:space="preserve">Dostosowanie funkcjonalności oprogramowania do aktualnych zmian przepisów </w:t>
      </w:r>
      <w:r>
        <w:rPr>
          <w:rFonts w:ascii="Arial" w:eastAsia="Calibri" w:hAnsi="Arial" w:cs="Arial"/>
          <w:sz w:val="20"/>
          <w:szCs w:val="20"/>
          <w:lang w:eastAsia="en-US"/>
        </w:rPr>
        <w:br/>
      </w:r>
      <w:r w:rsidRPr="00EC3DD8">
        <w:rPr>
          <w:rFonts w:ascii="Arial" w:eastAsia="Calibri" w:hAnsi="Arial" w:cs="Arial"/>
          <w:sz w:val="20"/>
          <w:szCs w:val="20"/>
          <w:lang w:eastAsia="en-US"/>
        </w:rPr>
        <w:t>podatkowo-finansowych</w:t>
      </w:r>
      <w:r w:rsidR="00D2703E">
        <w:rPr>
          <w:rFonts w:ascii="Arial" w:eastAsia="Calibri" w:hAnsi="Arial" w:cs="Arial"/>
          <w:sz w:val="20"/>
          <w:szCs w:val="20"/>
          <w:lang w:eastAsia="en-US"/>
        </w:rPr>
        <w:t>;</w:t>
      </w:r>
    </w:p>
    <w:p w14:paraId="4E201E67" w14:textId="12CB5CEA" w:rsidR="0016677E" w:rsidRPr="00EC3DD8" w:rsidRDefault="0016677E" w:rsidP="00236BD9">
      <w:pPr>
        <w:numPr>
          <w:ilvl w:val="0"/>
          <w:numId w:val="25"/>
        </w:numPr>
        <w:suppressAutoHyphens w:val="0"/>
        <w:spacing w:after="160"/>
        <w:ind w:left="993"/>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Dostarczanie oprogramowania niezbędnego do prawidłowego funkcjonowania programów Symfonia</w:t>
      </w:r>
      <w:r w:rsidR="00D2703E">
        <w:rPr>
          <w:rFonts w:ascii="Arial" w:eastAsia="Calibri" w:hAnsi="Arial" w:cs="Arial"/>
          <w:sz w:val="20"/>
          <w:szCs w:val="20"/>
          <w:lang w:eastAsia="en-US"/>
        </w:rPr>
        <w:t>;</w:t>
      </w:r>
    </w:p>
    <w:p w14:paraId="413B310E" w14:textId="461B3AB4" w:rsidR="0016677E" w:rsidRPr="00EC3DD8" w:rsidRDefault="0016677E" w:rsidP="00236BD9">
      <w:pPr>
        <w:numPr>
          <w:ilvl w:val="0"/>
          <w:numId w:val="25"/>
        </w:numPr>
        <w:suppressAutoHyphens w:val="0"/>
        <w:spacing w:after="160"/>
        <w:ind w:left="993"/>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Dostarczanie programów uzupełniających</w:t>
      </w:r>
      <w:r w:rsidR="00D2703E">
        <w:rPr>
          <w:rFonts w:ascii="Arial" w:eastAsia="Calibri" w:hAnsi="Arial" w:cs="Arial"/>
          <w:sz w:val="20"/>
          <w:szCs w:val="20"/>
          <w:lang w:eastAsia="en-US"/>
        </w:rPr>
        <w:t>;</w:t>
      </w:r>
    </w:p>
    <w:p w14:paraId="16D5C58C" w14:textId="4D74CA4A" w:rsidR="0016677E" w:rsidRPr="00EC3DD8" w:rsidRDefault="0016677E" w:rsidP="00236BD9">
      <w:pPr>
        <w:numPr>
          <w:ilvl w:val="0"/>
          <w:numId w:val="25"/>
        </w:numPr>
        <w:suppressAutoHyphens w:val="0"/>
        <w:spacing w:after="160"/>
        <w:ind w:left="993"/>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Szybki czas reakcji na zgłoszenia (max 48 godzin od momentu zgłoszenia)</w:t>
      </w:r>
      <w:r w:rsidR="00D2703E">
        <w:rPr>
          <w:rFonts w:ascii="Arial" w:eastAsia="Calibri" w:hAnsi="Arial" w:cs="Arial"/>
          <w:sz w:val="20"/>
          <w:szCs w:val="20"/>
          <w:lang w:eastAsia="en-US"/>
        </w:rPr>
        <w:t>;</w:t>
      </w:r>
      <w:r w:rsidRPr="00EC3DD8">
        <w:rPr>
          <w:rFonts w:ascii="Arial" w:eastAsia="Calibri" w:hAnsi="Arial" w:cs="Arial"/>
          <w:sz w:val="20"/>
          <w:szCs w:val="20"/>
          <w:lang w:eastAsia="en-US"/>
        </w:rPr>
        <w:tab/>
      </w:r>
    </w:p>
    <w:p w14:paraId="22084F12" w14:textId="6902A2F5" w:rsidR="0016677E" w:rsidRPr="00EC3DD8" w:rsidRDefault="0016677E" w:rsidP="00236BD9">
      <w:pPr>
        <w:numPr>
          <w:ilvl w:val="0"/>
          <w:numId w:val="25"/>
        </w:numPr>
        <w:suppressAutoHyphens w:val="0"/>
        <w:spacing w:after="160"/>
        <w:ind w:left="993"/>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Konsultacje telefoniczne</w:t>
      </w:r>
      <w:r w:rsidR="00D2703E">
        <w:rPr>
          <w:rFonts w:ascii="Arial" w:eastAsia="Calibri" w:hAnsi="Arial" w:cs="Arial"/>
          <w:sz w:val="20"/>
          <w:szCs w:val="20"/>
          <w:lang w:eastAsia="en-US"/>
        </w:rPr>
        <w:t>;</w:t>
      </w:r>
    </w:p>
    <w:p w14:paraId="33CE3CC2" w14:textId="41B6F224" w:rsidR="0016677E" w:rsidRDefault="0016677E" w:rsidP="00236BD9">
      <w:pPr>
        <w:numPr>
          <w:ilvl w:val="0"/>
          <w:numId w:val="25"/>
        </w:numPr>
        <w:suppressAutoHyphens w:val="0"/>
        <w:spacing w:after="160"/>
        <w:ind w:left="993"/>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 xml:space="preserve">Dostarczanie rozwiązań mających na celu usprawnienie </w:t>
      </w:r>
      <w:r>
        <w:rPr>
          <w:rFonts w:ascii="Arial" w:eastAsia="Calibri" w:hAnsi="Arial" w:cs="Arial"/>
          <w:sz w:val="20"/>
          <w:szCs w:val="20"/>
          <w:lang w:eastAsia="en-US"/>
        </w:rPr>
        <w:t>współpracy programów Symfonia z </w:t>
      </w:r>
      <w:r w:rsidRPr="00EC3DD8">
        <w:rPr>
          <w:rFonts w:ascii="Arial" w:eastAsia="Calibri" w:hAnsi="Arial" w:cs="Arial"/>
          <w:sz w:val="20"/>
          <w:szCs w:val="20"/>
          <w:lang w:eastAsia="en-US"/>
        </w:rPr>
        <w:t xml:space="preserve">programami do obsługi dziekanatów, obsługi rachunków bankowych, wyposażenia, </w:t>
      </w:r>
      <w:r w:rsidR="004147CA">
        <w:rPr>
          <w:rFonts w:ascii="Arial" w:eastAsia="Calibri" w:hAnsi="Arial" w:cs="Arial"/>
          <w:sz w:val="20"/>
          <w:szCs w:val="20"/>
          <w:lang w:eastAsia="en-US"/>
        </w:rPr>
        <w:br/>
      </w:r>
      <w:r w:rsidRPr="00EC3DD8">
        <w:rPr>
          <w:rFonts w:ascii="Arial" w:eastAsia="Calibri" w:hAnsi="Arial" w:cs="Arial"/>
          <w:sz w:val="20"/>
          <w:szCs w:val="20"/>
          <w:lang w:eastAsia="en-US"/>
        </w:rPr>
        <w:t>„Prosta C”</w:t>
      </w:r>
      <w:r>
        <w:rPr>
          <w:rFonts w:ascii="Arial" w:eastAsia="Calibri" w:hAnsi="Arial" w:cs="Arial"/>
          <w:sz w:val="20"/>
          <w:szCs w:val="20"/>
          <w:lang w:eastAsia="en-US"/>
        </w:rPr>
        <w:t xml:space="preserve">, KSEF, system </w:t>
      </w:r>
      <w:r w:rsidR="004147CA">
        <w:rPr>
          <w:rFonts w:ascii="Arial" w:eastAsia="Calibri" w:hAnsi="Arial" w:cs="Arial"/>
          <w:sz w:val="20"/>
          <w:szCs w:val="20"/>
          <w:lang w:eastAsia="en-US"/>
        </w:rPr>
        <w:t>OE</w:t>
      </w:r>
      <w:r>
        <w:rPr>
          <w:rFonts w:ascii="Arial" w:eastAsia="Calibri" w:hAnsi="Arial" w:cs="Arial"/>
          <w:sz w:val="20"/>
          <w:szCs w:val="20"/>
          <w:lang w:eastAsia="en-US"/>
        </w:rPr>
        <w:t>D</w:t>
      </w:r>
      <w:r w:rsidRPr="00EC3DD8">
        <w:rPr>
          <w:rFonts w:ascii="Arial" w:eastAsia="Calibri" w:hAnsi="Arial" w:cs="Arial"/>
          <w:sz w:val="20"/>
          <w:szCs w:val="20"/>
          <w:lang w:eastAsia="en-US"/>
        </w:rPr>
        <w:t xml:space="preserve"> i innych.</w:t>
      </w:r>
    </w:p>
    <w:p w14:paraId="22741450" w14:textId="77777777" w:rsidR="004147CA" w:rsidRPr="00EC3DD8" w:rsidRDefault="004147CA" w:rsidP="004147CA">
      <w:pPr>
        <w:suppressAutoHyphens w:val="0"/>
        <w:spacing w:after="160"/>
        <w:ind w:left="720"/>
        <w:contextualSpacing/>
        <w:jc w:val="both"/>
        <w:rPr>
          <w:rFonts w:ascii="Arial" w:eastAsia="Calibri" w:hAnsi="Arial" w:cs="Arial"/>
          <w:sz w:val="20"/>
          <w:szCs w:val="20"/>
          <w:lang w:eastAsia="en-US"/>
        </w:rPr>
      </w:pPr>
    </w:p>
    <w:p w14:paraId="09FDA271" w14:textId="77777777" w:rsidR="0016677E" w:rsidRPr="00EC3DD8" w:rsidRDefault="0016677E" w:rsidP="004147CA">
      <w:pPr>
        <w:suppressAutoHyphens w:val="0"/>
        <w:spacing w:after="0"/>
        <w:ind w:firstLine="360"/>
        <w:jc w:val="both"/>
        <w:rPr>
          <w:rFonts w:ascii="Arial" w:eastAsia="Calibri" w:hAnsi="Arial" w:cs="Arial"/>
          <w:b/>
          <w:sz w:val="20"/>
          <w:szCs w:val="20"/>
          <w:lang w:eastAsia="en-US"/>
        </w:rPr>
      </w:pPr>
      <w:r w:rsidRPr="00EC3DD8">
        <w:rPr>
          <w:rFonts w:ascii="Arial" w:eastAsia="Calibri" w:hAnsi="Arial" w:cs="Arial"/>
          <w:b/>
          <w:sz w:val="20"/>
          <w:szCs w:val="20"/>
          <w:lang w:eastAsia="en-US"/>
        </w:rPr>
        <w:t>KRYTERIA</w:t>
      </w:r>
    </w:p>
    <w:p w14:paraId="624D72DC" w14:textId="77777777" w:rsidR="0016677E" w:rsidRPr="00EC3DD8" w:rsidRDefault="0016677E" w:rsidP="00236BD9">
      <w:pPr>
        <w:numPr>
          <w:ilvl w:val="0"/>
          <w:numId w:val="26"/>
        </w:numPr>
        <w:suppressAutoHyphens w:val="0"/>
        <w:spacing w:after="160"/>
        <w:ind w:left="993"/>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 xml:space="preserve">Cena ma zawierać opłatę abonamentową stałą miesięczną, w ramach której będzie przysługiwało 8 godzin w miesiącu opieki serwisowej, jeden </w:t>
      </w:r>
      <w:r>
        <w:rPr>
          <w:rFonts w:ascii="Arial" w:eastAsia="Calibri" w:hAnsi="Arial" w:cs="Arial"/>
          <w:sz w:val="20"/>
          <w:szCs w:val="20"/>
          <w:lang w:eastAsia="en-US"/>
        </w:rPr>
        <w:t>koszt dojazdu (w obie strony) w </w:t>
      </w:r>
      <w:r w:rsidRPr="00EC3DD8">
        <w:rPr>
          <w:rFonts w:ascii="Arial" w:eastAsia="Calibri" w:hAnsi="Arial" w:cs="Arial"/>
          <w:sz w:val="20"/>
          <w:szCs w:val="20"/>
          <w:lang w:eastAsia="en-US"/>
        </w:rPr>
        <w:t xml:space="preserve">miesiącu do siedziby Uczelni. Po przekroczeniu limitu godzin prosimy </w:t>
      </w:r>
      <w:r w:rsidRPr="00EC3DD8">
        <w:rPr>
          <w:rFonts w:ascii="Arial" w:eastAsia="Calibri" w:hAnsi="Arial" w:cs="Arial"/>
          <w:sz w:val="20"/>
          <w:szCs w:val="20"/>
          <w:lang w:eastAsia="en-US"/>
        </w:rPr>
        <w:br/>
        <w:t>o podanie stawki godzinowej. Z powodu braku możliwości zaplanowania ilości koniecznych dojazdów do siedziby Uczelni, prosimy o podanie kosztów dojazdu.</w:t>
      </w:r>
    </w:p>
    <w:p w14:paraId="503C4966" w14:textId="77777777" w:rsidR="0016677E" w:rsidRPr="00EC3DD8" w:rsidRDefault="0016677E" w:rsidP="00236BD9">
      <w:pPr>
        <w:numPr>
          <w:ilvl w:val="0"/>
          <w:numId w:val="26"/>
        </w:numPr>
        <w:suppressAutoHyphens w:val="0"/>
        <w:spacing w:after="160"/>
        <w:ind w:left="993"/>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Za dodatkowe czynności tj. dostarczenie rozwiązań mających na celu usprawnienie współpracy programów Symfonia z programami do obsługi dziekanatów, obsługi rachunków bankowych, wyposażenia, „Prosta C” i innych dostawca wystawi dodatkową fakturę.</w:t>
      </w:r>
    </w:p>
    <w:p w14:paraId="33D8A1FA" w14:textId="77777777" w:rsidR="0016677E" w:rsidRPr="00EC3DD8" w:rsidRDefault="0016677E" w:rsidP="00236BD9">
      <w:pPr>
        <w:numPr>
          <w:ilvl w:val="0"/>
          <w:numId w:val="26"/>
        </w:numPr>
        <w:suppressAutoHyphens w:val="0"/>
        <w:spacing w:after="160"/>
        <w:ind w:left="993"/>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Zamawiający zastrzega, że  godziny niewykorzystane będą przechodziły na kolejny miesiąc, przy czym dopuszcza się trzymiesięczne rozliczanie tych godzin.</w:t>
      </w:r>
    </w:p>
    <w:p w14:paraId="18CAB815" w14:textId="306BD5AB" w:rsidR="0016677E" w:rsidRPr="00EC3DD8" w:rsidRDefault="0016677E" w:rsidP="00236BD9">
      <w:pPr>
        <w:numPr>
          <w:ilvl w:val="0"/>
          <w:numId w:val="26"/>
        </w:numPr>
        <w:suppressAutoHyphens w:val="0"/>
        <w:spacing w:after="160"/>
        <w:ind w:left="993"/>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Doświadczenie w obsłudze innych u</w:t>
      </w:r>
      <w:r w:rsidR="004147CA">
        <w:rPr>
          <w:rFonts w:ascii="Arial" w:eastAsia="Calibri" w:hAnsi="Arial" w:cs="Arial"/>
          <w:sz w:val="20"/>
          <w:szCs w:val="20"/>
          <w:lang w:eastAsia="en-US"/>
        </w:rPr>
        <w:t>czelni publicznych w latach 2022-2024</w:t>
      </w:r>
      <w:r w:rsidRPr="00EC3DD8">
        <w:rPr>
          <w:rFonts w:ascii="Arial" w:eastAsia="Calibri" w:hAnsi="Arial" w:cs="Arial"/>
          <w:sz w:val="20"/>
          <w:szCs w:val="20"/>
          <w:lang w:eastAsia="en-US"/>
        </w:rPr>
        <w:t xml:space="preserve"> – ilość Uczelni objętych opieką serwisową w tym czasie.</w:t>
      </w:r>
    </w:p>
    <w:p w14:paraId="15F313C8" w14:textId="77777777" w:rsidR="004147CA" w:rsidRDefault="004147CA" w:rsidP="004147CA">
      <w:pPr>
        <w:suppressAutoHyphens w:val="0"/>
        <w:autoSpaceDE w:val="0"/>
        <w:autoSpaceDN w:val="0"/>
        <w:adjustRightInd w:val="0"/>
        <w:spacing w:after="0"/>
        <w:ind w:left="284" w:right="-1"/>
        <w:contextualSpacing/>
        <w:jc w:val="both"/>
        <w:rPr>
          <w:rFonts w:ascii="Arial" w:eastAsia="Calibri" w:hAnsi="Arial" w:cs="Arial"/>
          <w:sz w:val="20"/>
          <w:szCs w:val="20"/>
          <w:lang w:eastAsia="en-US"/>
        </w:rPr>
      </w:pPr>
    </w:p>
    <w:p w14:paraId="27F53EBD" w14:textId="5C623CB6" w:rsidR="004147CA" w:rsidRDefault="004147CA" w:rsidP="004147CA">
      <w:pPr>
        <w:suppressAutoHyphens w:val="0"/>
        <w:autoSpaceDE w:val="0"/>
        <w:autoSpaceDN w:val="0"/>
        <w:adjustRightInd w:val="0"/>
        <w:spacing w:after="0"/>
        <w:ind w:left="284" w:right="-1"/>
        <w:contextualSpacing/>
        <w:jc w:val="both"/>
        <w:rPr>
          <w:rFonts w:ascii="Arial" w:eastAsia="Calibri" w:hAnsi="Arial" w:cs="Arial"/>
          <w:sz w:val="20"/>
          <w:szCs w:val="20"/>
          <w:lang w:eastAsia="en-US"/>
        </w:rPr>
      </w:pPr>
    </w:p>
    <w:p w14:paraId="3FC00A4D" w14:textId="77777777" w:rsidR="004147CA" w:rsidRDefault="004147CA" w:rsidP="004147CA">
      <w:pPr>
        <w:suppressAutoHyphens w:val="0"/>
        <w:autoSpaceDE w:val="0"/>
        <w:autoSpaceDN w:val="0"/>
        <w:adjustRightInd w:val="0"/>
        <w:spacing w:after="0"/>
        <w:ind w:left="284" w:right="-1"/>
        <w:contextualSpacing/>
        <w:jc w:val="both"/>
        <w:rPr>
          <w:rFonts w:ascii="Arial" w:eastAsia="Calibri" w:hAnsi="Arial" w:cs="Arial"/>
          <w:sz w:val="20"/>
          <w:szCs w:val="20"/>
          <w:lang w:eastAsia="en-US"/>
        </w:rPr>
      </w:pPr>
    </w:p>
    <w:p w14:paraId="3404C350" w14:textId="58C21039" w:rsidR="0016677E" w:rsidRPr="00EC3DD8" w:rsidRDefault="0016677E" w:rsidP="004147CA">
      <w:pPr>
        <w:suppressAutoHyphens w:val="0"/>
        <w:autoSpaceDE w:val="0"/>
        <w:autoSpaceDN w:val="0"/>
        <w:adjustRightInd w:val="0"/>
        <w:spacing w:after="0"/>
        <w:ind w:left="284" w:right="-1"/>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 xml:space="preserve">Poniżej zestawienie programów użytkowanych w LAW. </w:t>
      </w:r>
    </w:p>
    <w:p w14:paraId="352DA7FF" w14:textId="10C968F2" w:rsidR="004147CA" w:rsidRDefault="004147CA" w:rsidP="004147CA">
      <w:pPr>
        <w:suppressAutoHyphens w:val="0"/>
        <w:autoSpaceDE w:val="0"/>
        <w:autoSpaceDN w:val="0"/>
        <w:adjustRightInd w:val="0"/>
        <w:spacing w:after="0"/>
        <w:ind w:left="284" w:right="-1"/>
        <w:contextualSpacing/>
        <w:jc w:val="both"/>
        <w:rPr>
          <w:rFonts w:ascii="Arial" w:eastAsia="Calibri" w:hAnsi="Arial" w:cs="Arial"/>
          <w:sz w:val="20"/>
          <w:szCs w:val="20"/>
          <w:lang w:eastAsia="en-US"/>
        </w:rPr>
      </w:pPr>
    </w:p>
    <w:p w14:paraId="19CBD665" w14:textId="77777777" w:rsidR="004147CA" w:rsidRDefault="004147CA" w:rsidP="004147CA">
      <w:pPr>
        <w:suppressAutoHyphens w:val="0"/>
        <w:autoSpaceDE w:val="0"/>
        <w:autoSpaceDN w:val="0"/>
        <w:adjustRightInd w:val="0"/>
        <w:spacing w:after="0"/>
        <w:ind w:left="284" w:right="-1"/>
        <w:contextualSpacing/>
        <w:jc w:val="both"/>
        <w:rPr>
          <w:rFonts w:ascii="Arial" w:eastAsia="Calibri" w:hAnsi="Arial" w:cs="Arial"/>
          <w:sz w:val="20"/>
          <w:szCs w:val="20"/>
          <w:lang w:eastAsia="en-US"/>
        </w:rPr>
      </w:pPr>
    </w:p>
    <w:p w14:paraId="35C5AB0E" w14:textId="598A9973" w:rsidR="0016677E" w:rsidRPr="004147CA" w:rsidRDefault="0016677E" w:rsidP="004147CA">
      <w:pPr>
        <w:suppressAutoHyphens w:val="0"/>
        <w:autoSpaceDE w:val="0"/>
        <w:autoSpaceDN w:val="0"/>
        <w:adjustRightInd w:val="0"/>
        <w:spacing w:after="0"/>
        <w:ind w:left="284" w:right="-1"/>
        <w:contextualSpacing/>
        <w:jc w:val="both"/>
        <w:rPr>
          <w:rFonts w:ascii="Arial" w:eastAsia="Calibri" w:hAnsi="Arial" w:cs="Arial"/>
          <w:b/>
          <w:sz w:val="20"/>
          <w:szCs w:val="20"/>
          <w:lang w:eastAsia="en-US"/>
        </w:rPr>
      </w:pPr>
      <w:r w:rsidRPr="004147CA">
        <w:rPr>
          <w:rFonts w:ascii="Arial" w:eastAsia="Calibri" w:hAnsi="Arial" w:cs="Arial"/>
          <w:b/>
          <w:sz w:val="20"/>
          <w:szCs w:val="20"/>
          <w:lang w:eastAsia="en-US"/>
        </w:rPr>
        <w:t>Uczelnia korzysta z dodatkowych rozwiązań w programach Symfonia, napisanych przez dotychczasowego serwisanta, do których nie posiada kodów źródłowych.</w:t>
      </w:r>
    </w:p>
    <w:p w14:paraId="7EF7317A" w14:textId="77777777" w:rsidR="0016677E" w:rsidRPr="0084053A" w:rsidRDefault="0016677E" w:rsidP="0016677E">
      <w:pPr>
        <w:suppressAutoHyphens w:val="0"/>
        <w:spacing w:after="0" w:line="240" w:lineRule="auto"/>
        <w:jc w:val="center"/>
        <w:rPr>
          <w:rFonts w:ascii="Arial" w:eastAsia="Calibri" w:hAnsi="Arial" w:cs="Arial"/>
          <w:sz w:val="20"/>
          <w:szCs w:val="20"/>
          <w:lang w:eastAsia="en-US"/>
        </w:rPr>
      </w:pPr>
      <w:r w:rsidRPr="0084053A">
        <w:rPr>
          <w:rFonts w:ascii="Arial" w:eastAsia="Calibri" w:hAnsi="Arial" w:cs="Arial"/>
          <w:sz w:val="20"/>
          <w:szCs w:val="20"/>
          <w:lang w:eastAsia="en-US"/>
        </w:rPr>
        <w:lastRenderedPageBreak/>
        <w:t>Wykaz stanowisk programów użytkowanych przez pracowników LAW</w:t>
      </w:r>
    </w:p>
    <w:p w14:paraId="6C322122" w14:textId="77777777" w:rsidR="0016677E" w:rsidRPr="0084053A" w:rsidRDefault="0016677E" w:rsidP="0016677E">
      <w:pPr>
        <w:suppressAutoHyphens w:val="0"/>
        <w:spacing w:after="0" w:line="240" w:lineRule="auto"/>
        <w:jc w:val="center"/>
        <w:rPr>
          <w:rFonts w:ascii="Arial" w:eastAsia="Calibri" w:hAnsi="Arial" w:cs="Arial"/>
          <w:sz w:val="24"/>
          <w:szCs w:val="20"/>
          <w:lang w:eastAsia="en-US"/>
        </w:rPr>
      </w:pPr>
    </w:p>
    <w:tbl>
      <w:tblPr>
        <w:tblW w:w="9636"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08"/>
        <w:gridCol w:w="2555"/>
        <w:gridCol w:w="2555"/>
        <w:gridCol w:w="1418"/>
      </w:tblGrid>
      <w:tr w:rsidR="0016677E" w:rsidRPr="0084053A" w14:paraId="5D14CB92" w14:textId="77777777" w:rsidTr="0016677E">
        <w:trPr>
          <w:trHeight w:val="942"/>
        </w:trPr>
        <w:tc>
          <w:tcPr>
            <w:tcW w:w="2840" w:type="dxa"/>
            <w:shd w:val="clear" w:color="auto" w:fill="2A3456"/>
            <w:vAlign w:val="center"/>
          </w:tcPr>
          <w:p w14:paraId="5A2E1374" w14:textId="77777777" w:rsidR="0016677E" w:rsidRPr="0084053A" w:rsidRDefault="0016677E" w:rsidP="0016677E">
            <w:pPr>
              <w:suppressAutoHyphens w:val="0"/>
              <w:spacing w:before="100" w:beforeAutospacing="1" w:after="100" w:afterAutospacing="1" w:line="240" w:lineRule="auto"/>
              <w:rPr>
                <w:rFonts w:ascii="Arial" w:hAnsi="Arial" w:cs="Arial"/>
                <w:color w:val="FFFFFF"/>
                <w:sz w:val="20"/>
                <w:szCs w:val="20"/>
                <w:lang w:eastAsia="pl-PL"/>
              </w:rPr>
            </w:pPr>
            <w:r w:rsidRPr="0084053A">
              <w:rPr>
                <w:rFonts w:ascii="Arial" w:hAnsi="Arial" w:cs="Arial"/>
                <w:color w:val="FFFFFF"/>
                <w:sz w:val="20"/>
                <w:szCs w:val="20"/>
                <w:lang w:eastAsia="pl-PL"/>
              </w:rPr>
              <w:t>Nazwa Produktu</w:t>
            </w:r>
          </w:p>
        </w:tc>
        <w:tc>
          <w:tcPr>
            <w:tcW w:w="2334" w:type="dxa"/>
            <w:shd w:val="clear" w:color="auto" w:fill="2A3456"/>
            <w:vAlign w:val="center"/>
          </w:tcPr>
          <w:p w14:paraId="34AD3DF4" w14:textId="77777777" w:rsidR="0016677E" w:rsidRPr="0084053A" w:rsidRDefault="0016677E" w:rsidP="0016677E">
            <w:pPr>
              <w:suppressAutoHyphens w:val="0"/>
              <w:spacing w:before="100" w:beforeAutospacing="1" w:after="100" w:afterAutospacing="1" w:line="240" w:lineRule="auto"/>
              <w:rPr>
                <w:rFonts w:ascii="Arial" w:hAnsi="Arial" w:cs="Arial"/>
                <w:color w:val="FFFFFF"/>
                <w:sz w:val="20"/>
                <w:szCs w:val="20"/>
                <w:lang w:eastAsia="pl-PL"/>
              </w:rPr>
            </w:pPr>
            <w:r w:rsidRPr="0084053A">
              <w:rPr>
                <w:rFonts w:ascii="Arial" w:hAnsi="Arial" w:cs="Arial"/>
                <w:color w:val="FFFFFF"/>
                <w:sz w:val="20"/>
                <w:szCs w:val="20"/>
                <w:lang w:eastAsia="pl-PL"/>
              </w:rPr>
              <w:t>Numer Seryjny</w:t>
            </w:r>
          </w:p>
        </w:tc>
        <w:tc>
          <w:tcPr>
            <w:tcW w:w="2334" w:type="dxa"/>
            <w:shd w:val="clear" w:color="auto" w:fill="2A3456"/>
            <w:vAlign w:val="center"/>
          </w:tcPr>
          <w:p w14:paraId="752E9A4C" w14:textId="77777777" w:rsidR="0016677E" w:rsidRPr="0084053A" w:rsidRDefault="0016677E" w:rsidP="0016677E">
            <w:pPr>
              <w:suppressAutoHyphens w:val="0"/>
              <w:spacing w:before="100" w:beforeAutospacing="1" w:after="100" w:afterAutospacing="1" w:line="240" w:lineRule="auto"/>
              <w:rPr>
                <w:rFonts w:ascii="Arial" w:hAnsi="Arial" w:cs="Arial"/>
                <w:color w:val="FFFFFF"/>
                <w:sz w:val="20"/>
                <w:szCs w:val="20"/>
                <w:lang w:eastAsia="pl-PL"/>
              </w:rPr>
            </w:pPr>
            <w:r w:rsidRPr="0084053A">
              <w:rPr>
                <w:rFonts w:ascii="Arial" w:hAnsi="Arial" w:cs="Arial"/>
                <w:color w:val="FFFFFF"/>
                <w:sz w:val="20"/>
                <w:szCs w:val="20"/>
                <w:lang w:eastAsia="pl-PL"/>
              </w:rPr>
              <w:t>Informacje Dodatkowe</w:t>
            </w:r>
          </w:p>
        </w:tc>
        <w:tc>
          <w:tcPr>
            <w:tcW w:w="1296" w:type="dxa"/>
            <w:shd w:val="clear" w:color="auto" w:fill="2A3456"/>
            <w:vAlign w:val="center"/>
          </w:tcPr>
          <w:p w14:paraId="17E23B97" w14:textId="77777777" w:rsidR="0016677E" w:rsidRPr="0084053A" w:rsidRDefault="0016677E" w:rsidP="0016677E">
            <w:pPr>
              <w:suppressAutoHyphens w:val="0"/>
              <w:spacing w:before="100" w:beforeAutospacing="1" w:after="100" w:afterAutospacing="1" w:line="240" w:lineRule="auto"/>
              <w:jc w:val="center"/>
              <w:rPr>
                <w:rFonts w:ascii="Arial" w:hAnsi="Arial" w:cs="Arial"/>
                <w:color w:val="FFFFFF"/>
                <w:sz w:val="20"/>
                <w:szCs w:val="20"/>
                <w:lang w:eastAsia="pl-PL"/>
              </w:rPr>
            </w:pPr>
            <w:r w:rsidRPr="0084053A">
              <w:rPr>
                <w:rFonts w:ascii="Arial" w:hAnsi="Arial" w:cs="Arial"/>
                <w:color w:val="FFFFFF"/>
                <w:sz w:val="20"/>
                <w:szCs w:val="20"/>
                <w:lang w:eastAsia="pl-PL"/>
              </w:rPr>
              <w:t>Liczba stanowisk</w:t>
            </w:r>
          </w:p>
        </w:tc>
      </w:tr>
      <w:tr w:rsidR="0016677E" w:rsidRPr="0084053A" w14:paraId="413012B1" w14:textId="77777777" w:rsidTr="00DF7231">
        <w:trPr>
          <w:trHeight w:val="1096"/>
        </w:trPr>
        <w:tc>
          <w:tcPr>
            <w:tcW w:w="2840" w:type="dxa"/>
            <w:shd w:val="clear" w:color="auto" w:fill="auto"/>
            <w:vAlign w:val="center"/>
          </w:tcPr>
          <w:p w14:paraId="01D29754" w14:textId="77777777" w:rsidR="0016677E" w:rsidRPr="0084053A" w:rsidRDefault="0016677E" w:rsidP="0016677E">
            <w:pPr>
              <w:suppressAutoHyphens w:val="0"/>
              <w:spacing w:before="100" w:beforeAutospacing="1" w:after="100" w:afterAutospacing="1" w:line="240" w:lineRule="auto"/>
              <w:rPr>
                <w:rFonts w:ascii="Arial" w:hAnsi="Arial" w:cs="Arial"/>
                <w:color w:val="2B2421"/>
                <w:sz w:val="20"/>
                <w:szCs w:val="20"/>
                <w:lang w:eastAsia="pl-PL"/>
              </w:rPr>
            </w:pPr>
            <w:r w:rsidRPr="0084053A">
              <w:rPr>
                <w:rFonts w:ascii="Arial" w:hAnsi="Arial" w:cs="Arial"/>
                <w:color w:val="2B2421"/>
                <w:sz w:val="20"/>
                <w:szCs w:val="20"/>
                <w:lang w:eastAsia="pl-PL"/>
              </w:rPr>
              <w:t>Symfonia ERP e-Przelewy</w:t>
            </w:r>
            <w:r w:rsidRPr="0084053A">
              <w:rPr>
                <w:rFonts w:ascii="Arial" w:hAnsi="Arial" w:cs="Arial"/>
                <w:color w:val="2B2421"/>
                <w:sz w:val="20"/>
                <w:szCs w:val="20"/>
                <w:lang w:eastAsia="pl-PL"/>
              </w:rPr>
              <w:br/>
            </w:r>
            <w:r w:rsidRPr="0084053A">
              <w:rPr>
                <w:rFonts w:ascii="Cambria Math" w:hAnsi="Cambria Math" w:cs="Cambria Math"/>
                <w:color w:val="2B2421"/>
                <w:sz w:val="20"/>
                <w:szCs w:val="20"/>
                <w:lang w:eastAsia="pl-PL"/>
              </w:rPr>
              <w:t>⤷</w:t>
            </w:r>
            <w:r w:rsidRPr="0084053A">
              <w:rPr>
                <w:rFonts w:ascii="Arial" w:hAnsi="Arial" w:cs="Arial"/>
                <w:color w:val="2B2421"/>
                <w:sz w:val="20"/>
                <w:szCs w:val="20"/>
                <w:lang w:eastAsia="pl-PL"/>
              </w:rPr>
              <w:t>Subskrypcja – Symfonia Gwarancja Podstawowa+</w:t>
            </w:r>
          </w:p>
        </w:tc>
        <w:tc>
          <w:tcPr>
            <w:tcW w:w="2334" w:type="dxa"/>
            <w:shd w:val="clear" w:color="auto" w:fill="auto"/>
            <w:vAlign w:val="center"/>
          </w:tcPr>
          <w:p w14:paraId="07042B97" w14:textId="77777777" w:rsidR="0016677E" w:rsidRPr="0084053A" w:rsidRDefault="0016677E" w:rsidP="0016677E">
            <w:pPr>
              <w:suppressAutoHyphens w:val="0"/>
              <w:spacing w:before="100" w:beforeAutospacing="1" w:after="100" w:afterAutospacing="1" w:line="240" w:lineRule="auto"/>
              <w:jc w:val="center"/>
              <w:rPr>
                <w:rFonts w:ascii="Arial" w:hAnsi="Arial" w:cs="Arial"/>
                <w:color w:val="2B2421"/>
                <w:sz w:val="20"/>
                <w:szCs w:val="20"/>
                <w:lang w:eastAsia="pl-PL"/>
              </w:rPr>
            </w:pPr>
            <w:r w:rsidRPr="0084053A">
              <w:rPr>
                <w:rFonts w:ascii="Arial" w:hAnsi="Arial" w:cs="Arial"/>
                <w:color w:val="2B2421"/>
                <w:sz w:val="20"/>
                <w:szCs w:val="20"/>
                <w:lang w:eastAsia="pl-PL"/>
              </w:rPr>
              <w:t>EPF-109556</w:t>
            </w:r>
          </w:p>
        </w:tc>
        <w:tc>
          <w:tcPr>
            <w:tcW w:w="2334" w:type="dxa"/>
            <w:shd w:val="clear" w:color="auto" w:fill="auto"/>
            <w:vAlign w:val="center"/>
          </w:tcPr>
          <w:p w14:paraId="4608EA91" w14:textId="77777777" w:rsidR="0016677E" w:rsidRPr="0084053A" w:rsidRDefault="0016677E" w:rsidP="0016677E">
            <w:pPr>
              <w:suppressAutoHyphens w:val="0"/>
              <w:spacing w:after="0" w:line="240" w:lineRule="auto"/>
              <w:rPr>
                <w:rFonts w:ascii="Arial" w:hAnsi="Arial" w:cs="Arial"/>
                <w:color w:val="2B2421"/>
                <w:sz w:val="20"/>
                <w:szCs w:val="20"/>
                <w:lang w:eastAsia="pl-PL"/>
              </w:rPr>
            </w:pPr>
            <w:r w:rsidRPr="0084053A">
              <w:rPr>
                <w:rFonts w:ascii="Arial" w:hAnsi="Arial" w:cs="Arial"/>
                <w:color w:val="2B2421"/>
                <w:sz w:val="20"/>
                <w:szCs w:val="20"/>
                <w:lang w:eastAsia="pl-PL"/>
              </w:rPr>
              <w:t>Dotyczy: e-Przelewy.</w:t>
            </w:r>
            <w:r w:rsidRPr="0084053A">
              <w:rPr>
                <w:rFonts w:ascii="Arial" w:hAnsi="Arial" w:cs="Arial"/>
                <w:color w:val="2B2421"/>
                <w:sz w:val="20"/>
                <w:szCs w:val="20"/>
                <w:lang w:eastAsia="pl-PL"/>
              </w:rPr>
              <w:br/>
              <w:t>Usługa ważna do 2025.09.18</w:t>
            </w:r>
          </w:p>
        </w:tc>
        <w:tc>
          <w:tcPr>
            <w:tcW w:w="1296" w:type="dxa"/>
            <w:shd w:val="clear" w:color="auto" w:fill="auto"/>
            <w:vAlign w:val="center"/>
          </w:tcPr>
          <w:p w14:paraId="5F1B9BAD" w14:textId="77777777" w:rsidR="0016677E" w:rsidRPr="0084053A" w:rsidRDefault="0016677E" w:rsidP="0016677E">
            <w:pPr>
              <w:suppressAutoHyphens w:val="0"/>
              <w:spacing w:after="0" w:line="240" w:lineRule="auto"/>
              <w:jc w:val="center"/>
              <w:rPr>
                <w:rFonts w:ascii="Arial" w:eastAsia="Calibri" w:hAnsi="Arial" w:cs="Arial"/>
                <w:sz w:val="20"/>
                <w:szCs w:val="20"/>
                <w:lang w:eastAsia="en-US"/>
              </w:rPr>
            </w:pPr>
            <w:r w:rsidRPr="0084053A">
              <w:rPr>
                <w:rFonts w:ascii="Arial" w:eastAsia="Calibri" w:hAnsi="Arial" w:cs="Arial"/>
                <w:sz w:val="20"/>
                <w:szCs w:val="20"/>
                <w:lang w:eastAsia="en-US"/>
              </w:rPr>
              <w:t>1</w:t>
            </w:r>
          </w:p>
        </w:tc>
      </w:tr>
      <w:tr w:rsidR="0016677E" w:rsidRPr="0084053A" w14:paraId="67A27075" w14:textId="77777777" w:rsidTr="0016677E">
        <w:trPr>
          <w:trHeight w:val="1402"/>
        </w:trPr>
        <w:tc>
          <w:tcPr>
            <w:tcW w:w="2840" w:type="dxa"/>
            <w:shd w:val="clear" w:color="auto" w:fill="auto"/>
            <w:vAlign w:val="center"/>
          </w:tcPr>
          <w:p w14:paraId="6C49D7C8" w14:textId="77777777" w:rsidR="0016677E" w:rsidRPr="0084053A" w:rsidRDefault="0016677E" w:rsidP="0016677E">
            <w:pPr>
              <w:suppressAutoHyphens w:val="0"/>
              <w:spacing w:before="100" w:beforeAutospacing="1" w:after="100" w:afterAutospacing="1" w:line="240" w:lineRule="auto"/>
              <w:rPr>
                <w:rFonts w:ascii="Arial" w:hAnsi="Arial" w:cs="Arial"/>
                <w:color w:val="2B2421"/>
                <w:sz w:val="20"/>
                <w:szCs w:val="20"/>
                <w:lang w:eastAsia="pl-PL"/>
              </w:rPr>
            </w:pPr>
            <w:proofErr w:type="spellStart"/>
            <w:r w:rsidRPr="0084053A">
              <w:rPr>
                <w:rFonts w:ascii="Arial" w:hAnsi="Arial" w:cs="Arial"/>
                <w:color w:val="2B2421"/>
                <w:sz w:val="20"/>
                <w:szCs w:val="20"/>
                <w:lang w:eastAsia="pl-PL"/>
              </w:rPr>
              <w:t>Sage</w:t>
            </w:r>
            <w:proofErr w:type="spellEnd"/>
            <w:r w:rsidRPr="0084053A">
              <w:rPr>
                <w:rFonts w:ascii="Arial" w:hAnsi="Arial" w:cs="Arial"/>
                <w:color w:val="2B2421"/>
                <w:sz w:val="20"/>
                <w:szCs w:val="20"/>
                <w:lang w:eastAsia="pl-PL"/>
              </w:rPr>
              <w:t xml:space="preserve"> Symfonia ERP Środki Trwałe</w:t>
            </w:r>
            <w:r w:rsidRPr="0084053A">
              <w:rPr>
                <w:rFonts w:ascii="Arial" w:hAnsi="Arial" w:cs="Arial"/>
                <w:color w:val="2B2421"/>
                <w:sz w:val="20"/>
                <w:szCs w:val="20"/>
                <w:lang w:eastAsia="pl-PL"/>
              </w:rPr>
              <w:br/>
            </w:r>
            <w:r w:rsidRPr="0084053A">
              <w:rPr>
                <w:rFonts w:ascii="Cambria Math" w:hAnsi="Cambria Math" w:cs="Cambria Math"/>
                <w:color w:val="2B2421"/>
                <w:sz w:val="20"/>
                <w:szCs w:val="20"/>
                <w:lang w:eastAsia="pl-PL"/>
              </w:rPr>
              <w:t>⤷</w:t>
            </w:r>
            <w:r w:rsidRPr="0084053A">
              <w:rPr>
                <w:rFonts w:ascii="Arial" w:hAnsi="Arial" w:cs="Arial"/>
                <w:color w:val="2B2421"/>
                <w:sz w:val="20"/>
                <w:szCs w:val="20"/>
                <w:lang w:eastAsia="pl-PL"/>
              </w:rPr>
              <w:t>Subskrypcja - Symfonia Gwarancja Podstawowa+</w:t>
            </w:r>
          </w:p>
        </w:tc>
        <w:tc>
          <w:tcPr>
            <w:tcW w:w="2334" w:type="dxa"/>
            <w:shd w:val="clear" w:color="auto" w:fill="auto"/>
            <w:vAlign w:val="center"/>
          </w:tcPr>
          <w:p w14:paraId="67E7F86F" w14:textId="77777777" w:rsidR="0016677E" w:rsidRPr="0084053A" w:rsidRDefault="0016677E" w:rsidP="0016677E">
            <w:pPr>
              <w:suppressAutoHyphens w:val="0"/>
              <w:spacing w:before="100" w:beforeAutospacing="1" w:after="100" w:afterAutospacing="1" w:line="240" w:lineRule="auto"/>
              <w:jc w:val="center"/>
              <w:rPr>
                <w:rFonts w:ascii="Arial" w:hAnsi="Arial" w:cs="Arial"/>
                <w:color w:val="2B2421"/>
                <w:sz w:val="20"/>
                <w:szCs w:val="20"/>
                <w:lang w:eastAsia="pl-PL"/>
              </w:rPr>
            </w:pPr>
            <w:r w:rsidRPr="0084053A">
              <w:rPr>
                <w:rFonts w:ascii="Arial" w:hAnsi="Arial" w:cs="Arial"/>
                <w:color w:val="2B2421"/>
                <w:sz w:val="20"/>
                <w:szCs w:val="20"/>
                <w:lang w:eastAsia="pl-PL"/>
              </w:rPr>
              <w:t>STF-100709</w:t>
            </w:r>
          </w:p>
        </w:tc>
        <w:tc>
          <w:tcPr>
            <w:tcW w:w="2334" w:type="dxa"/>
            <w:shd w:val="clear" w:color="auto" w:fill="auto"/>
            <w:vAlign w:val="center"/>
          </w:tcPr>
          <w:p w14:paraId="4932A000" w14:textId="77777777" w:rsidR="0016677E" w:rsidRDefault="0016677E" w:rsidP="0016677E">
            <w:pPr>
              <w:suppressAutoHyphens w:val="0"/>
              <w:spacing w:after="0" w:line="240" w:lineRule="auto"/>
              <w:rPr>
                <w:rFonts w:ascii="Arial" w:hAnsi="Arial" w:cs="Arial"/>
                <w:color w:val="2B2421"/>
                <w:sz w:val="20"/>
                <w:szCs w:val="20"/>
                <w:lang w:eastAsia="pl-PL"/>
              </w:rPr>
            </w:pPr>
            <w:r w:rsidRPr="0084053A">
              <w:rPr>
                <w:rFonts w:ascii="Arial" w:hAnsi="Arial" w:cs="Arial"/>
                <w:color w:val="2B2421"/>
                <w:sz w:val="20"/>
                <w:szCs w:val="20"/>
                <w:lang w:eastAsia="pl-PL"/>
              </w:rPr>
              <w:t>Dotyczy: Środki Trwałe Extra.</w:t>
            </w:r>
            <w:r w:rsidRPr="0084053A">
              <w:rPr>
                <w:rFonts w:ascii="Arial" w:hAnsi="Arial" w:cs="Arial"/>
                <w:color w:val="2B2421"/>
                <w:sz w:val="20"/>
                <w:szCs w:val="20"/>
                <w:lang w:eastAsia="pl-PL"/>
              </w:rPr>
              <w:br/>
              <w:t>Program 1-stanowiskowy.</w:t>
            </w:r>
            <w:r w:rsidRPr="0084053A">
              <w:rPr>
                <w:rFonts w:ascii="Arial" w:hAnsi="Arial" w:cs="Arial"/>
                <w:color w:val="2B2421"/>
                <w:sz w:val="20"/>
                <w:szCs w:val="20"/>
                <w:lang w:eastAsia="pl-PL"/>
              </w:rPr>
              <w:br/>
              <w:t xml:space="preserve">Usługa ważna do </w:t>
            </w:r>
          </w:p>
          <w:p w14:paraId="36310C7F" w14:textId="77777777" w:rsidR="0016677E" w:rsidRPr="0084053A" w:rsidRDefault="0016677E" w:rsidP="0016677E">
            <w:pPr>
              <w:suppressAutoHyphens w:val="0"/>
              <w:spacing w:after="0" w:line="240" w:lineRule="auto"/>
              <w:rPr>
                <w:rFonts w:ascii="Arial" w:hAnsi="Arial" w:cs="Arial"/>
                <w:color w:val="2B2421"/>
                <w:sz w:val="20"/>
                <w:szCs w:val="20"/>
                <w:lang w:eastAsia="pl-PL"/>
              </w:rPr>
            </w:pPr>
            <w:r w:rsidRPr="0084053A">
              <w:rPr>
                <w:rFonts w:ascii="Arial" w:hAnsi="Arial" w:cs="Arial"/>
                <w:color w:val="2B2421"/>
                <w:sz w:val="20"/>
                <w:szCs w:val="20"/>
                <w:lang w:eastAsia="pl-PL"/>
              </w:rPr>
              <w:t xml:space="preserve">2025-09-18                                            </w:t>
            </w:r>
          </w:p>
        </w:tc>
        <w:tc>
          <w:tcPr>
            <w:tcW w:w="1296" w:type="dxa"/>
            <w:shd w:val="clear" w:color="auto" w:fill="auto"/>
            <w:vAlign w:val="center"/>
          </w:tcPr>
          <w:p w14:paraId="12B93E94" w14:textId="77777777" w:rsidR="0016677E" w:rsidRPr="0084053A" w:rsidRDefault="0016677E" w:rsidP="0016677E">
            <w:pPr>
              <w:suppressAutoHyphens w:val="0"/>
              <w:spacing w:after="0" w:line="240" w:lineRule="auto"/>
              <w:jc w:val="center"/>
              <w:rPr>
                <w:rFonts w:ascii="Arial" w:eastAsia="Calibri" w:hAnsi="Arial" w:cs="Arial"/>
                <w:sz w:val="20"/>
                <w:szCs w:val="20"/>
                <w:lang w:eastAsia="en-US"/>
              </w:rPr>
            </w:pPr>
            <w:r w:rsidRPr="0084053A">
              <w:rPr>
                <w:rFonts w:ascii="Arial" w:eastAsia="Calibri" w:hAnsi="Arial" w:cs="Arial"/>
                <w:sz w:val="20"/>
                <w:szCs w:val="20"/>
                <w:lang w:eastAsia="en-US"/>
              </w:rPr>
              <w:t>1</w:t>
            </w:r>
          </w:p>
        </w:tc>
      </w:tr>
      <w:tr w:rsidR="0016677E" w:rsidRPr="0084053A" w14:paraId="15A6DD09" w14:textId="77777777" w:rsidTr="00DF7231">
        <w:trPr>
          <w:trHeight w:val="2266"/>
        </w:trPr>
        <w:tc>
          <w:tcPr>
            <w:tcW w:w="2840" w:type="dxa"/>
            <w:shd w:val="clear" w:color="auto" w:fill="auto"/>
            <w:vAlign w:val="center"/>
          </w:tcPr>
          <w:p w14:paraId="5DC11749" w14:textId="2E910FE9" w:rsidR="0016677E" w:rsidRPr="0084053A" w:rsidRDefault="0016677E" w:rsidP="0016677E">
            <w:pPr>
              <w:suppressAutoHyphens w:val="0"/>
              <w:spacing w:before="100" w:beforeAutospacing="1" w:after="100" w:afterAutospacing="1" w:line="240" w:lineRule="auto"/>
              <w:rPr>
                <w:rFonts w:ascii="Arial" w:hAnsi="Arial" w:cs="Arial"/>
                <w:color w:val="2B2421"/>
                <w:sz w:val="20"/>
                <w:szCs w:val="20"/>
                <w:lang w:eastAsia="pl-PL"/>
              </w:rPr>
            </w:pPr>
            <w:proofErr w:type="spellStart"/>
            <w:r w:rsidRPr="0084053A">
              <w:rPr>
                <w:rFonts w:ascii="Arial" w:hAnsi="Arial" w:cs="Arial"/>
                <w:color w:val="2B2421"/>
                <w:sz w:val="20"/>
                <w:szCs w:val="20"/>
                <w:lang w:eastAsia="pl-PL"/>
              </w:rPr>
              <w:t>Sage</w:t>
            </w:r>
            <w:proofErr w:type="spellEnd"/>
            <w:r w:rsidRPr="0084053A">
              <w:rPr>
                <w:rFonts w:ascii="Arial" w:hAnsi="Arial" w:cs="Arial"/>
                <w:color w:val="2B2421"/>
                <w:sz w:val="20"/>
                <w:szCs w:val="20"/>
                <w:lang w:eastAsia="pl-PL"/>
              </w:rPr>
              <w:t xml:space="preserve"> Symfonia ERP Finanse </w:t>
            </w:r>
            <w:r w:rsidR="00402F40">
              <w:rPr>
                <w:rFonts w:ascii="Arial" w:hAnsi="Arial" w:cs="Arial"/>
                <w:color w:val="2B2421"/>
                <w:sz w:val="20"/>
                <w:szCs w:val="20"/>
                <w:lang w:eastAsia="pl-PL"/>
              </w:rPr>
              <w:br/>
            </w:r>
            <w:r w:rsidRPr="0084053A">
              <w:rPr>
                <w:rFonts w:ascii="Arial" w:hAnsi="Arial" w:cs="Arial"/>
                <w:color w:val="2B2421"/>
                <w:sz w:val="20"/>
                <w:szCs w:val="20"/>
                <w:lang w:eastAsia="pl-PL"/>
              </w:rPr>
              <w:t>i Księgowość</w:t>
            </w:r>
            <w:r w:rsidRPr="0084053A">
              <w:rPr>
                <w:rFonts w:ascii="Arial" w:hAnsi="Arial" w:cs="Arial"/>
                <w:color w:val="2B2421"/>
                <w:sz w:val="20"/>
                <w:szCs w:val="20"/>
                <w:lang w:eastAsia="pl-PL"/>
              </w:rPr>
              <w:br/>
            </w:r>
            <w:r w:rsidRPr="0084053A">
              <w:rPr>
                <w:rFonts w:ascii="Cambria Math" w:hAnsi="Cambria Math" w:cs="Cambria Math"/>
                <w:color w:val="2B2421"/>
                <w:sz w:val="20"/>
                <w:szCs w:val="20"/>
                <w:lang w:eastAsia="pl-PL"/>
              </w:rPr>
              <w:t>⤷</w:t>
            </w:r>
            <w:r w:rsidRPr="0084053A">
              <w:rPr>
                <w:rFonts w:ascii="Arial" w:hAnsi="Arial" w:cs="Arial"/>
                <w:color w:val="2B2421"/>
                <w:sz w:val="20"/>
                <w:szCs w:val="20"/>
                <w:lang w:eastAsia="pl-PL"/>
              </w:rPr>
              <w:t>Subskrypcja – Symfonia Gwarancja Podstawowa+</w:t>
            </w:r>
          </w:p>
        </w:tc>
        <w:tc>
          <w:tcPr>
            <w:tcW w:w="2334" w:type="dxa"/>
            <w:shd w:val="clear" w:color="auto" w:fill="auto"/>
            <w:vAlign w:val="center"/>
          </w:tcPr>
          <w:p w14:paraId="53A7431B" w14:textId="77777777" w:rsidR="0016677E" w:rsidRPr="0084053A" w:rsidRDefault="0016677E" w:rsidP="0016677E">
            <w:pPr>
              <w:suppressAutoHyphens w:val="0"/>
              <w:spacing w:before="100" w:beforeAutospacing="1" w:after="100" w:afterAutospacing="1" w:line="240" w:lineRule="auto"/>
              <w:jc w:val="center"/>
              <w:rPr>
                <w:rFonts w:ascii="Arial" w:hAnsi="Arial" w:cs="Arial"/>
                <w:color w:val="2B2421"/>
                <w:sz w:val="20"/>
                <w:szCs w:val="20"/>
                <w:lang w:eastAsia="pl-PL"/>
              </w:rPr>
            </w:pPr>
            <w:r w:rsidRPr="0084053A">
              <w:rPr>
                <w:rFonts w:ascii="Arial" w:hAnsi="Arial" w:cs="Arial"/>
                <w:color w:val="2B2421"/>
                <w:sz w:val="20"/>
                <w:szCs w:val="20"/>
                <w:lang w:eastAsia="pl-PL"/>
              </w:rPr>
              <w:t>FKF-100790</w:t>
            </w:r>
          </w:p>
        </w:tc>
        <w:tc>
          <w:tcPr>
            <w:tcW w:w="2334" w:type="dxa"/>
            <w:shd w:val="clear" w:color="auto" w:fill="auto"/>
            <w:vAlign w:val="center"/>
          </w:tcPr>
          <w:p w14:paraId="52C638C0" w14:textId="2F697D94" w:rsidR="0016677E" w:rsidRDefault="0016677E" w:rsidP="0016677E">
            <w:pPr>
              <w:suppressAutoHyphens w:val="0"/>
              <w:spacing w:after="0" w:line="240" w:lineRule="auto"/>
              <w:rPr>
                <w:rFonts w:ascii="Arial" w:hAnsi="Arial" w:cs="Arial"/>
                <w:color w:val="2B2421"/>
                <w:sz w:val="20"/>
                <w:szCs w:val="20"/>
                <w:lang w:eastAsia="pl-PL"/>
              </w:rPr>
            </w:pPr>
            <w:r w:rsidRPr="0084053A">
              <w:rPr>
                <w:rFonts w:ascii="Arial" w:hAnsi="Arial" w:cs="Arial"/>
                <w:color w:val="2B2421"/>
                <w:sz w:val="20"/>
                <w:szCs w:val="20"/>
                <w:lang w:eastAsia="pl-PL"/>
              </w:rPr>
              <w:t xml:space="preserve">Dotyczy: Finanse </w:t>
            </w:r>
            <w:r w:rsidR="00402F40">
              <w:rPr>
                <w:rFonts w:ascii="Arial" w:hAnsi="Arial" w:cs="Arial"/>
                <w:color w:val="2B2421"/>
                <w:sz w:val="20"/>
                <w:szCs w:val="20"/>
                <w:lang w:eastAsia="pl-PL"/>
              </w:rPr>
              <w:br/>
            </w:r>
            <w:r w:rsidRPr="0084053A">
              <w:rPr>
                <w:rFonts w:ascii="Arial" w:hAnsi="Arial" w:cs="Arial"/>
                <w:color w:val="2B2421"/>
                <w:sz w:val="20"/>
                <w:szCs w:val="20"/>
                <w:lang w:eastAsia="pl-PL"/>
              </w:rPr>
              <w:t>i Księgowość Extra.</w:t>
            </w:r>
            <w:r w:rsidRPr="0084053A">
              <w:rPr>
                <w:rFonts w:ascii="Arial" w:hAnsi="Arial" w:cs="Arial"/>
                <w:color w:val="2B2421"/>
                <w:sz w:val="20"/>
                <w:szCs w:val="20"/>
                <w:lang w:eastAsia="pl-PL"/>
              </w:rPr>
              <w:br/>
              <w:t>Program 11-stanowiskowy.</w:t>
            </w:r>
            <w:r w:rsidRPr="0084053A">
              <w:rPr>
                <w:rFonts w:ascii="Arial" w:hAnsi="Arial" w:cs="Arial"/>
                <w:color w:val="2B2421"/>
                <w:sz w:val="20"/>
                <w:szCs w:val="20"/>
                <w:lang w:eastAsia="pl-PL"/>
              </w:rPr>
              <w:br/>
              <w:t xml:space="preserve">Usługa ważna do </w:t>
            </w:r>
          </w:p>
          <w:p w14:paraId="197C04B4" w14:textId="77777777" w:rsidR="0016677E" w:rsidRDefault="0016677E" w:rsidP="0016677E">
            <w:pPr>
              <w:suppressAutoHyphens w:val="0"/>
              <w:spacing w:after="0" w:line="240" w:lineRule="auto"/>
              <w:rPr>
                <w:rFonts w:ascii="Arial" w:hAnsi="Arial" w:cs="Arial"/>
                <w:color w:val="2B2421"/>
                <w:sz w:val="20"/>
                <w:szCs w:val="20"/>
                <w:lang w:eastAsia="pl-PL"/>
              </w:rPr>
            </w:pPr>
            <w:r w:rsidRPr="0084053A">
              <w:rPr>
                <w:rFonts w:ascii="Arial" w:hAnsi="Arial" w:cs="Arial"/>
                <w:color w:val="2B2421"/>
                <w:sz w:val="20"/>
                <w:szCs w:val="20"/>
                <w:lang w:eastAsia="pl-PL"/>
              </w:rPr>
              <w:t xml:space="preserve">2025-09-18       </w:t>
            </w:r>
          </w:p>
          <w:p w14:paraId="45CD36E5" w14:textId="77777777" w:rsidR="0016677E" w:rsidRPr="0084053A" w:rsidRDefault="0016677E" w:rsidP="0016677E">
            <w:pPr>
              <w:suppressAutoHyphens w:val="0"/>
              <w:spacing w:after="0" w:line="240" w:lineRule="auto"/>
              <w:rPr>
                <w:rFonts w:ascii="Arial" w:hAnsi="Arial" w:cs="Arial"/>
                <w:color w:val="2B2421"/>
                <w:sz w:val="20"/>
                <w:szCs w:val="20"/>
                <w:lang w:eastAsia="pl-PL"/>
              </w:rPr>
            </w:pPr>
            <w:r w:rsidRPr="0084053A">
              <w:rPr>
                <w:rFonts w:ascii="Arial" w:hAnsi="Arial" w:cs="Arial"/>
                <w:color w:val="2B2421"/>
                <w:sz w:val="20"/>
                <w:szCs w:val="20"/>
                <w:lang w:eastAsia="pl-PL"/>
              </w:rPr>
              <w:t>Program 13-stanowiskowy.</w:t>
            </w:r>
          </w:p>
        </w:tc>
        <w:tc>
          <w:tcPr>
            <w:tcW w:w="1296" w:type="dxa"/>
            <w:shd w:val="clear" w:color="auto" w:fill="auto"/>
            <w:vAlign w:val="center"/>
          </w:tcPr>
          <w:p w14:paraId="6CBFD04C" w14:textId="77777777" w:rsidR="0016677E" w:rsidRPr="0084053A" w:rsidRDefault="0016677E" w:rsidP="0016677E">
            <w:pPr>
              <w:suppressAutoHyphens w:val="0"/>
              <w:spacing w:after="0" w:line="240" w:lineRule="auto"/>
              <w:jc w:val="center"/>
              <w:rPr>
                <w:rFonts w:ascii="Arial" w:eastAsia="Calibri" w:hAnsi="Arial" w:cs="Arial"/>
                <w:sz w:val="20"/>
                <w:szCs w:val="20"/>
                <w:lang w:eastAsia="en-US"/>
              </w:rPr>
            </w:pPr>
            <w:r w:rsidRPr="0084053A">
              <w:rPr>
                <w:rFonts w:ascii="Arial" w:eastAsia="Calibri" w:hAnsi="Arial" w:cs="Arial"/>
                <w:sz w:val="20"/>
                <w:szCs w:val="20"/>
                <w:lang w:eastAsia="en-US"/>
              </w:rPr>
              <w:t>13</w:t>
            </w:r>
          </w:p>
        </w:tc>
      </w:tr>
      <w:tr w:rsidR="0016677E" w:rsidRPr="0084053A" w14:paraId="7A0BEB82" w14:textId="77777777" w:rsidTr="00DF7231">
        <w:trPr>
          <w:trHeight w:val="1257"/>
        </w:trPr>
        <w:tc>
          <w:tcPr>
            <w:tcW w:w="2840" w:type="dxa"/>
            <w:shd w:val="clear" w:color="auto" w:fill="auto"/>
            <w:vAlign w:val="center"/>
          </w:tcPr>
          <w:p w14:paraId="3D7A6BA0" w14:textId="77777777" w:rsidR="0016677E" w:rsidRPr="0084053A" w:rsidRDefault="0016677E" w:rsidP="0016677E">
            <w:pPr>
              <w:suppressAutoHyphens w:val="0"/>
              <w:spacing w:before="100" w:beforeAutospacing="1" w:after="100" w:afterAutospacing="1" w:line="240" w:lineRule="auto"/>
              <w:rPr>
                <w:rFonts w:ascii="Arial" w:hAnsi="Arial" w:cs="Arial"/>
                <w:color w:val="2B2421"/>
                <w:sz w:val="20"/>
                <w:szCs w:val="20"/>
                <w:lang w:eastAsia="pl-PL"/>
              </w:rPr>
            </w:pPr>
            <w:proofErr w:type="spellStart"/>
            <w:r w:rsidRPr="0084053A">
              <w:rPr>
                <w:rFonts w:ascii="Arial" w:hAnsi="Arial" w:cs="Arial"/>
                <w:color w:val="2B2421"/>
                <w:sz w:val="20"/>
                <w:szCs w:val="20"/>
                <w:lang w:eastAsia="pl-PL"/>
              </w:rPr>
              <w:t>Sage</w:t>
            </w:r>
            <w:proofErr w:type="spellEnd"/>
            <w:r w:rsidRPr="0084053A">
              <w:rPr>
                <w:rFonts w:ascii="Arial" w:hAnsi="Arial" w:cs="Arial"/>
                <w:color w:val="2B2421"/>
                <w:sz w:val="20"/>
                <w:szCs w:val="20"/>
                <w:lang w:eastAsia="pl-PL"/>
              </w:rPr>
              <w:t xml:space="preserve"> Symfonia ERP Handel</w:t>
            </w:r>
            <w:r w:rsidRPr="0084053A">
              <w:rPr>
                <w:rFonts w:ascii="Arial" w:hAnsi="Arial" w:cs="Arial"/>
                <w:color w:val="2B2421"/>
                <w:sz w:val="20"/>
                <w:szCs w:val="20"/>
                <w:lang w:eastAsia="pl-PL"/>
              </w:rPr>
              <w:br/>
            </w:r>
            <w:r w:rsidRPr="0084053A">
              <w:rPr>
                <w:rFonts w:ascii="Cambria Math" w:hAnsi="Cambria Math" w:cs="Cambria Math"/>
                <w:color w:val="2B2421"/>
                <w:sz w:val="20"/>
                <w:szCs w:val="20"/>
                <w:lang w:eastAsia="pl-PL"/>
              </w:rPr>
              <w:t>⤷</w:t>
            </w:r>
            <w:r w:rsidRPr="0084053A">
              <w:rPr>
                <w:rFonts w:ascii="Arial" w:hAnsi="Arial" w:cs="Arial"/>
                <w:color w:val="2B2421"/>
                <w:sz w:val="20"/>
                <w:szCs w:val="20"/>
                <w:lang w:eastAsia="pl-PL"/>
              </w:rPr>
              <w:t>Subskrypcja – Symfonia Gwarancja Podstawowa+</w:t>
            </w:r>
          </w:p>
        </w:tc>
        <w:tc>
          <w:tcPr>
            <w:tcW w:w="2334" w:type="dxa"/>
            <w:shd w:val="clear" w:color="auto" w:fill="auto"/>
            <w:vAlign w:val="center"/>
          </w:tcPr>
          <w:p w14:paraId="1C7FAC4C" w14:textId="77777777" w:rsidR="0016677E" w:rsidRPr="0084053A" w:rsidRDefault="0016677E" w:rsidP="0016677E">
            <w:pPr>
              <w:suppressAutoHyphens w:val="0"/>
              <w:spacing w:before="100" w:beforeAutospacing="1" w:after="100" w:afterAutospacing="1" w:line="240" w:lineRule="auto"/>
              <w:jc w:val="center"/>
              <w:rPr>
                <w:rFonts w:ascii="Arial" w:hAnsi="Arial" w:cs="Arial"/>
                <w:color w:val="2B2421"/>
                <w:sz w:val="20"/>
                <w:szCs w:val="20"/>
                <w:lang w:eastAsia="pl-PL"/>
              </w:rPr>
            </w:pPr>
            <w:r w:rsidRPr="0084053A">
              <w:rPr>
                <w:rFonts w:ascii="Arial" w:hAnsi="Arial" w:cs="Arial"/>
                <w:color w:val="2B2421"/>
                <w:sz w:val="20"/>
                <w:szCs w:val="20"/>
                <w:lang w:eastAsia="pl-PL"/>
              </w:rPr>
              <w:t>HMF-100179</w:t>
            </w:r>
          </w:p>
        </w:tc>
        <w:tc>
          <w:tcPr>
            <w:tcW w:w="2334" w:type="dxa"/>
            <w:shd w:val="clear" w:color="auto" w:fill="auto"/>
            <w:vAlign w:val="center"/>
          </w:tcPr>
          <w:p w14:paraId="6901AAE9" w14:textId="77777777" w:rsidR="0016677E" w:rsidRDefault="0016677E" w:rsidP="0016677E">
            <w:pPr>
              <w:suppressAutoHyphens w:val="0"/>
              <w:spacing w:after="0" w:line="240" w:lineRule="auto"/>
              <w:rPr>
                <w:rFonts w:ascii="Arial" w:hAnsi="Arial" w:cs="Arial"/>
                <w:color w:val="2B2421"/>
                <w:sz w:val="20"/>
                <w:szCs w:val="20"/>
                <w:lang w:eastAsia="pl-PL"/>
              </w:rPr>
            </w:pPr>
            <w:r w:rsidRPr="0084053A">
              <w:rPr>
                <w:rFonts w:ascii="Arial" w:hAnsi="Arial" w:cs="Arial"/>
                <w:color w:val="2B2421"/>
                <w:sz w:val="20"/>
                <w:szCs w:val="20"/>
                <w:lang w:eastAsia="pl-PL"/>
              </w:rPr>
              <w:t>Dotyczy: Handel Extra.</w:t>
            </w:r>
            <w:r w:rsidRPr="0084053A">
              <w:rPr>
                <w:rFonts w:ascii="Arial" w:hAnsi="Arial" w:cs="Arial"/>
                <w:color w:val="2B2421"/>
                <w:sz w:val="20"/>
                <w:szCs w:val="20"/>
                <w:lang w:eastAsia="pl-PL"/>
              </w:rPr>
              <w:br/>
              <w:t>Program 7-stanowiskowy.</w:t>
            </w:r>
            <w:r w:rsidRPr="0084053A">
              <w:rPr>
                <w:rFonts w:ascii="Arial" w:hAnsi="Arial" w:cs="Arial"/>
                <w:color w:val="2B2421"/>
                <w:sz w:val="20"/>
                <w:szCs w:val="20"/>
                <w:lang w:eastAsia="pl-PL"/>
              </w:rPr>
              <w:br/>
              <w:t xml:space="preserve">Usługa ważna do </w:t>
            </w:r>
          </w:p>
          <w:p w14:paraId="00069B8B" w14:textId="77777777" w:rsidR="0016677E" w:rsidRPr="0084053A" w:rsidRDefault="0016677E" w:rsidP="0016677E">
            <w:pPr>
              <w:suppressAutoHyphens w:val="0"/>
              <w:spacing w:after="0" w:line="240" w:lineRule="auto"/>
              <w:rPr>
                <w:rFonts w:ascii="Arial" w:hAnsi="Arial" w:cs="Arial"/>
                <w:color w:val="2B2421"/>
                <w:sz w:val="20"/>
                <w:szCs w:val="20"/>
                <w:lang w:eastAsia="pl-PL"/>
              </w:rPr>
            </w:pPr>
            <w:r w:rsidRPr="0084053A">
              <w:rPr>
                <w:rFonts w:ascii="Arial" w:hAnsi="Arial" w:cs="Arial"/>
                <w:color w:val="2B2421"/>
                <w:sz w:val="20"/>
                <w:szCs w:val="20"/>
                <w:lang w:eastAsia="pl-PL"/>
              </w:rPr>
              <w:t xml:space="preserve">2025-09-18        </w:t>
            </w:r>
          </w:p>
        </w:tc>
        <w:tc>
          <w:tcPr>
            <w:tcW w:w="1296" w:type="dxa"/>
            <w:shd w:val="clear" w:color="auto" w:fill="auto"/>
            <w:vAlign w:val="center"/>
          </w:tcPr>
          <w:p w14:paraId="1889D062" w14:textId="77777777" w:rsidR="0016677E" w:rsidRPr="0084053A" w:rsidRDefault="0016677E" w:rsidP="0016677E">
            <w:pPr>
              <w:suppressAutoHyphens w:val="0"/>
              <w:spacing w:after="0" w:line="240" w:lineRule="auto"/>
              <w:jc w:val="center"/>
              <w:rPr>
                <w:rFonts w:ascii="Arial" w:eastAsia="Calibri" w:hAnsi="Arial" w:cs="Arial"/>
                <w:sz w:val="20"/>
                <w:szCs w:val="20"/>
                <w:lang w:eastAsia="en-US"/>
              </w:rPr>
            </w:pPr>
            <w:r w:rsidRPr="0084053A">
              <w:rPr>
                <w:rFonts w:ascii="Arial" w:eastAsia="Calibri" w:hAnsi="Arial" w:cs="Arial"/>
                <w:sz w:val="20"/>
                <w:szCs w:val="20"/>
                <w:lang w:eastAsia="en-US"/>
              </w:rPr>
              <w:t>7</w:t>
            </w:r>
          </w:p>
        </w:tc>
      </w:tr>
      <w:tr w:rsidR="0016677E" w:rsidRPr="0084053A" w14:paraId="0D18D032" w14:textId="77777777" w:rsidTr="00DF7231">
        <w:trPr>
          <w:trHeight w:val="1111"/>
        </w:trPr>
        <w:tc>
          <w:tcPr>
            <w:tcW w:w="2840" w:type="dxa"/>
            <w:shd w:val="clear" w:color="auto" w:fill="auto"/>
            <w:vAlign w:val="center"/>
          </w:tcPr>
          <w:p w14:paraId="3656D2A8" w14:textId="77777777" w:rsidR="0016677E" w:rsidRPr="0084053A" w:rsidRDefault="0016677E" w:rsidP="0016677E">
            <w:pPr>
              <w:suppressAutoHyphens w:val="0"/>
              <w:spacing w:before="100" w:beforeAutospacing="1" w:after="100" w:afterAutospacing="1" w:line="240" w:lineRule="auto"/>
              <w:rPr>
                <w:rFonts w:ascii="Arial" w:hAnsi="Arial" w:cs="Arial"/>
                <w:color w:val="2B2421"/>
                <w:sz w:val="20"/>
                <w:szCs w:val="20"/>
                <w:lang w:eastAsia="pl-PL"/>
              </w:rPr>
            </w:pPr>
            <w:r w:rsidRPr="0084053A">
              <w:rPr>
                <w:rFonts w:ascii="Arial" w:hAnsi="Arial" w:cs="Arial"/>
                <w:color w:val="2B2421"/>
                <w:sz w:val="20"/>
                <w:szCs w:val="20"/>
                <w:lang w:eastAsia="pl-PL"/>
              </w:rPr>
              <w:t>Symfonia ERP e-Deklaracje</w:t>
            </w:r>
            <w:r w:rsidRPr="0084053A">
              <w:rPr>
                <w:rFonts w:ascii="Arial" w:hAnsi="Arial" w:cs="Arial"/>
                <w:color w:val="2B2421"/>
                <w:sz w:val="20"/>
                <w:szCs w:val="20"/>
                <w:lang w:eastAsia="pl-PL"/>
              </w:rPr>
              <w:br/>
            </w:r>
            <w:r w:rsidRPr="0084053A">
              <w:rPr>
                <w:rFonts w:ascii="Cambria Math" w:hAnsi="Cambria Math" w:cs="Cambria Math"/>
                <w:color w:val="2B2421"/>
                <w:sz w:val="20"/>
                <w:szCs w:val="20"/>
                <w:lang w:eastAsia="pl-PL"/>
              </w:rPr>
              <w:t>⤷</w:t>
            </w:r>
            <w:r w:rsidRPr="0084053A">
              <w:rPr>
                <w:rFonts w:ascii="Arial" w:hAnsi="Arial" w:cs="Arial"/>
                <w:color w:val="2B2421"/>
                <w:sz w:val="20"/>
                <w:szCs w:val="20"/>
                <w:lang w:eastAsia="pl-PL"/>
              </w:rPr>
              <w:t>Subskrypcja – Symfonia Gwarancja Podstawowa+</w:t>
            </w:r>
          </w:p>
        </w:tc>
        <w:tc>
          <w:tcPr>
            <w:tcW w:w="2334" w:type="dxa"/>
            <w:shd w:val="clear" w:color="auto" w:fill="auto"/>
            <w:vAlign w:val="center"/>
          </w:tcPr>
          <w:p w14:paraId="3BDC452F" w14:textId="77777777" w:rsidR="0016677E" w:rsidRPr="0084053A" w:rsidRDefault="0016677E" w:rsidP="0016677E">
            <w:pPr>
              <w:suppressAutoHyphens w:val="0"/>
              <w:spacing w:before="100" w:beforeAutospacing="1" w:after="100" w:afterAutospacing="1" w:line="240" w:lineRule="auto"/>
              <w:jc w:val="center"/>
              <w:rPr>
                <w:rFonts w:ascii="Arial" w:hAnsi="Arial" w:cs="Arial"/>
                <w:color w:val="2B2421"/>
                <w:sz w:val="20"/>
                <w:szCs w:val="20"/>
                <w:lang w:eastAsia="pl-PL"/>
              </w:rPr>
            </w:pPr>
            <w:r w:rsidRPr="0084053A">
              <w:rPr>
                <w:rFonts w:ascii="Arial" w:hAnsi="Arial" w:cs="Arial"/>
                <w:color w:val="2B2421"/>
                <w:sz w:val="20"/>
                <w:szCs w:val="20"/>
                <w:lang w:eastAsia="pl-PL"/>
              </w:rPr>
              <w:t>EDX-105465</w:t>
            </w:r>
          </w:p>
        </w:tc>
        <w:tc>
          <w:tcPr>
            <w:tcW w:w="2334" w:type="dxa"/>
            <w:shd w:val="clear" w:color="auto" w:fill="auto"/>
            <w:vAlign w:val="center"/>
          </w:tcPr>
          <w:p w14:paraId="0C56E0DD" w14:textId="77777777" w:rsidR="0016677E" w:rsidRDefault="0016677E" w:rsidP="0016677E">
            <w:pPr>
              <w:suppressAutoHyphens w:val="0"/>
              <w:spacing w:after="0" w:line="240" w:lineRule="auto"/>
              <w:rPr>
                <w:rFonts w:ascii="Arial" w:hAnsi="Arial" w:cs="Arial"/>
                <w:color w:val="2B2421"/>
                <w:sz w:val="20"/>
                <w:szCs w:val="20"/>
                <w:lang w:eastAsia="pl-PL"/>
              </w:rPr>
            </w:pPr>
            <w:r w:rsidRPr="0084053A">
              <w:rPr>
                <w:rFonts w:ascii="Arial" w:hAnsi="Arial" w:cs="Arial"/>
                <w:color w:val="2B2421"/>
                <w:sz w:val="20"/>
                <w:szCs w:val="20"/>
                <w:lang w:eastAsia="pl-PL"/>
              </w:rPr>
              <w:t>Dotyczy: e-Deklaracje.</w:t>
            </w:r>
            <w:r w:rsidRPr="0084053A">
              <w:rPr>
                <w:rFonts w:ascii="Arial" w:hAnsi="Arial" w:cs="Arial"/>
                <w:color w:val="2B2421"/>
                <w:sz w:val="20"/>
                <w:szCs w:val="20"/>
                <w:lang w:eastAsia="pl-PL"/>
              </w:rPr>
              <w:br/>
              <w:t xml:space="preserve">Usługa ważna do </w:t>
            </w:r>
          </w:p>
          <w:p w14:paraId="7BFD2804" w14:textId="77777777" w:rsidR="0016677E" w:rsidRPr="0084053A" w:rsidRDefault="0016677E" w:rsidP="0016677E">
            <w:pPr>
              <w:suppressAutoHyphens w:val="0"/>
              <w:spacing w:after="0" w:line="240" w:lineRule="auto"/>
              <w:rPr>
                <w:rFonts w:ascii="Arial" w:hAnsi="Arial" w:cs="Arial"/>
                <w:color w:val="2B2421"/>
                <w:sz w:val="20"/>
                <w:szCs w:val="20"/>
                <w:lang w:eastAsia="pl-PL"/>
              </w:rPr>
            </w:pPr>
            <w:r>
              <w:rPr>
                <w:rFonts w:ascii="Arial" w:hAnsi="Arial" w:cs="Arial"/>
                <w:color w:val="2B2421"/>
                <w:sz w:val="20"/>
                <w:szCs w:val="20"/>
                <w:lang w:eastAsia="pl-PL"/>
              </w:rPr>
              <w:t xml:space="preserve">2025-09-18       </w:t>
            </w:r>
          </w:p>
        </w:tc>
        <w:tc>
          <w:tcPr>
            <w:tcW w:w="1296" w:type="dxa"/>
            <w:shd w:val="clear" w:color="auto" w:fill="auto"/>
            <w:vAlign w:val="center"/>
          </w:tcPr>
          <w:p w14:paraId="39F52853" w14:textId="77777777" w:rsidR="0016677E" w:rsidRPr="0084053A" w:rsidRDefault="0016677E" w:rsidP="0016677E">
            <w:pPr>
              <w:suppressAutoHyphens w:val="0"/>
              <w:spacing w:after="0" w:line="240" w:lineRule="auto"/>
              <w:jc w:val="center"/>
              <w:rPr>
                <w:rFonts w:ascii="Arial" w:eastAsia="Calibri" w:hAnsi="Arial" w:cs="Arial"/>
                <w:sz w:val="20"/>
                <w:szCs w:val="20"/>
                <w:lang w:eastAsia="en-US"/>
              </w:rPr>
            </w:pPr>
            <w:r w:rsidRPr="0084053A">
              <w:rPr>
                <w:rFonts w:ascii="Arial" w:eastAsia="Calibri" w:hAnsi="Arial" w:cs="Arial"/>
                <w:sz w:val="20"/>
                <w:szCs w:val="20"/>
                <w:lang w:eastAsia="en-US"/>
              </w:rPr>
              <w:t>1</w:t>
            </w:r>
          </w:p>
        </w:tc>
      </w:tr>
      <w:tr w:rsidR="0016677E" w:rsidRPr="0084053A" w14:paraId="14E1E659" w14:textId="77777777" w:rsidTr="00DF7231">
        <w:trPr>
          <w:trHeight w:val="1283"/>
        </w:trPr>
        <w:tc>
          <w:tcPr>
            <w:tcW w:w="2840" w:type="dxa"/>
            <w:shd w:val="clear" w:color="auto" w:fill="auto"/>
            <w:vAlign w:val="center"/>
          </w:tcPr>
          <w:p w14:paraId="0BF7D20D" w14:textId="77777777" w:rsidR="0016677E" w:rsidRPr="0084053A" w:rsidRDefault="0016677E" w:rsidP="0016677E">
            <w:pPr>
              <w:suppressAutoHyphens w:val="0"/>
              <w:spacing w:before="100" w:beforeAutospacing="1" w:after="100" w:afterAutospacing="1" w:line="240" w:lineRule="auto"/>
              <w:rPr>
                <w:rFonts w:ascii="Arial" w:hAnsi="Arial" w:cs="Arial"/>
                <w:color w:val="2B2421"/>
                <w:sz w:val="20"/>
                <w:szCs w:val="20"/>
                <w:lang w:eastAsia="pl-PL"/>
              </w:rPr>
            </w:pPr>
            <w:proofErr w:type="spellStart"/>
            <w:r w:rsidRPr="0084053A">
              <w:rPr>
                <w:rFonts w:ascii="Arial" w:hAnsi="Arial" w:cs="Arial"/>
                <w:color w:val="2B2421"/>
                <w:sz w:val="20"/>
                <w:szCs w:val="20"/>
                <w:lang w:eastAsia="pl-PL"/>
              </w:rPr>
              <w:t>Sage</w:t>
            </w:r>
            <w:proofErr w:type="spellEnd"/>
            <w:r w:rsidRPr="0084053A">
              <w:rPr>
                <w:rFonts w:ascii="Arial" w:hAnsi="Arial" w:cs="Arial"/>
                <w:color w:val="2B2421"/>
                <w:sz w:val="20"/>
                <w:szCs w:val="20"/>
                <w:lang w:eastAsia="pl-PL"/>
              </w:rPr>
              <w:t xml:space="preserve"> Symfonia Analizy Finansowe</w:t>
            </w:r>
            <w:r w:rsidRPr="0084053A">
              <w:rPr>
                <w:rFonts w:ascii="Arial" w:hAnsi="Arial" w:cs="Arial"/>
                <w:color w:val="2B2421"/>
                <w:sz w:val="20"/>
                <w:szCs w:val="20"/>
                <w:lang w:eastAsia="pl-PL"/>
              </w:rPr>
              <w:br/>
            </w:r>
            <w:r w:rsidRPr="0084053A">
              <w:rPr>
                <w:rFonts w:ascii="Cambria Math" w:hAnsi="Cambria Math" w:cs="Cambria Math"/>
                <w:color w:val="2B2421"/>
                <w:sz w:val="20"/>
                <w:szCs w:val="20"/>
                <w:lang w:eastAsia="pl-PL"/>
              </w:rPr>
              <w:t>⤷</w:t>
            </w:r>
            <w:r w:rsidRPr="0084053A">
              <w:rPr>
                <w:rFonts w:ascii="Arial" w:hAnsi="Arial" w:cs="Arial"/>
                <w:color w:val="2B2421"/>
                <w:sz w:val="20"/>
                <w:szCs w:val="20"/>
                <w:lang w:eastAsia="pl-PL"/>
              </w:rPr>
              <w:t>Subskrypcja - Symfonia Gwarancja Podstawowa+</w:t>
            </w:r>
          </w:p>
        </w:tc>
        <w:tc>
          <w:tcPr>
            <w:tcW w:w="2334" w:type="dxa"/>
            <w:shd w:val="clear" w:color="auto" w:fill="auto"/>
            <w:vAlign w:val="center"/>
          </w:tcPr>
          <w:p w14:paraId="3D4205EE" w14:textId="77777777" w:rsidR="0016677E" w:rsidRPr="0084053A" w:rsidRDefault="0016677E" w:rsidP="0016677E">
            <w:pPr>
              <w:suppressAutoHyphens w:val="0"/>
              <w:spacing w:before="100" w:beforeAutospacing="1" w:after="100" w:afterAutospacing="1" w:line="240" w:lineRule="auto"/>
              <w:jc w:val="center"/>
              <w:rPr>
                <w:rFonts w:ascii="Arial" w:hAnsi="Arial" w:cs="Arial"/>
                <w:color w:val="2B2421"/>
                <w:sz w:val="20"/>
                <w:szCs w:val="20"/>
                <w:lang w:eastAsia="pl-PL"/>
              </w:rPr>
            </w:pPr>
            <w:r w:rsidRPr="0084053A">
              <w:rPr>
                <w:rFonts w:ascii="Arial" w:hAnsi="Arial" w:cs="Arial"/>
                <w:color w:val="2B2421"/>
                <w:sz w:val="20"/>
                <w:szCs w:val="20"/>
                <w:lang w:eastAsia="pl-PL"/>
              </w:rPr>
              <w:t>AFP150-103622</w:t>
            </w:r>
            <w:r w:rsidRPr="0084053A">
              <w:rPr>
                <w:rFonts w:ascii="Arial" w:hAnsi="Arial" w:cs="Arial"/>
                <w:color w:val="2B2421"/>
                <w:sz w:val="20"/>
                <w:szCs w:val="20"/>
                <w:lang w:eastAsia="pl-PL"/>
              </w:rPr>
              <w:br/>
            </w:r>
          </w:p>
        </w:tc>
        <w:tc>
          <w:tcPr>
            <w:tcW w:w="2334" w:type="dxa"/>
            <w:shd w:val="clear" w:color="auto" w:fill="auto"/>
            <w:vAlign w:val="center"/>
          </w:tcPr>
          <w:p w14:paraId="28EA40B2" w14:textId="77777777" w:rsidR="0016677E" w:rsidRDefault="0016677E" w:rsidP="0016677E">
            <w:pPr>
              <w:suppressAutoHyphens w:val="0"/>
              <w:spacing w:after="0" w:line="240" w:lineRule="auto"/>
              <w:rPr>
                <w:rFonts w:ascii="Arial" w:hAnsi="Arial" w:cs="Arial"/>
                <w:color w:val="2B2421"/>
                <w:sz w:val="20"/>
                <w:szCs w:val="20"/>
                <w:lang w:eastAsia="pl-PL"/>
              </w:rPr>
            </w:pPr>
            <w:r w:rsidRPr="0084053A">
              <w:rPr>
                <w:rFonts w:ascii="Arial" w:hAnsi="Arial" w:cs="Arial"/>
                <w:color w:val="2B2421"/>
                <w:sz w:val="20"/>
                <w:szCs w:val="20"/>
                <w:lang w:eastAsia="pl-PL"/>
              </w:rPr>
              <w:t>Dotyczy: Analizy Finansowe.</w:t>
            </w:r>
            <w:r w:rsidRPr="0084053A">
              <w:rPr>
                <w:rFonts w:ascii="Arial" w:hAnsi="Arial" w:cs="Arial"/>
                <w:color w:val="2B2421"/>
                <w:sz w:val="20"/>
                <w:szCs w:val="20"/>
                <w:lang w:eastAsia="pl-PL"/>
              </w:rPr>
              <w:br/>
              <w:t xml:space="preserve">Usługa ważna do </w:t>
            </w:r>
          </w:p>
          <w:p w14:paraId="3DC0C036" w14:textId="77777777" w:rsidR="0016677E" w:rsidRPr="0084053A" w:rsidRDefault="0016677E" w:rsidP="0016677E">
            <w:pPr>
              <w:suppressAutoHyphens w:val="0"/>
              <w:spacing w:after="0" w:line="240" w:lineRule="auto"/>
              <w:rPr>
                <w:rFonts w:ascii="Arial" w:hAnsi="Arial" w:cs="Arial"/>
                <w:color w:val="2B2421"/>
                <w:sz w:val="20"/>
                <w:szCs w:val="20"/>
                <w:lang w:eastAsia="pl-PL"/>
              </w:rPr>
            </w:pPr>
            <w:r>
              <w:rPr>
                <w:rFonts w:ascii="Arial" w:hAnsi="Arial" w:cs="Arial"/>
                <w:color w:val="2B2421"/>
                <w:sz w:val="20"/>
                <w:szCs w:val="20"/>
                <w:lang w:eastAsia="pl-PL"/>
              </w:rPr>
              <w:t xml:space="preserve">2025-09-18        </w:t>
            </w:r>
          </w:p>
        </w:tc>
        <w:tc>
          <w:tcPr>
            <w:tcW w:w="1296" w:type="dxa"/>
            <w:shd w:val="clear" w:color="auto" w:fill="auto"/>
            <w:vAlign w:val="center"/>
          </w:tcPr>
          <w:p w14:paraId="269A9F66" w14:textId="77777777" w:rsidR="0016677E" w:rsidRPr="0084053A" w:rsidRDefault="0016677E" w:rsidP="0016677E">
            <w:pPr>
              <w:suppressAutoHyphens w:val="0"/>
              <w:spacing w:after="0" w:line="240" w:lineRule="auto"/>
              <w:jc w:val="center"/>
              <w:rPr>
                <w:rFonts w:ascii="Arial" w:eastAsia="Calibri" w:hAnsi="Arial" w:cs="Arial"/>
                <w:sz w:val="20"/>
                <w:szCs w:val="20"/>
                <w:lang w:eastAsia="en-US"/>
              </w:rPr>
            </w:pPr>
            <w:r w:rsidRPr="0084053A">
              <w:rPr>
                <w:rFonts w:ascii="Arial" w:eastAsia="Calibri" w:hAnsi="Arial" w:cs="Arial"/>
                <w:sz w:val="20"/>
                <w:szCs w:val="20"/>
                <w:lang w:eastAsia="en-US"/>
              </w:rPr>
              <w:t>1</w:t>
            </w:r>
          </w:p>
        </w:tc>
      </w:tr>
      <w:tr w:rsidR="004D4700" w:rsidRPr="0084053A" w14:paraId="2395332C" w14:textId="77777777" w:rsidTr="00DF7231">
        <w:trPr>
          <w:trHeight w:val="1273"/>
        </w:trPr>
        <w:tc>
          <w:tcPr>
            <w:tcW w:w="2840" w:type="dxa"/>
            <w:shd w:val="clear" w:color="auto" w:fill="auto"/>
            <w:vAlign w:val="center"/>
          </w:tcPr>
          <w:p w14:paraId="76640D7A" w14:textId="56A5CE9F" w:rsidR="004D4700" w:rsidRPr="0084053A" w:rsidRDefault="004D4700" w:rsidP="004D4700">
            <w:pPr>
              <w:suppressAutoHyphens w:val="0"/>
              <w:spacing w:before="100" w:beforeAutospacing="1" w:after="100" w:afterAutospacing="1" w:line="240" w:lineRule="auto"/>
              <w:rPr>
                <w:rFonts w:ascii="Arial" w:hAnsi="Arial" w:cs="Arial"/>
                <w:color w:val="2B2421"/>
                <w:sz w:val="20"/>
                <w:szCs w:val="20"/>
                <w:lang w:eastAsia="pl-PL"/>
              </w:rPr>
            </w:pPr>
            <w:r>
              <w:rPr>
                <w:rFonts w:ascii="Arial" w:hAnsi="Arial" w:cs="Arial"/>
                <w:color w:val="2B2421"/>
                <w:sz w:val="20"/>
                <w:szCs w:val="20"/>
                <w:lang w:eastAsia="pl-PL"/>
              </w:rPr>
              <w:t>System OED (Elektroniczny Obieg Dokumentów)</w:t>
            </w:r>
            <w:r>
              <w:rPr>
                <w:rFonts w:ascii="Arial" w:hAnsi="Arial" w:cs="Arial"/>
                <w:color w:val="2B2421"/>
                <w:sz w:val="20"/>
                <w:szCs w:val="20"/>
                <w:lang w:eastAsia="pl-PL"/>
              </w:rPr>
              <w:br/>
            </w:r>
            <w:r>
              <w:rPr>
                <w:rFonts w:ascii="Arial" w:hAnsi="Arial" w:cs="Arial"/>
                <w:color w:val="2B2421"/>
                <w:sz w:val="20"/>
                <w:szCs w:val="20"/>
                <w:lang w:eastAsia="pl-PL"/>
              </w:rPr>
              <w:br/>
              <w:t>(</w:t>
            </w:r>
            <w:proofErr w:type="spellStart"/>
            <w:r>
              <w:rPr>
                <w:rFonts w:ascii="Arial" w:hAnsi="Arial" w:cs="Arial"/>
                <w:color w:val="2B2421"/>
                <w:sz w:val="20"/>
                <w:szCs w:val="20"/>
                <w:lang w:eastAsia="pl-PL"/>
              </w:rPr>
              <w:t>Webchili</w:t>
            </w:r>
            <w:proofErr w:type="spellEnd"/>
            <w:r>
              <w:rPr>
                <w:rFonts w:ascii="Arial" w:hAnsi="Arial" w:cs="Arial"/>
                <w:color w:val="2B2421"/>
                <w:sz w:val="20"/>
                <w:szCs w:val="20"/>
                <w:lang w:eastAsia="pl-PL"/>
              </w:rPr>
              <w:t>)</w:t>
            </w:r>
          </w:p>
        </w:tc>
        <w:tc>
          <w:tcPr>
            <w:tcW w:w="2334" w:type="dxa"/>
            <w:shd w:val="clear" w:color="auto" w:fill="auto"/>
            <w:vAlign w:val="center"/>
          </w:tcPr>
          <w:p w14:paraId="7765E63F" w14:textId="4B0A5AB1" w:rsidR="004D4700" w:rsidRPr="0084053A" w:rsidRDefault="004D4700" w:rsidP="0016677E">
            <w:pPr>
              <w:suppressAutoHyphens w:val="0"/>
              <w:spacing w:before="100" w:beforeAutospacing="1" w:after="100" w:afterAutospacing="1" w:line="240" w:lineRule="auto"/>
              <w:jc w:val="center"/>
              <w:rPr>
                <w:rFonts w:ascii="Arial" w:hAnsi="Arial" w:cs="Arial"/>
                <w:color w:val="2B2421"/>
                <w:sz w:val="20"/>
                <w:szCs w:val="20"/>
                <w:lang w:eastAsia="pl-PL"/>
              </w:rPr>
            </w:pPr>
            <w:r>
              <w:rPr>
                <w:rFonts w:ascii="Arial" w:hAnsi="Arial" w:cs="Arial"/>
                <w:color w:val="2B2421"/>
                <w:sz w:val="20"/>
                <w:szCs w:val="20"/>
                <w:lang w:eastAsia="pl-PL"/>
              </w:rPr>
              <w:t>W trakcie wdro</w:t>
            </w:r>
            <w:r w:rsidR="00DF7231">
              <w:rPr>
                <w:rFonts w:ascii="Arial" w:hAnsi="Arial" w:cs="Arial"/>
                <w:color w:val="2B2421"/>
                <w:sz w:val="20"/>
                <w:szCs w:val="20"/>
                <w:lang w:eastAsia="pl-PL"/>
              </w:rPr>
              <w:t>ż</w:t>
            </w:r>
            <w:r>
              <w:rPr>
                <w:rFonts w:ascii="Arial" w:hAnsi="Arial" w:cs="Arial"/>
                <w:color w:val="2B2421"/>
                <w:sz w:val="20"/>
                <w:szCs w:val="20"/>
                <w:lang w:eastAsia="pl-PL"/>
              </w:rPr>
              <w:t>enia</w:t>
            </w:r>
          </w:p>
        </w:tc>
        <w:tc>
          <w:tcPr>
            <w:tcW w:w="2334" w:type="dxa"/>
            <w:shd w:val="clear" w:color="auto" w:fill="auto"/>
            <w:vAlign w:val="center"/>
          </w:tcPr>
          <w:p w14:paraId="1B3EF281" w14:textId="77777777" w:rsidR="004D4700" w:rsidRPr="0084053A" w:rsidRDefault="004D4700" w:rsidP="0016677E">
            <w:pPr>
              <w:suppressAutoHyphens w:val="0"/>
              <w:spacing w:after="0" w:line="240" w:lineRule="auto"/>
              <w:rPr>
                <w:rFonts w:ascii="Arial" w:hAnsi="Arial" w:cs="Arial"/>
                <w:color w:val="2B2421"/>
                <w:sz w:val="20"/>
                <w:szCs w:val="20"/>
                <w:lang w:eastAsia="pl-PL"/>
              </w:rPr>
            </w:pPr>
          </w:p>
        </w:tc>
        <w:tc>
          <w:tcPr>
            <w:tcW w:w="1296" w:type="dxa"/>
            <w:shd w:val="clear" w:color="auto" w:fill="auto"/>
            <w:vAlign w:val="center"/>
          </w:tcPr>
          <w:p w14:paraId="58E9FCD4" w14:textId="77777777" w:rsidR="004D4700" w:rsidRPr="0084053A" w:rsidRDefault="004D4700" w:rsidP="0016677E">
            <w:pPr>
              <w:suppressAutoHyphens w:val="0"/>
              <w:spacing w:after="0" w:line="240" w:lineRule="auto"/>
              <w:jc w:val="center"/>
              <w:rPr>
                <w:rFonts w:ascii="Arial" w:eastAsia="Calibri" w:hAnsi="Arial" w:cs="Arial"/>
                <w:sz w:val="20"/>
                <w:szCs w:val="20"/>
                <w:lang w:eastAsia="en-US"/>
              </w:rPr>
            </w:pPr>
          </w:p>
        </w:tc>
      </w:tr>
    </w:tbl>
    <w:p w14:paraId="01F145D3" w14:textId="77777777" w:rsidR="007336C1" w:rsidRDefault="007336C1" w:rsidP="000F3DCF">
      <w:pPr>
        <w:suppressAutoHyphens w:val="0"/>
        <w:autoSpaceDE w:val="0"/>
        <w:autoSpaceDN w:val="0"/>
        <w:adjustRightInd w:val="0"/>
        <w:spacing w:after="160" w:line="240" w:lineRule="auto"/>
        <w:ind w:left="357" w:firstLine="346"/>
        <w:jc w:val="both"/>
        <w:rPr>
          <w:rFonts w:ascii="Arial" w:eastAsiaTheme="minorHAnsi" w:hAnsi="Arial" w:cs="Arial"/>
          <w:color w:val="000000"/>
          <w:sz w:val="20"/>
          <w:szCs w:val="20"/>
          <w:lang w:eastAsia="en-US"/>
        </w:rPr>
      </w:pPr>
    </w:p>
    <w:p w14:paraId="4EA9ED64" w14:textId="6EE73CFF" w:rsidR="007336C1" w:rsidRDefault="007336C1" w:rsidP="000F3DCF">
      <w:pPr>
        <w:suppressAutoHyphens w:val="0"/>
        <w:autoSpaceDE w:val="0"/>
        <w:autoSpaceDN w:val="0"/>
        <w:adjustRightInd w:val="0"/>
        <w:spacing w:after="160" w:line="240" w:lineRule="auto"/>
        <w:ind w:left="357" w:firstLine="346"/>
        <w:jc w:val="both"/>
        <w:rPr>
          <w:rFonts w:ascii="Arial" w:eastAsiaTheme="minorHAnsi" w:hAnsi="Arial" w:cs="Arial"/>
          <w:color w:val="000000"/>
          <w:sz w:val="20"/>
          <w:szCs w:val="20"/>
          <w:lang w:eastAsia="en-US"/>
        </w:rPr>
      </w:pPr>
    </w:p>
    <w:p w14:paraId="381C053D" w14:textId="048C11E7" w:rsidR="00DF7231" w:rsidRDefault="00DF7231" w:rsidP="000F3DCF">
      <w:pPr>
        <w:suppressAutoHyphens w:val="0"/>
        <w:autoSpaceDE w:val="0"/>
        <w:autoSpaceDN w:val="0"/>
        <w:adjustRightInd w:val="0"/>
        <w:spacing w:after="160" w:line="240" w:lineRule="auto"/>
        <w:ind w:left="357" w:firstLine="346"/>
        <w:jc w:val="both"/>
        <w:rPr>
          <w:rFonts w:ascii="Arial" w:eastAsiaTheme="minorHAnsi" w:hAnsi="Arial" w:cs="Arial"/>
          <w:color w:val="000000"/>
          <w:sz w:val="20"/>
          <w:szCs w:val="20"/>
          <w:lang w:eastAsia="en-US"/>
        </w:rPr>
      </w:pPr>
    </w:p>
    <w:p w14:paraId="0C976E96" w14:textId="42CBEDAD" w:rsidR="00DF7231" w:rsidRDefault="00DF7231" w:rsidP="000F3DCF">
      <w:pPr>
        <w:suppressAutoHyphens w:val="0"/>
        <w:autoSpaceDE w:val="0"/>
        <w:autoSpaceDN w:val="0"/>
        <w:adjustRightInd w:val="0"/>
        <w:spacing w:after="160" w:line="240" w:lineRule="auto"/>
        <w:ind w:left="357" w:firstLine="346"/>
        <w:jc w:val="both"/>
        <w:rPr>
          <w:rFonts w:ascii="Arial" w:eastAsiaTheme="minorHAnsi" w:hAnsi="Arial" w:cs="Arial"/>
          <w:color w:val="000000"/>
          <w:sz w:val="20"/>
          <w:szCs w:val="20"/>
          <w:lang w:eastAsia="en-US"/>
        </w:rPr>
      </w:pPr>
    </w:p>
    <w:p w14:paraId="2469D1AD" w14:textId="7554CAAB" w:rsidR="00DF7231" w:rsidRDefault="00DF7231" w:rsidP="000F3DCF">
      <w:pPr>
        <w:suppressAutoHyphens w:val="0"/>
        <w:autoSpaceDE w:val="0"/>
        <w:autoSpaceDN w:val="0"/>
        <w:adjustRightInd w:val="0"/>
        <w:spacing w:after="160" w:line="240" w:lineRule="auto"/>
        <w:ind w:left="357" w:firstLine="346"/>
        <w:jc w:val="both"/>
        <w:rPr>
          <w:rFonts w:ascii="Arial" w:eastAsiaTheme="minorHAnsi" w:hAnsi="Arial" w:cs="Arial"/>
          <w:color w:val="000000"/>
          <w:sz w:val="20"/>
          <w:szCs w:val="20"/>
          <w:lang w:eastAsia="en-US"/>
        </w:rPr>
      </w:pPr>
    </w:p>
    <w:p w14:paraId="50EFFA4F" w14:textId="77777777" w:rsidR="00DF7231" w:rsidRDefault="00DF7231" w:rsidP="000F3DCF">
      <w:pPr>
        <w:suppressAutoHyphens w:val="0"/>
        <w:autoSpaceDE w:val="0"/>
        <w:autoSpaceDN w:val="0"/>
        <w:adjustRightInd w:val="0"/>
        <w:spacing w:after="160" w:line="240" w:lineRule="auto"/>
        <w:ind w:left="357" w:firstLine="346"/>
        <w:jc w:val="both"/>
        <w:rPr>
          <w:rFonts w:ascii="Arial" w:eastAsiaTheme="minorHAnsi" w:hAnsi="Arial" w:cs="Arial"/>
          <w:color w:val="000000"/>
          <w:sz w:val="20"/>
          <w:szCs w:val="20"/>
          <w:lang w:eastAsia="en-US"/>
        </w:rPr>
      </w:pPr>
    </w:p>
    <w:p w14:paraId="0AE0AB26" w14:textId="35385F39" w:rsidR="006308C2" w:rsidRPr="000F3DCF" w:rsidRDefault="000F3DCF" w:rsidP="000F3DCF">
      <w:pPr>
        <w:suppressAutoHyphens w:val="0"/>
        <w:autoSpaceDE w:val="0"/>
        <w:autoSpaceDN w:val="0"/>
        <w:adjustRightInd w:val="0"/>
        <w:spacing w:after="160" w:line="240" w:lineRule="auto"/>
        <w:ind w:left="357" w:firstLine="346"/>
        <w:jc w:val="both"/>
        <w:rPr>
          <w:rFonts w:ascii="Arial" w:eastAsiaTheme="minorHAnsi" w:hAnsi="Arial" w:cs="Arial"/>
          <w:color w:val="000000"/>
          <w:sz w:val="20"/>
          <w:szCs w:val="20"/>
          <w:lang w:eastAsia="en-US"/>
        </w:rPr>
      </w:pPr>
      <w:r w:rsidRPr="000F3DCF">
        <w:rPr>
          <w:rFonts w:ascii="Arial" w:eastAsiaTheme="minorHAnsi" w:hAnsi="Arial" w:cs="Arial"/>
          <w:color w:val="000000"/>
          <w:sz w:val="20"/>
          <w:szCs w:val="20"/>
          <w:lang w:eastAsia="en-US"/>
        </w:rPr>
        <w:t xml:space="preserve"> </w:t>
      </w:r>
    </w:p>
    <w:tbl>
      <w:tblPr>
        <w:tblW w:w="9901" w:type="dxa"/>
        <w:tblInd w:w="-7" w:type="dxa"/>
        <w:tblLayout w:type="fixed"/>
        <w:tblLook w:val="0000" w:firstRow="0" w:lastRow="0" w:firstColumn="0" w:lastColumn="0" w:noHBand="0" w:noVBand="0"/>
      </w:tblPr>
      <w:tblGrid>
        <w:gridCol w:w="9901"/>
      </w:tblGrid>
      <w:tr w:rsidR="004655E9" w:rsidRPr="00CF2F7A" w14:paraId="3CABAA21" w14:textId="77777777" w:rsidTr="002D726E">
        <w:trPr>
          <w:trHeight w:val="453"/>
        </w:trPr>
        <w:tc>
          <w:tcPr>
            <w:tcW w:w="990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3EDCDC" w14:textId="77777777" w:rsidR="000774D3" w:rsidRPr="00CF2F7A" w:rsidRDefault="000774D3" w:rsidP="00236BD9">
            <w:pPr>
              <w:numPr>
                <w:ilvl w:val="3"/>
                <w:numId w:val="16"/>
              </w:numPr>
              <w:tabs>
                <w:tab w:val="left" w:pos="321"/>
              </w:tabs>
              <w:spacing w:after="0"/>
              <w:ind w:hanging="2880"/>
            </w:pPr>
            <w:r w:rsidRPr="00CF2F7A">
              <w:rPr>
                <w:rFonts w:ascii="Arial" w:hAnsi="Arial" w:cs="Arial"/>
                <w:b/>
                <w:bCs/>
                <w:sz w:val="20"/>
                <w:szCs w:val="20"/>
              </w:rPr>
              <w:lastRenderedPageBreak/>
              <w:t>CENA I INNE KRYTERIA</w:t>
            </w:r>
          </w:p>
        </w:tc>
      </w:tr>
    </w:tbl>
    <w:p w14:paraId="4DF76BE0" w14:textId="77777777" w:rsidR="00337AD7" w:rsidRPr="00CF2F7A" w:rsidRDefault="00337AD7" w:rsidP="00292E0D">
      <w:pPr>
        <w:spacing w:after="0" w:line="240" w:lineRule="auto"/>
        <w:jc w:val="both"/>
        <w:rPr>
          <w:rFonts w:ascii="Arial" w:hAnsi="Arial" w:cs="Arial"/>
          <w:b/>
          <w:sz w:val="20"/>
          <w:szCs w:val="20"/>
        </w:rPr>
      </w:pPr>
    </w:p>
    <w:p w14:paraId="691BBDCA" w14:textId="3F3F9FC1" w:rsidR="00337AD7" w:rsidRPr="00CF2F7A" w:rsidRDefault="00337AD7" w:rsidP="00337AD7">
      <w:pPr>
        <w:spacing w:after="0" w:line="240" w:lineRule="auto"/>
        <w:jc w:val="both"/>
        <w:rPr>
          <w:rFonts w:ascii="Arial" w:hAnsi="Arial" w:cs="Arial"/>
          <w:b/>
          <w:sz w:val="20"/>
          <w:szCs w:val="20"/>
        </w:rPr>
      </w:pPr>
      <w:r w:rsidRPr="00CF2F7A">
        <w:rPr>
          <w:rFonts w:ascii="Arial" w:hAnsi="Arial" w:cs="Arial"/>
          <w:b/>
          <w:sz w:val="20"/>
          <w:szCs w:val="20"/>
        </w:rPr>
        <w:t>Po zapoznaniu się z opisem przedmiotu zamówienia, oferujemy wykonanie zamówienia po następującej cenie:</w:t>
      </w:r>
    </w:p>
    <w:p w14:paraId="522379C4" w14:textId="71840D20" w:rsidR="00AF7533" w:rsidRDefault="00AF7533" w:rsidP="00AF7533">
      <w:pPr>
        <w:spacing w:after="0" w:line="240" w:lineRule="auto"/>
        <w:rPr>
          <w:rFonts w:ascii="Arial" w:hAnsi="Arial" w:cs="Arial"/>
          <w:b/>
          <w:sz w:val="20"/>
          <w:szCs w:val="20"/>
        </w:rPr>
      </w:pPr>
    </w:p>
    <w:p w14:paraId="42B85A15" w14:textId="77777777" w:rsidR="00DF6128" w:rsidRPr="00DF6128" w:rsidRDefault="00DF6128" w:rsidP="00DF7231">
      <w:pPr>
        <w:suppressAutoHyphens w:val="0"/>
        <w:spacing w:after="0"/>
        <w:jc w:val="both"/>
        <w:rPr>
          <w:rFonts w:ascii="Arial" w:hAnsi="Arial" w:cs="Arial"/>
          <w:b/>
          <w:sz w:val="10"/>
          <w:szCs w:val="10"/>
          <w:u w:val="single"/>
          <w:lang w:eastAsia="pl-PL"/>
        </w:rPr>
      </w:pPr>
    </w:p>
    <w:p w14:paraId="674EF9CA" w14:textId="2DD4406D" w:rsidR="00DF7231" w:rsidRPr="00CB484D" w:rsidRDefault="00DF7231" w:rsidP="00DF7231">
      <w:pPr>
        <w:suppressAutoHyphens w:val="0"/>
        <w:spacing w:after="0"/>
        <w:jc w:val="both"/>
        <w:rPr>
          <w:rFonts w:ascii="Arial" w:hAnsi="Arial" w:cs="Arial"/>
          <w:sz w:val="20"/>
          <w:szCs w:val="20"/>
          <w:u w:val="single"/>
          <w:lang w:eastAsia="pl-PL"/>
        </w:rPr>
      </w:pPr>
      <w:r w:rsidRPr="00CB484D">
        <w:rPr>
          <w:rFonts w:ascii="Arial" w:hAnsi="Arial" w:cs="Arial"/>
          <w:b/>
          <w:sz w:val="20"/>
          <w:szCs w:val="20"/>
          <w:u w:val="single"/>
          <w:lang w:eastAsia="pl-PL"/>
        </w:rPr>
        <w:t xml:space="preserve">ZADANIE NR 1 </w:t>
      </w:r>
      <w:r w:rsidRPr="00CB484D">
        <w:rPr>
          <w:rFonts w:ascii="Arial" w:hAnsi="Arial" w:cs="Arial"/>
          <w:sz w:val="20"/>
          <w:szCs w:val="20"/>
          <w:u w:val="single"/>
          <w:lang w:eastAsia="pl-PL"/>
        </w:rPr>
        <w:t>/jeżeli dotyczy/</w:t>
      </w:r>
    </w:p>
    <w:p w14:paraId="34CBEA49" w14:textId="54CF81DA" w:rsidR="006471D1" w:rsidRDefault="006471D1" w:rsidP="00AF7533">
      <w:pPr>
        <w:spacing w:after="0" w:line="240" w:lineRule="auto"/>
        <w:rPr>
          <w:rFonts w:ascii="Arial" w:hAnsi="Arial" w:cs="Arial"/>
          <w:b/>
          <w:sz w:val="20"/>
          <w:szCs w:val="20"/>
        </w:rPr>
      </w:pPr>
    </w:p>
    <w:tbl>
      <w:tblPr>
        <w:tblW w:w="988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
        <w:gridCol w:w="2282"/>
        <w:gridCol w:w="894"/>
        <w:gridCol w:w="646"/>
        <w:gridCol w:w="1353"/>
        <w:gridCol w:w="1335"/>
        <w:gridCol w:w="6"/>
        <w:gridCol w:w="649"/>
        <w:gridCol w:w="6"/>
        <w:gridCol w:w="1076"/>
        <w:gridCol w:w="6"/>
        <w:gridCol w:w="1134"/>
      </w:tblGrid>
      <w:tr w:rsidR="00DF6128" w:rsidRPr="007D45AC" w14:paraId="719EF183" w14:textId="77777777" w:rsidTr="00DF6128">
        <w:trPr>
          <w:trHeight w:val="1326"/>
        </w:trPr>
        <w:tc>
          <w:tcPr>
            <w:tcW w:w="495" w:type="dxa"/>
            <w:shd w:val="clear" w:color="auto" w:fill="D9D9D9"/>
            <w:vAlign w:val="center"/>
          </w:tcPr>
          <w:p w14:paraId="3FAFCE4E" w14:textId="77777777" w:rsidR="00DF6128" w:rsidRPr="007D45AC" w:rsidRDefault="00DF6128"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Lp.</w:t>
            </w:r>
          </w:p>
        </w:tc>
        <w:tc>
          <w:tcPr>
            <w:tcW w:w="2282" w:type="dxa"/>
            <w:shd w:val="clear" w:color="auto" w:fill="D9D9D9"/>
            <w:vAlign w:val="center"/>
          </w:tcPr>
          <w:p w14:paraId="568A5948" w14:textId="77777777" w:rsidR="00DF6128" w:rsidRPr="007D45AC" w:rsidRDefault="00DF6128"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Nazwa  przedmiotu zamówienia</w:t>
            </w:r>
          </w:p>
        </w:tc>
        <w:tc>
          <w:tcPr>
            <w:tcW w:w="894" w:type="dxa"/>
            <w:shd w:val="clear" w:color="auto" w:fill="D9D9D9"/>
            <w:vAlign w:val="center"/>
          </w:tcPr>
          <w:p w14:paraId="148FFBEC" w14:textId="77777777" w:rsidR="00DF6128" w:rsidRPr="007D45AC" w:rsidRDefault="00DF6128"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J.m.</w:t>
            </w:r>
          </w:p>
        </w:tc>
        <w:tc>
          <w:tcPr>
            <w:tcW w:w="646" w:type="dxa"/>
            <w:shd w:val="clear" w:color="auto" w:fill="D9D9D9"/>
            <w:vAlign w:val="center"/>
          </w:tcPr>
          <w:p w14:paraId="72C03B43" w14:textId="77777777" w:rsidR="00DF6128" w:rsidRPr="007D45AC" w:rsidRDefault="00DF6128"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Ilość</w:t>
            </w:r>
          </w:p>
        </w:tc>
        <w:tc>
          <w:tcPr>
            <w:tcW w:w="1353" w:type="dxa"/>
            <w:shd w:val="clear" w:color="auto" w:fill="D9D9D9"/>
            <w:vAlign w:val="center"/>
          </w:tcPr>
          <w:p w14:paraId="53AE71D3" w14:textId="77777777" w:rsidR="00DF6128" w:rsidRPr="007D45AC" w:rsidRDefault="00DF6128" w:rsidP="00B37E0D">
            <w:pPr>
              <w:suppressAutoHyphens w:val="0"/>
              <w:spacing w:after="0" w:line="240" w:lineRule="auto"/>
              <w:jc w:val="center"/>
              <w:rPr>
                <w:rFonts w:ascii="Arial" w:eastAsia="Calibri" w:hAnsi="Arial" w:cs="Arial"/>
                <w:sz w:val="20"/>
                <w:szCs w:val="20"/>
                <w:lang w:eastAsia="en-US"/>
              </w:rPr>
            </w:pPr>
            <w:r w:rsidRPr="007D45AC">
              <w:rPr>
                <w:rFonts w:ascii="Arial" w:eastAsia="Calibri" w:hAnsi="Arial" w:cs="Arial"/>
                <w:sz w:val="20"/>
                <w:szCs w:val="20"/>
                <w:lang w:eastAsia="en-US"/>
              </w:rPr>
              <w:t>Cena jednostkowa</w:t>
            </w:r>
          </w:p>
          <w:p w14:paraId="6651887D" w14:textId="77777777" w:rsidR="00DF6128" w:rsidRPr="007D45AC" w:rsidRDefault="00DF6128"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 xml:space="preserve">netto </w:t>
            </w:r>
          </w:p>
          <w:p w14:paraId="60EDFF45" w14:textId="77777777" w:rsidR="00DF6128" w:rsidRPr="007D45AC" w:rsidRDefault="00DF6128"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(PLN)</w:t>
            </w:r>
          </w:p>
        </w:tc>
        <w:tc>
          <w:tcPr>
            <w:tcW w:w="1341" w:type="dxa"/>
            <w:gridSpan w:val="2"/>
            <w:shd w:val="clear" w:color="auto" w:fill="D9D9D9"/>
            <w:vAlign w:val="center"/>
          </w:tcPr>
          <w:p w14:paraId="2566EE6F" w14:textId="77777777" w:rsidR="00DF6128" w:rsidRPr="007D45AC" w:rsidRDefault="00DF6128" w:rsidP="00B37E0D">
            <w:pPr>
              <w:suppressAutoHyphens w:val="0"/>
              <w:spacing w:after="0" w:line="240" w:lineRule="auto"/>
              <w:jc w:val="center"/>
              <w:rPr>
                <w:rFonts w:ascii="Arial" w:eastAsia="Calibri" w:hAnsi="Arial" w:cs="Arial"/>
                <w:sz w:val="20"/>
                <w:szCs w:val="20"/>
                <w:lang w:eastAsia="en-US"/>
              </w:rPr>
            </w:pPr>
            <w:r w:rsidRPr="007D45AC">
              <w:rPr>
                <w:rFonts w:ascii="Arial" w:eastAsia="Calibri" w:hAnsi="Arial" w:cs="Arial"/>
                <w:sz w:val="20"/>
                <w:szCs w:val="20"/>
                <w:lang w:eastAsia="en-US"/>
              </w:rPr>
              <w:t>Wartość</w:t>
            </w:r>
          </w:p>
          <w:p w14:paraId="78D5CF2B" w14:textId="77777777" w:rsidR="00DF6128" w:rsidRPr="007D45AC" w:rsidRDefault="00DF6128" w:rsidP="00B37E0D">
            <w:pPr>
              <w:suppressAutoHyphens w:val="0"/>
              <w:spacing w:after="0" w:line="240" w:lineRule="auto"/>
              <w:jc w:val="center"/>
              <w:rPr>
                <w:rFonts w:ascii="Arial" w:eastAsia="Calibri" w:hAnsi="Arial" w:cs="Arial"/>
                <w:sz w:val="20"/>
                <w:szCs w:val="20"/>
                <w:lang w:eastAsia="en-US"/>
              </w:rPr>
            </w:pPr>
            <w:r w:rsidRPr="007D45AC">
              <w:rPr>
                <w:rFonts w:ascii="Arial" w:eastAsia="Calibri" w:hAnsi="Arial" w:cs="Arial"/>
                <w:sz w:val="20"/>
                <w:szCs w:val="20"/>
                <w:lang w:eastAsia="en-US"/>
              </w:rPr>
              <w:t>netto</w:t>
            </w:r>
          </w:p>
          <w:p w14:paraId="3D79A353" w14:textId="77777777" w:rsidR="00DF6128" w:rsidRPr="007D45AC" w:rsidRDefault="00DF6128"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(PLN)</w:t>
            </w:r>
          </w:p>
        </w:tc>
        <w:tc>
          <w:tcPr>
            <w:tcW w:w="655" w:type="dxa"/>
            <w:gridSpan w:val="2"/>
            <w:shd w:val="clear" w:color="auto" w:fill="D9D9D9"/>
            <w:vAlign w:val="center"/>
          </w:tcPr>
          <w:p w14:paraId="7E7B86FB" w14:textId="77777777" w:rsidR="00DF6128" w:rsidRPr="007D45AC" w:rsidRDefault="00DF6128" w:rsidP="00B37E0D">
            <w:pPr>
              <w:suppressAutoHyphens w:val="0"/>
              <w:spacing w:after="0" w:line="240" w:lineRule="auto"/>
              <w:jc w:val="center"/>
              <w:rPr>
                <w:rFonts w:ascii="Arial" w:eastAsia="Calibri" w:hAnsi="Arial" w:cs="Arial"/>
                <w:sz w:val="20"/>
                <w:szCs w:val="20"/>
                <w:lang w:eastAsia="en-US"/>
              </w:rPr>
            </w:pPr>
            <w:r w:rsidRPr="007D45AC">
              <w:rPr>
                <w:rFonts w:ascii="Arial" w:eastAsia="Calibri" w:hAnsi="Arial" w:cs="Arial"/>
                <w:sz w:val="20"/>
                <w:szCs w:val="20"/>
                <w:lang w:eastAsia="en-US"/>
              </w:rPr>
              <w:t>VAT</w:t>
            </w:r>
          </w:p>
          <w:p w14:paraId="63F65799" w14:textId="77777777" w:rsidR="00DF6128" w:rsidRPr="007D45AC" w:rsidRDefault="00DF6128"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w:t>
            </w:r>
          </w:p>
        </w:tc>
        <w:tc>
          <w:tcPr>
            <w:tcW w:w="1082" w:type="dxa"/>
            <w:gridSpan w:val="2"/>
            <w:shd w:val="clear" w:color="auto" w:fill="D9D9D9"/>
            <w:vAlign w:val="center"/>
          </w:tcPr>
          <w:p w14:paraId="7C8B71B4" w14:textId="77777777" w:rsidR="00DF6128" w:rsidRPr="007D45AC" w:rsidRDefault="00DF6128"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Kwota VAT (PLN)</w:t>
            </w:r>
          </w:p>
        </w:tc>
        <w:tc>
          <w:tcPr>
            <w:tcW w:w="1134" w:type="dxa"/>
            <w:shd w:val="clear" w:color="auto" w:fill="D9D9D9"/>
            <w:vAlign w:val="center"/>
          </w:tcPr>
          <w:p w14:paraId="0C960087" w14:textId="77777777" w:rsidR="00DF6128" w:rsidRPr="007D45AC" w:rsidRDefault="00DF6128"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Wartość brutto</w:t>
            </w:r>
            <w:r w:rsidRPr="007D45AC">
              <w:rPr>
                <w:rFonts w:ascii="Arial" w:hAnsi="Arial" w:cs="Arial"/>
                <w:b/>
                <w:sz w:val="20"/>
                <w:szCs w:val="20"/>
                <w:lang w:eastAsia="pl-PL"/>
              </w:rPr>
              <w:br/>
            </w:r>
            <w:r w:rsidRPr="007D45AC">
              <w:rPr>
                <w:rFonts w:ascii="Arial" w:hAnsi="Arial" w:cs="Arial"/>
                <w:sz w:val="20"/>
                <w:szCs w:val="20"/>
                <w:lang w:eastAsia="pl-PL"/>
              </w:rPr>
              <w:t xml:space="preserve"> (PLN)</w:t>
            </w:r>
          </w:p>
        </w:tc>
      </w:tr>
      <w:tr w:rsidR="00DF6128" w:rsidRPr="007D45AC" w14:paraId="2102BF27" w14:textId="77777777" w:rsidTr="00DF6128">
        <w:trPr>
          <w:trHeight w:val="350"/>
        </w:trPr>
        <w:tc>
          <w:tcPr>
            <w:tcW w:w="495" w:type="dxa"/>
            <w:shd w:val="clear" w:color="auto" w:fill="D9D9D9"/>
            <w:vAlign w:val="center"/>
          </w:tcPr>
          <w:p w14:paraId="79A430D0" w14:textId="77777777" w:rsidR="00DF6128" w:rsidRPr="0084053A" w:rsidRDefault="00DF6128" w:rsidP="00B37E0D">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A</w:t>
            </w:r>
          </w:p>
        </w:tc>
        <w:tc>
          <w:tcPr>
            <w:tcW w:w="2282" w:type="dxa"/>
            <w:shd w:val="clear" w:color="auto" w:fill="D9D9D9"/>
            <w:vAlign w:val="center"/>
          </w:tcPr>
          <w:p w14:paraId="2AF19014" w14:textId="77777777" w:rsidR="00DF6128" w:rsidRPr="0084053A" w:rsidRDefault="00DF6128" w:rsidP="00B37E0D">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B</w:t>
            </w:r>
          </w:p>
        </w:tc>
        <w:tc>
          <w:tcPr>
            <w:tcW w:w="894" w:type="dxa"/>
            <w:shd w:val="clear" w:color="auto" w:fill="D9D9D9"/>
            <w:vAlign w:val="center"/>
          </w:tcPr>
          <w:p w14:paraId="10311421" w14:textId="77777777" w:rsidR="00DF6128" w:rsidRPr="0084053A" w:rsidRDefault="00DF6128" w:rsidP="00B37E0D">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C</w:t>
            </w:r>
          </w:p>
        </w:tc>
        <w:tc>
          <w:tcPr>
            <w:tcW w:w="646" w:type="dxa"/>
            <w:shd w:val="clear" w:color="auto" w:fill="D9D9D9"/>
            <w:vAlign w:val="center"/>
          </w:tcPr>
          <w:p w14:paraId="45DDE6B1" w14:textId="77777777" w:rsidR="00DF6128" w:rsidRPr="0084053A" w:rsidRDefault="00DF6128" w:rsidP="00B37E0D">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D</w:t>
            </w:r>
          </w:p>
        </w:tc>
        <w:tc>
          <w:tcPr>
            <w:tcW w:w="1353" w:type="dxa"/>
            <w:shd w:val="clear" w:color="auto" w:fill="D9D9D9"/>
            <w:vAlign w:val="center"/>
          </w:tcPr>
          <w:p w14:paraId="6CE7F0AF" w14:textId="77777777" w:rsidR="00DF6128" w:rsidRPr="0084053A" w:rsidRDefault="00DF6128" w:rsidP="00B37E0D">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E</w:t>
            </w:r>
          </w:p>
        </w:tc>
        <w:tc>
          <w:tcPr>
            <w:tcW w:w="1341" w:type="dxa"/>
            <w:gridSpan w:val="2"/>
            <w:shd w:val="clear" w:color="auto" w:fill="D9D9D9"/>
            <w:vAlign w:val="center"/>
          </w:tcPr>
          <w:p w14:paraId="1909685B" w14:textId="77777777" w:rsidR="00DF6128" w:rsidRPr="0084053A" w:rsidRDefault="00DF6128" w:rsidP="00B37E0D">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F = D x E</w:t>
            </w:r>
          </w:p>
        </w:tc>
        <w:tc>
          <w:tcPr>
            <w:tcW w:w="655" w:type="dxa"/>
            <w:gridSpan w:val="2"/>
            <w:shd w:val="clear" w:color="auto" w:fill="D9D9D9"/>
            <w:vAlign w:val="center"/>
          </w:tcPr>
          <w:p w14:paraId="18F52B6D" w14:textId="77777777" w:rsidR="00DF6128" w:rsidRPr="0084053A" w:rsidRDefault="00DF6128" w:rsidP="00B37E0D">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G</w:t>
            </w:r>
          </w:p>
        </w:tc>
        <w:tc>
          <w:tcPr>
            <w:tcW w:w="1082" w:type="dxa"/>
            <w:gridSpan w:val="2"/>
            <w:shd w:val="clear" w:color="auto" w:fill="D9D9D9"/>
            <w:vAlign w:val="center"/>
          </w:tcPr>
          <w:p w14:paraId="108FA933" w14:textId="77777777" w:rsidR="00DF6128" w:rsidRPr="0084053A" w:rsidRDefault="00DF6128" w:rsidP="00B37E0D">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H = F x G</w:t>
            </w:r>
          </w:p>
        </w:tc>
        <w:tc>
          <w:tcPr>
            <w:tcW w:w="1134" w:type="dxa"/>
            <w:shd w:val="clear" w:color="auto" w:fill="D9D9D9"/>
            <w:vAlign w:val="center"/>
          </w:tcPr>
          <w:p w14:paraId="725AD0A2" w14:textId="77777777" w:rsidR="00DF6128" w:rsidRPr="0084053A" w:rsidRDefault="00DF6128" w:rsidP="00B37E0D">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I = F + H</w:t>
            </w:r>
          </w:p>
        </w:tc>
      </w:tr>
      <w:tr w:rsidR="00DF6128" w:rsidRPr="007D45AC" w14:paraId="4A018394" w14:textId="77777777" w:rsidTr="00DF6128">
        <w:trPr>
          <w:trHeight w:val="817"/>
        </w:trPr>
        <w:tc>
          <w:tcPr>
            <w:tcW w:w="495" w:type="dxa"/>
            <w:shd w:val="clear" w:color="auto" w:fill="auto"/>
            <w:vAlign w:val="center"/>
          </w:tcPr>
          <w:p w14:paraId="016C0F04" w14:textId="77777777" w:rsidR="00DF6128" w:rsidRPr="007D45AC" w:rsidRDefault="00DF6128"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1.</w:t>
            </w:r>
          </w:p>
        </w:tc>
        <w:tc>
          <w:tcPr>
            <w:tcW w:w="2282" w:type="dxa"/>
            <w:shd w:val="clear" w:color="auto" w:fill="auto"/>
            <w:vAlign w:val="center"/>
          </w:tcPr>
          <w:p w14:paraId="2988C9BF" w14:textId="77777777" w:rsidR="00DF6128" w:rsidRPr="007D45AC" w:rsidRDefault="00DF6128" w:rsidP="00B37E0D">
            <w:pPr>
              <w:suppressAutoHyphens w:val="0"/>
              <w:spacing w:after="0" w:line="240" w:lineRule="auto"/>
              <w:rPr>
                <w:rFonts w:ascii="Arial" w:eastAsia="Calibri" w:hAnsi="Arial" w:cs="Arial"/>
                <w:sz w:val="12"/>
                <w:szCs w:val="12"/>
                <w:lang w:eastAsia="en-US"/>
              </w:rPr>
            </w:pPr>
          </w:p>
          <w:p w14:paraId="7FB06E30" w14:textId="77777777" w:rsidR="00DF6128" w:rsidRPr="007D45AC" w:rsidRDefault="00DF6128" w:rsidP="00B37E0D">
            <w:pPr>
              <w:suppressAutoHyphens w:val="0"/>
              <w:spacing w:after="0" w:line="240" w:lineRule="auto"/>
              <w:rPr>
                <w:rFonts w:ascii="Arial" w:eastAsia="Calibri" w:hAnsi="Arial" w:cs="Arial"/>
                <w:sz w:val="20"/>
                <w:szCs w:val="20"/>
                <w:lang w:eastAsia="en-US"/>
              </w:rPr>
            </w:pPr>
            <w:r w:rsidRPr="007D45AC">
              <w:rPr>
                <w:rFonts w:ascii="Arial" w:eastAsia="Calibri" w:hAnsi="Arial" w:cs="Arial"/>
                <w:sz w:val="20"/>
                <w:szCs w:val="20"/>
                <w:lang w:eastAsia="en-US"/>
              </w:rPr>
              <w:t xml:space="preserve">Opłata abonamentowa </w:t>
            </w:r>
          </w:p>
          <w:p w14:paraId="2E802FEC" w14:textId="168C1D52" w:rsidR="00DF6128" w:rsidRPr="007D45AC" w:rsidRDefault="00DF6128" w:rsidP="00B37E0D">
            <w:pPr>
              <w:suppressAutoHyphens w:val="0"/>
              <w:spacing w:after="0" w:line="240" w:lineRule="auto"/>
              <w:rPr>
                <w:rFonts w:ascii="Arial" w:eastAsia="Calibri" w:hAnsi="Arial" w:cs="Arial"/>
                <w:sz w:val="20"/>
                <w:szCs w:val="20"/>
                <w:lang w:eastAsia="en-US"/>
              </w:rPr>
            </w:pPr>
            <w:r>
              <w:rPr>
                <w:rFonts w:ascii="Arial" w:eastAsia="Calibri" w:hAnsi="Arial" w:cs="Arial"/>
                <w:sz w:val="20"/>
                <w:szCs w:val="20"/>
                <w:lang w:eastAsia="en-US"/>
              </w:rPr>
              <w:t>(I.2025 r. – XII.2025 r.)</w:t>
            </w:r>
          </w:p>
        </w:tc>
        <w:tc>
          <w:tcPr>
            <w:tcW w:w="894" w:type="dxa"/>
            <w:vAlign w:val="center"/>
          </w:tcPr>
          <w:p w14:paraId="06BB3200" w14:textId="77777777" w:rsidR="00DF6128" w:rsidRPr="007D45AC" w:rsidRDefault="00DF6128"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miesiąc</w:t>
            </w:r>
          </w:p>
        </w:tc>
        <w:tc>
          <w:tcPr>
            <w:tcW w:w="646" w:type="dxa"/>
            <w:shd w:val="clear" w:color="auto" w:fill="auto"/>
            <w:vAlign w:val="center"/>
          </w:tcPr>
          <w:p w14:paraId="5679E57E" w14:textId="3C096F9E" w:rsidR="00DF6128" w:rsidRPr="007D45AC" w:rsidRDefault="00DF6128" w:rsidP="00B37E0D">
            <w:pPr>
              <w:suppressAutoHyphens w:val="0"/>
              <w:spacing w:after="0" w:line="240" w:lineRule="auto"/>
              <w:jc w:val="center"/>
              <w:rPr>
                <w:rFonts w:ascii="Arial" w:hAnsi="Arial" w:cs="Arial"/>
                <w:sz w:val="20"/>
                <w:szCs w:val="20"/>
                <w:lang w:eastAsia="pl-PL"/>
              </w:rPr>
            </w:pPr>
            <w:r>
              <w:rPr>
                <w:rFonts w:ascii="Arial" w:hAnsi="Arial" w:cs="Arial"/>
                <w:sz w:val="20"/>
                <w:szCs w:val="20"/>
                <w:lang w:eastAsia="pl-PL"/>
              </w:rPr>
              <w:t>12</w:t>
            </w:r>
          </w:p>
        </w:tc>
        <w:tc>
          <w:tcPr>
            <w:tcW w:w="1353" w:type="dxa"/>
            <w:shd w:val="clear" w:color="auto" w:fill="auto"/>
            <w:vAlign w:val="center"/>
          </w:tcPr>
          <w:p w14:paraId="1D65F528" w14:textId="77777777" w:rsidR="00DF6128" w:rsidRPr="007D45AC" w:rsidRDefault="00DF6128" w:rsidP="00B37E0D">
            <w:pPr>
              <w:suppressAutoHyphens w:val="0"/>
              <w:spacing w:after="0" w:line="240" w:lineRule="auto"/>
              <w:jc w:val="center"/>
              <w:rPr>
                <w:rFonts w:ascii="Arial" w:hAnsi="Arial" w:cs="Arial"/>
                <w:sz w:val="20"/>
                <w:szCs w:val="20"/>
                <w:lang w:eastAsia="pl-PL"/>
              </w:rPr>
            </w:pPr>
          </w:p>
        </w:tc>
        <w:tc>
          <w:tcPr>
            <w:tcW w:w="1341" w:type="dxa"/>
            <w:gridSpan w:val="2"/>
            <w:shd w:val="clear" w:color="auto" w:fill="auto"/>
            <w:vAlign w:val="center"/>
          </w:tcPr>
          <w:p w14:paraId="6B7AC5F6" w14:textId="77777777" w:rsidR="00DF6128" w:rsidRPr="007D45AC" w:rsidRDefault="00DF6128" w:rsidP="00B37E0D">
            <w:pPr>
              <w:suppressAutoHyphens w:val="0"/>
              <w:spacing w:after="0" w:line="240" w:lineRule="auto"/>
              <w:jc w:val="center"/>
              <w:rPr>
                <w:rFonts w:ascii="Arial" w:hAnsi="Arial" w:cs="Arial"/>
                <w:sz w:val="20"/>
                <w:szCs w:val="20"/>
                <w:lang w:eastAsia="pl-PL"/>
              </w:rPr>
            </w:pPr>
          </w:p>
        </w:tc>
        <w:tc>
          <w:tcPr>
            <w:tcW w:w="655" w:type="dxa"/>
            <w:gridSpan w:val="2"/>
            <w:shd w:val="clear" w:color="auto" w:fill="auto"/>
            <w:vAlign w:val="center"/>
          </w:tcPr>
          <w:p w14:paraId="600964AD" w14:textId="77777777" w:rsidR="00DF6128" w:rsidRPr="007D45AC" w:rsidRDefault="00DF6128" w:rsidP="00B37E0D">
            <w:pPr>
              <w:suppressAutoHyphens w:val="0"/>
              <w:spacing w:after="0" w:line="240" w:lineRule="auto"/>
              <w:jc w:val="center"/>
              <w:rPr>
                <w:rFonts w:ascii="Arial" w:hAnsi="Arial" w:cs="Arial"/>
                <w:sz w:val="20"/>
                <w:szCs w:val="20"/>
                <w:lang w:eastAsia="pl-PL"/>
              </w:rPr>
            </w:pPr>
          </w:p>
        </w:tc>
        <w:tc>
          <w:tcPr>
            <w:tcW w:w="1082" w:type="dxa"/>
            <w:gridSpan w:val="2"/>
            <w:shd w:val="clear" w:color="auto" w:fill="auto"/>
            <w:vAlign w:val="center"/>
          </w:tcPr>
          <w:p w14:paraId="636839DB" w14:textId="77777777" w:rsidR="00DF6128" w:rsidRPr="007D45AC" w:rsidRDefault="00DF6128" w:rsidP="00B37E0D">
            <w:pPr>
              <w:suppressAutoHyphens w:val="0"/>
              <w:spacing w:after="0" w:line="240" w:lineRule="auto"/>
              <w:jc w:val="center"/>
              <w:rPr>
                <w:rFonts w:ascii="Arial" w:hAnsi="Arial" w:cs="Arial"/>
                <w:sz w:val="20"/>
                <w:szCs w:val="20"/>
                <w:lang w:eastAsia="pl-PL"/>
              </w:rPr>
            </w:pPr>
          </w:p>
        </w:tc>
        <w:tc>
          <w:tcPr>
            <w:tcW w:w="1134" w:type="dxa"/>
            <w:shd w:val="clear" w:color="auto" w:fill="auto"/>
            <w:vAlign w:val="center"/>
          </w:tcPr>
          <w:p w14:paraId="30806DD0" w14:textId="77777777" w:rsidR="00DF6128" w:rsidRPr="007D45AC" w:rsidRDefault="00DF6128" w:rsidP="00B37E0D">
            <w:pPr>
              <w:suppressAutoHyphens w:val="0"/>
              <w:spacing w:after="0" w:line="240" w:lineRule="auto"/>
              <w:jc w:val="center"/>
              <w:rPr>
                <w:rFonts w:ascii="Arial" w:hAnsi="Arial" w:cs="Arial"/>
                <w:sz w:val="20"/>
                <w:szCs w:val="20"/>
                <w:lang w:eastAsia="pl-PL"/>
              </w:rPr>
            </w:pPr>
          </w:p>
        </w:tc>
      </w:tr>
      <w:tr w:rsidR="00DF6128" w:rsidRPr="007D45AC" w14:paraId="772D7901" w14:textId="77777777" w:rsidTr="00DF6128">
        <w:trPr>
          <w:trHeight w:val="559"/>
        </w:trPr>
        <w:tc>
          <w:tcPr>
            <w:tcW w:w="5670" w:type="dxa"/>
            <w:gridSpan w:val="5"/>
            <w:vAlign w:val="center"/>
          </w:tcPr>
          <w:p w14:paraId="37219564" w14:textId="77777777" w:rsidR="00DF6128" w:rsidRPr="007D45AC" w:rsidRDefault="00DF6128" w:rsidP="00B37E0D">
            <w:pPr>
              <w:suppressAutoHyphens w:val="0"/>
              <w:spacing w:after="0" w:line="240" w:lineRule="auto"/>
              <w:jc w:val="center"/>
              <w:rPr>
                <w:rFonts w:ascii="Arial" w:hAnsi="Arial" w:cs="Arial"/>
                <w:b/>
                <w:sz w:val="20"/>
                <w:szCs w:val="20"/>
                <w:lang w:eastAsia="pl-PL"/>
              </w:rPr>
            </w:pPr>
            <w:r w:rsidRPr="007D45AC">
              <w:rPr>
                <w:rFonts w:ascii="Arial" w:hAnsi="Arial" w:cs="Arial"/>
                <w:b/>
                <w:sz w:val="20"/>
                <w:szCs w:val="20"/>
                <w:lang w:eastAsia="pl-PL"/>
              </w:rPr>
              <w:t>RAZEM</w:t>
            </w:r>
          </w:p>
        </w:tc>
        <w:tc>
          <w:tcPr>
            <w:tcW w:w="1335" w:type="dxa"/>
            <w:shd w:val="clear" w:color="auto" w:fill="auto"/>
            <w:vAlign w:val="center"/>
          </w:tcPr>
          <w:p w14:paraId="1E6CE1E4" w14:textId="77777777" w:rsidR="00DF6128" w:rsidRPr="007D45AC" w:rsidRDefault="00DF6128" w:rsidP="00B37E0D">
            <w:pPr>
              <w:suppressAutoHyphens w:val="0"/>
              <w:spacing w:after="0" w:line="240" w:lineRule="auto"/>
              <w:jc w:val="center"/>
              <w:rPr>
                <w:rFonts w:ascii="Arial" w:hAnsi="Arial" w:cs="Arial"/>
                <w:b/>
                <w:sz w:val="20"/>
                <w:szCs w:val="20"/>
                <w:lang w:eastAsia="pl-PL"/>
              </w:rPr>
            </w:pPr>
          </w:p>
        </w:tc>
        <w:tc>
          <w:tcPr>
            <w:tcW w:w="655" w:type="dxa"/>
            <w:gridSpan w:val="2"/>
            <w:shd w:val="clear" w:color="auto" w:fill="auto"/>
            <w:vAlign w:val="center"/>
          </w:tcPr>
          <w:p w14:paraId="5222A305" w14:textId="77777777" w:rsidR="00DF6128" w:rsidRPr="007D45AC" w:rsidRDefault="00DF6128" w:rsidP="00B37E0D">
            <w:pPr>
              <w:suppressAutoHyphens w:val="0"/>
              <w:spacing w:after="0" w:line="240" w:lineRule="auto"/>
              <w:jc w:val="center"/>
              <w:rPr>
                <w:rFonts w:ascii="Arial" w:hAnsi="Arial" w:cs="Arial"/>
                <w:b/>
                <w:sz w:val="20"/>
                <w:szCs w:val="20"/>
                <w:lang w:eastAsia="pl-PL"/>
              </w:rPr>
            </w:pPr>
          </w:p>
        </w:tc>
        <w:tc>
          <w:tcPr>
            <w:tcW w:w="1082" w:type="dxa"/>
            <w:gridSpan w:val="2"/>
            <w:shd w:val="clear" w:color="auto" w:fill="auto"/>
            <w:vAlign w:val="center"/>
          </w:tcPr>
          <w:p w14:paraId="15D4E3B1" w14:textId="77777777" w:rsidR="00DF6128" w:rsidRPr="007D45AC" w:rsidRDefault="00DF6128" w:rsidP="00B37E0D">
            <w:pPr>
              <w:suppressAutoHyphens w:val="0"/>
              <w:spacing w:after="0" w:line="240" w:lineRule="auto"/>
              <w:jc w:val="center"/>
              <w:rPr>
                <w:rFonts w:ascii="Arial" w:hAnsi="Arial" w:cs="Arial"/>
                <w:b/>
                <w:sz w:val="20"/>
                <w:szCs w:val="20"/>
                <w:lang w:eastAsia="pl-PL"/>
              </w:rPr>
            </w:pPr>
          </w:p>
        </w:tc>
        <w:tc>
          <w:tcPr>
            <w:tcW w:w="1140" w:type="dxa"/>
            <w:gridSpan w:val="2"/>
            <w:shd w:val="clear" w:color="auto" w:fill="auto"/>
            <w:vAlign w:val="center"/>
          </w:tcPr>
          <w:p w14:paraId="232FADDB" w14:textId="77777777" w:rsidR="00DF6128" w:rsidRPr="007D45AC" w:rsidRDefault="00DF6128" w:rsidP="00B37E0D">
            <w:pPr>
              <w:suppressAutoHyphens w:val="0"/>
              <w:spacing w:after="0" w:line="240" w:lineRule="auto"/>
              <w:jc w:val="center"/>
              <w:rPr>
                <w:rFonts w:ascii="Arial" w:hAnsi="Arial" w:cs="Arial"/>
                <w:b/>
                <w:sz w:val="20"/>
                <w:szCs w:val="20"/>
                <w:lang w:eastAsia="pl-PL"/>
              </w:rPr>
            </w:pPr>
          </w:p>
        </w:tc>
      </w:tr>
    </w:tbl>
    <w:p w14:paraId="26882263" w14:textId="77777777" w:rsidR="00DF6128" w:rsidRDefault="00DF6128" w:rsidP="00DF6128">
      <w:pPr>
        <w:suppressAutoHyphens w:val="0"/>
        <w:spacing w:after="0" w:line="240" w:lineRule="auto"/>
        <w:jc w:val="both"/>
        <w:rPr>
          <w:rFonts w:ascii="Arial" w:eastAsia="Calibri" w:hAnsi="Arial" w:cs="Arial"/>
          <w:b/>
          <w:sz w:val="20"/>
          <w:szCs w:val="20"/>
          <w:u w:val="single"/>
          <w:lang w:eastAsia="en-US"/>
        </w:rPr>
      </w:pPr>
    </w:p>
    <w:p w14:paraId="4F9BEFBA" w14:textId="77777777" w:rsidR="00DF6128" w:rsidRPr="00DF6128" w:rsidRDefault="00DF6128" w:rsidP="00DF6128">
      <w:pPr>
        <w:suppressAutoHyphens w:val="0"/>
        <w:spacing w:after="0" w:line="240" w:lineRule="auto"/>
        <w:jc w:val="both"/>
        <w:rPr>
          <w:rFonts w:ascii="Arial" w:eastAsia="Calibri" w:hAnsi="Arial" w:cs="Arial"/>
          <w:b/>
          <w:sz w:val="10"/>
          <w:szCs w:val="10"/>
          <w:u w:val="single"/>
          <w:lang w:eastAsia="en-US"/>
        </w:rPr>
      </w:pPr>
    </w:p>
    <w:p w14:paraId="2C48A284" w14:textId="77777777" w:rsidR="00DF6128" w:rsidRPr="005D17C7" w:rsidRDefault="00DF6128" w:rsidP="00DF6128">
      <w:pPr>
        <w:suppressAutoHyphens w:val="0"/>
        <w:spacing w:after="0"/>
        <w:jc w:val="both"/>
        <w:rPr>
          <w:rFonts w:ascii="Arial" w:hAnsi="Arial" w:cs="Arial"/>
          <w:sz w:val="20"/>
          <w:szCs w:val="20"/>
          <w:u w:val="single"/>
          <w:lang w:eastAsia="pl-PL"/>
        </w:rPr>
      </w:pPr>
      <w:r w:rsidRPr="005D17C7">
        <w:rPr>
          <w:rFonts w:ascii="Arial" w:hAnsi="Arial" w:cs="Arial"/>
          <w:sz w:val="20"/>
          <w:szCs w:val="20"/>
          <w:u w:val="single"/>
          <w:lang w:eastAsia="pl-PL"/>
        </w:rPr>
        <w:t xml:space="preserve">Za czynności zrealizowane po przekroczeniu limitu godzinowego obowiązywać będzie stawka godzinowa w wysokości – </w:t>
      </w:r>
      <w:r w:rsidRPr="005D17C7">
        <w:rPr>
          <w:rFonts w:ascii="Arial" w:hAnsi="Arial" w:cs="Arial"/>
          <w:b/>
          <w:sz w:val="20"/>
          <w:szCs w:val="20"/>
          <w:u w:val="single"/>
          <w:lang w:eastAsia="pl-PL"/>
        </w:rPr>
        <w:t>stawka za 1 godzinę nadliczbową</w:t>
      </w:r>
      <w:r w:rsidRPr="005D17C7">
        <w:rPr>
          <w:rFonts w:ascii="Arial" w:hAnsi="Arial" w:cs="Arial"/>
          <w:sz w:val="20"/>
          <w:szCs w:val="20"/>
          <w:u w:val="single"/>
          <w:lang w:eastAsia="pl-PL"/>
        </w:rPr>
        <w:t xml:space="preserve"> (60 minut godzina zegarowa):</w:t>
      </w:r>
    </w:p>
    <w:p w14:paraId="798F63A9" w14:textId="77777777" w:rsidR="00DF6128" w:rsidRPr="005D17C7" w:rsidRDefault="00DF6128" w:rsidP="00DF6128">
      <w:pPr>
        <w:suppressAutoHyphens w:val="0"/>
        <w:spacing w:after="0"/>
        <w:jc w:val="both"/>
        <w:rPr>
          <w:rFonts w:ascii="Arial" w:hAnsi="Arial" w:cs="Arial"/>
          <w:sz w:val="12"/>
          <w:szCs w:val="12"/>
          <w:lang w:eastAsia="pl-PL"/>
        </w:rPr>
      </w:pPr>
    </w:p>
    <w:p w14:paraId="0CEF5610" w14:textId="77777777" w:rsidR="00DF6128" w:rsidRPr="005D17C7" w:rsidRDefault="00DF6128" w:rsidP="00DF6128">
      <w:pPr>
        <w:suppressAutoHyphens w:val="0"/>
        <w:spacing w:after="0" w:line="360" w:lineRule="auto"/>
        <w:ind w:firstLine="284"/>
        <w:jc w:val="both"/>
        <w:rPr>
          <w:rFonts w:ascii="Arial" w:hAnsi="Arial" w:cs="Arial"/>
          <w:sz w:val="20"/>
          <w:szCs w:val="20"/>
          <w:lang w:eastAsia="pl-PL"/>
        </w:rPr>
      </w:pPr>
      <w:r w:rsidRPr="005D17C7">
        <w:rPr>
          <w:rFonts w:ascii="Arial" w:hAnsi="Arial" w:cs="Arial"/>
          <w:sz w:val="20"/>
          <w:szCs w:val="20"/>
          <w:lang w:eastAsia="pl-PL"/>
        </w:rPr>
        <w:t>Cena netto za 1 godzinę …………………… PLN</w:t>
      </w:r>
    </w:p>
    <w:p w14:paraId="54C56D77" w14:textId="77777777" w:rsidR="00DF6128" w:rsidRPr="005D17C7" w:rsidRDefault="00DF6128" w:rsidP="00DF6128">
      <w:pPr>
        <w:suppressAutoHyphens w:val="0"/>
        <w:spacing w:after="0" w:line="360" w:lineRule="auto"/>
        <w:ind w:firstLine="284"/>
        <w:jc w:val="both"/>
        <w:rPr>
          <w:rFonts w:ascii="Arial" w:hAnsi="Arial" w:cs="Arial"/>
          <w:sz w:val="20"/>
          <w:szCs w:val="20"/>
          <w:lang w:eastAsia="pl-PL"/>
        </w:rPr>
      </w:pPr>
      <w:r w:rsidRPr="005D17C7">
        <w:rPr>
          <w:rFonts w:ascii="Arial" w:hAnsi="Arial" w:cs="Arial"/>
          <w:sz w:val="20"/>
          <w:szCs w:val="20"/>
          <w:lang w:eastAsia="pl-PL"/>
        </w:rPr>
        <w:t>VAT………%</w:t>
      </w:r>
    </w:p>
    <w:p w14:paraId="35055D46" w14:textId="77777777" w:rsidR="00DF6128" w:rsidRPr="005D17C7" w:rsidRDefault="00DF6128" w:rsidP="00DF6128">
      <w:pPr>
        <w:suppressAutoHyphens w:val="0"/>
        <w:spacing w:after="0" w:line="360" w:lineRule="auto"/>
        <w:ind w:firstLine="284"/>
        <w:jc w:val="both"/>
        <w:rPr>
          <w:rFonts w:ascii="Arial" w:hAnsi="Arial" w:cs="Arial"/>
          <w:b/>
          <w:sz w:val="20"/>
          <w:szCs w:val="20"/>
          <w:lang w:eastAsia="pl-PL"/>
        </w:rPr>
      </w:pPr>
      <w:r w:rsidRPr="005D17C7">
        <w:rPr>
          <w:rFonts w:ascii="Arial" w:hAnsi="Arial" w:cs="Arial"/>
          <w:b/>
          <w:sz w:val="20"/>
          <w:szCs w:val="20"/>
          <w:lang w:eastAsia="pl-PL"/>
        </w:rPr>
        <w:t>Cena brutto za 1 godzinę ………………… PLN</w:t>
      </w:r>
    </w:p>
    <w:p w14:paraId="29D8279D" w14:textId="77777777" w:rsidR="00DF6128" w:rsidRDefault="00DF6128" w:rsidP="00DF6128">
      <w:pPr>
        <w:suppressAutoHyphens w:val="0"/>
        <w:spacing w:after="0" w:line="240" w:lineRule="auto"/>
        <w:jc w:val="both"/>
        <w:rPr>
          <w:rFonts w:ascii="Arial" w:eastAsia="Calibri" w:hAnsi="Arial" w:cs="Arial"/>
          <w:b/>
          <w:sz w:val="20"/>
          <w:szCs w:val="20"/>
          <w:u w:val="single"/>
          <w:lang w:eastAsia="en-US"/>
        </w:rPr>
      </w:pPr>
    </w:p>
    <w:p w14:paraId="64747C10" w14:textId="77777777" w:rsidR="00DF6128" w:rsidRPr="005D17C7" w:rsidRDefault="00DF6128" w:rsidP="00DF6128">
      <w:pPr>
        <w:suppressAutoHyphens w:val="0"/>
        <w:spacing w:after="0" w:line="240" w:lineRule="auto"/>
        <w:jc w:val="both"/>
        <w:rPr>
          <w:rFonts w:ascii="Arial" w:eastAsia="Calibri" w:hAnsi="Arial" w:cs="Arial"/>
          <w:b/>
          <w:sz w:val="20"/>
          <w:szCs w:val="20"/>
          <w:u w:val="single"/>
          <w:lang w:eastAsia="en-US"/>
        </w:rPr>
      </w:pPr>
    </w:p>
    <w:p w14:paraId="63C85D55" w14:textId="77777777" w:rsidR="00DF6128" w:rsidRPr="005D17C7" w:rsidRDefault="00DF6128" w:rsidP="00DF6128">
      <w:pPr>
        <w:suppressAutoHyphens w:val="0"/>
        <w:spacing w:after="0" w:line="240" w:lineRule="auto"/>
        <w:jc w:val="both"/>
        <w:rPr>
          <w:rFonts w:ascii="Arial" w:hAnsi="Arial" w:cs="Arial"/>
          <w:color w:val="000000"/>
          <w:sz w:val="20"/>
          <w:szCs w:val="20"/>
          <w:u w:val="single"/>
          <w:lang w:eastAsia="pl-PL"/>
        </w:rPr>
      </w:pPr>
      <w:r w:rsidRPr="005D17C7">
        <w:rPr>
          <w:rFonts w:ascii="Arial" w:hAnsi="Arial" w:cs="Arial"/>
          <w:color w:val="000000"/>
          <w:sz w:val="20"/>
          <w:szCs w:val="20"/>
          <w:u w:val="single"/>
          <w:lang w:eastAsia="pl-PL"/>
        </w:rPr>
        <w:t xml:space="preserve">W przypadku konieczności przybycia Wykonawcy do siedziby Zamawiającego w celu realizacji przedmiotu umowy obowiązywać będzie </w:t>
      </w:r>
      <w:r w:rsidRPr="005D17C7">
        <w:rPr>
          <w:rFonts w:ascii="Arial" w:hAnsi="Arial" w:cs="Arial"/>
          <w:b/>
          <w:color w:val="000000"/>
          <w:sz w:val="20"/>
          <w:szCs w:val="20"/>
          <w:u w:val="single"/>
          <w:lang w:eastAsia="pl-PL"/>
        </w:rPr>
        <w:t>cena za 1 km</w:t>
      </w:r>
      <w:r w:rsidRPr="005D17C7">
        <w:rPr>
          <w:rFonts w:ascii="Arial" w:hAnsi="Arial" w:cs="Arial"/>
          <w:color w:val="000000"/>
          <w:sz w:val="20"/>
          <w:szCs w:val="20"/>
          <w:u w:val="single"/>
          <w:lang w:eastAsia="pl-PL"/>
        </w:rPr>
        <w:t xml:space="preserve"> w wysokości (za przejazd od siedziby Wykonawcy do siedziby Zamawiającego najkrótszą możliwą trasą – w obie strony):</w:t>
      </w:r>
    </w:p>
    <w:p w14:paraId="18B178D2" w14:textId="77777777" w:rsidR="00DF6128" w:rsidRPr="005D17C7" w:rsidRDefault="00DF6128" w:rsidP="00DF6128">
      <w:pPr>
        <w:suppressAutoHyphens w:val="0"/>
        <w:spacing w:after="0" w:line="360" w:lineRule="auto"/>
        <w:ind w:firstLine="284"/>
        <w:jc w:val="both"/>
        <w:rPr>
          <w:rFonts w:ascii="Arial" w:hAnsi="Arial" w:cs="Arial"/>
          <w:sz w:val="12"/>
          <w:szCs w:val="12"/>
          <w:lang w:eastAsia="pl-PL"/>
        </w:rPr>
      </w:pPr>
    </w:p>
    <w:p w14:paraId="6B74DC30" w14:textId="77777777" w:rsidR="00DF6128" w:rsidRPr="005D17C7" w:rsidRDefault="00DF6128" w:rsidP="00DF6128">
      <w:pPr>
        <w:suppressAutoHyphens w:val="0"/>
        <w:spacing w:after="0" w:line="360" w:lineRule="auto"/>
        <w:ind w:firstLine="284"/>
        <w:jc w:val="both"/>
        <w:rPr>
          <w:rFonts w:ascii="Arial" w:hAnsi="Arial" w:cs="Arial"/>
          <w:sz w:val="20"/>
          <w:szCs w:val="20"/>
          <w:lang w:eastAsia="pl-PL"/>
        </w:rPr>
      </w:pPr>
      <w:r w:rsidRPr="005D17C7">
        <w:rPr>
          <w:rFonts w:ascii="Arial" w:hAnsi="Arial" w:cs="Arial"/>
          <w:sz w:val="20"/>
          <w:szCs w:val="20"/>
          <w:lang w:eastAsia="pl-PL"/>
        </w:rPr>
        <w:t>Cena netto za 1 km …………………… PLN</w:t>
      </w:r>
    </w:p>
    <w:p w14:paraId="7D301DB6" w14:textId="77777777" w:rsidR="00DF6128" w:rsidRPr="005D17C7" w:rsidRDefault="00DF6128" w:rsidP="00DF6128">
      <w:pPr>
        <w:suppressAutoHyphens w:val="0"/>
        <w:spacing w:after="0" w:line="360" w:lineRule="auto"/>
        <w:ind w:firstLine="284"/>
        <w:jc w:val="both"/>
        <w:rPr>
          <w:rFonts w:ascii="Arial" w:hAnsi="Arial" w:cs="Arial"/>
          <w:sz w:val="20"/>
          <w:szCs w:val="20"/>
          <w:lang w:eastAsia="pl-PL"/>
        </w:rPr>
      </w:pPr>
      <w:r w:rsidRPr="005D17C7">
        <w:rPr>
          <w:rFonts w:ascii="Arial" w:hAnsi="Arial" w:cs="Arial"/>
          <w:sz w:val="20"/>
          <w:szCs w:val="20"/>
          <w:lang w:eastAsia="pl-PL"/>
        </w:rPr>
        <w:t>VAT………%</w:t>
      </w:r>
    </w:p>
    <w:p w14:paraId="39F0CE1F" w14:textId="77777777" w:rsidR="00DF6128" w:rsidRPr="005D17C7" w:rsidRDefault="00DF6128" w:rsidP="00DF6128">
      <w:pPr>
        <w:suppressAutoHyphens w:val="0"/>
        <w:spacing w:after="0" w:line="360" w:lineRule="auto"/>
        <w:ind w:firstLine="284"/>
        <w:jc w:val="both"/>
        <w:rPr>
          <w:rFonts w:ascii="Arial" w:hAnsi="Arial" w:cs="Arial"/>
          <w:b/>
          <w:sz w:val="20"/>
          <w:szCs w:val="20"/>
          <w:lang w:eastAsia="pl-PL"/>
        </w:rPr>
      </w:pPr>
      <w:r w:rsidRPr="005D17C7">
        <w:rPr>
          <w:rFonts w:ascii="Arial" w:hAnsi="Arial" w:cs="Arial"/>
          <w:b/>
          <w:sz w:val="20"/>
          <w:szCs w:val="20"/>
          <w:lang w:eastAsia="pl-PL"/>
        </w:rPr>
        <w:t>Cena brutto za 1 km ………………… PLN</w:t>
      </w:r>
    </w:p>
    <w:p w14:paraId="37B573A5" w14:textId="39EF6EA6" w:rsidR="006471D1" w:rsidRDefault="006471D1" w:rsidP="00AF7533">
      <w:pPr>
        <w:spacing w:after="0" w:line="240" w:lineRule="auto"/>
        <w:rPr>
          <w:rFonts w:ascii="Arial" w:hAnsi="Arial" w:cs="Arial"/>
          <w:b/>
          <w:sz w:val="20"/>
          <w:szCs w:val="20"/>
        </w:rPr>
      </w:pPr>
    </w:p>
    <w:p w14:paraId="3174A8CD" w14:textId="70C117DC" w:rsidR="006471D1" w:rsidRDefault="006471D1" w:rsidP="00AF7533">
      <w:pPr>
        <w:spacing w:after="0" w:line="240" w:lineRule="auto"/>
        <w:rPr>
          <w:rFonts w:ascii="Arial" w:hAnsi="Arial" w:cs="Arial"/>
          <w:b/>
          <w:sz w:val="20"/>
          <w:szCs w:val="20"/>
        </w:rPr>
      </w:pPr>
    </w:p>
    <w:p w14:paraId="4CB0E8EE" w14:textId="77777777" w:rsidR="00575325" w:rsidRDefault="00575325" w:rsidP="00CB484D">
      <w:pPr>
        <w:spacing w:after="0"/>
        <w:jc w:val="both"/>
        <w:rPr>
          <w:rFonts w:ascii="Arial" w:hAnsi="Arial" w:cs="Arial"/>
          <w:sz w:val="20"/>
          <w:szCs w:val="20"/>
        </w:rPr>
      </w:pPr>
    </w:p>
    <w:p w14:paraId="2901C691" w14:textId="5CB2A6AB" w:rsidR="00CB484D" w:rsidRPr="00CF2F7A" w:rsidRDefault="00CB484D" w:rsidP="00CB484D">
      <w:pPr>
        <w:spacing w:after="0"/>
        <w:jc w:val="both"/>
        <w:rPr>
          <w:rFonts w:ascii="Arial" w:hAnsi="Arial" w:cs="Arial"/>
          <w:sz w:val="20"/>
          <w:szCs w:val="20"/>
        </w:rPr>
      </w:pPr>
      <w:r w:rsidRPr="00CF2F7A">
        <w:rPr>
          <w:rFonts w:ascii="Arial" w:hAnsi="Arial" w:cs="Arial"/>
          <w:sz w:val="20"/>
          <w:szCs w:val="20"/>
        </w:rPr>
        <w:t xml:space="preserve">W przypadku Wykonawcy, który nie podlega podatkowi VAT, wartość netto będzie równa wartości brutto. </w:t>
      </w:r>
    </w:p>
    <w:p w14:paraId="442B7C39" w14:textId="77777777" w:rsidR="00CB484D" w:rsidRPr="00CF2F7A" w:rsidRDefault="00CB484D" w:rsidP="00CB484D">
      <w:pPr>
        <w:spacing w:after="0"/>
        <w:jc w:val="both"/>
        <w:rPr>
          <w:rFonts w:ascii="Arial" w:hAnsi="Arial" w:cs="Arial"/>
          <w:sz w:val="16"/>
          <w:szCs w:val="16"/>
        </w:rPr>
      </w:pPr>
    </w:p>
    <w:p w14:paraId="7C78EE8B" w14:textId="77777777" w:rsidR="00575325" w:rsidRDefault="00575325" w:rsidP="00CB484D">
      <w:pPr>
        <w:spacing w:after="0"/>
        <w:jc w:val="both"/>
        <w:rPr>
          <w:rFonts w:ascii="Arial" w:eastAsia="Calibri" w:hAnsi="Arial" w:cs="Arial"/>
          <w:b/>
          <w:sz w:val="20"/>
          <w:szCs w:val="20"/>
          <w:u w:val="single"/>
          <w:lang w:eastAsia="en-US"/>
        </w:rPr>
      </w:pPr>
    </w:p>
    <w:p w14:paraId="53495E7D" w14:textId="58818930" w:rsidR="00CB484D" w:rsidRPr="00CF2F7A" w:rsidRDefault="00CB484D" w:rsidP="00CB484D">
      <w:pPr>
        <w:spacing w:after="0"/>
        <w:jc w:val="both"/>
        <w:rPr>
          <w:rFonts w:ascii="Arial" w:eastAsia="Calibri" w:hAnsi="Arial" w:cs="Arial"/>
          <w:b/>
          <w:sz w:val="20"/>
          <w:szCs w:val="20"/>
          <w:lang w:eastAsia="en-US"/>
        </w:rPr>
      </w:pPr>
      <w:r w:rsidRPr="00CF2F7A">
        <w:rPr>
          <w:rFonts w:ascii="Arial" w:eastAsia="Calibri" w:hAnsi="Arial" w:cs="Arial"/>
          <w:b/>
          <w:sz w:val="20"/>
          <w:szCs w:val="20"/>
          <w:u w:val="single"/>
          <w:lang w:eastAsia="en-US"/>
        </w:rPr>
        <w:t xml:space="preserve">Oświadczam, że zaoferowana cena zawiera wszystkie koszty, jakie ponosi Zamawiający </w:t>
      </w:r>
      <w:r w:rsidRPr="00CF2F7A">
        <w:rPr>
          <w:rFonts w:ascii="Arial" w:eastAsia="Calibri" w:hAnsi="Arial" w:cs="Arial"/>
          <w:b/>
          <w:sz w:val="20"/>
          <w:szCs w:val="20"/>
          <w:u w:val="single"/>
          <w:lang w:eastAsia="en-US"/>
        </w:rPr>
        <w:br/>
        <w:t xml:space="preserve">w przypadku wyboru niniejszej oferty. </w:t>
      </w:r>
      <w:r w:rsidRPr="00CF2F7A">
        <w:rPr>
          <w:rFonts w:ascii="Arial" w:eastAsia="Calibri" w:hAnsi="Arial" w:cs="Arial"/>
          <w:b/>
          <w:sz w:val="20"/>
          <w:szCs w:val="20"/>
          <w:lang w:eastAsia="en-US"/>
        </w:rPr>
        <w:t xml:space="preserve"> </w:t>
      </w:r>
    </w:p>
    <w:p w14:paraId="40BABBB3" w14:textId="77777777" w:rsidR="00CB484D" w:rsidRPr="00CF2F7A" w:rsidRDefault="00CB484D" w:rsidP="00CB484D">
      <w:pPr>
        <w:spacing w:after="0"/>
        <w:jc w:val="both"/>
        <w:rPr>
          <w:rFonts w:ascii="Arial" w:hAnsi="Arial" w:cs="Arial"/>
          <w:sz w:val="16"/>
          <w:szCs w:val="16"/>
          <w:u w:val="single"/>
        </w:rPr>
      </w:pPr>
    </w:p>
    <w:p w14:paraId="18037B28" w14:textId="77777777" w:rsidR="00575325" w:rsidRDefault="00575325" w:rsidP="00CB484D">
      <w:pPr>
        <w:autoSpaceDE w:val="0"/>
        <w:spacing w:after="0" w:line="240" w:lineRule="auto"/>
        <w:jc w:val="both"/>
        <w:rPr>
          <w:rFonts w:ascii="Arial" w:hAnsi="Arial" w:cs="Arial"/>
          <w:sz w:val="20"/>
          <w:szCs w:val="20"/>
          <w:u w:val="single"/>
        </w:rPr>
      </w:pPr>
    </w:p>
    <w:p w14:paraId="56BF9725" w14:textId="3AF30494" w:rsidR="00CB484D" w:rsidRPr="00EA69C9" w:rsidRDefault="00CB484D" w:rsidP="00CB484D">
      <w:pPr>
        <w:autoSpaceDE w:val="0"/>
        <w:spacing w:after="0" w:line="240" w:lineRule="auto"/>
        <w:jc w:val="both"/>
        <w:rPr>
          <w:rFonts w:ascii="Arial" w:hAnsi="Arial" w:cs="Arial"/>
          <w:sz w:val="20"/>
        </w:rPr>
      </w:pPr>
      <w:r w:rsidRPr="00CF2F7A">
        <w:rPr>
          <w:rFonts w:ascii="Arial" w:hAnsi="Arial" w:cs="Arial"/>
          <w:sz w:val="20"/>
          <w:szCs w:val="20"/>
          <w:u w:val="single"/>
        </w:rPr>
        <w:t>Termin realizacji zamówienia:</w:t>
      </w:r>
      <w:r w:rsidRPr="00CF2F7A">
        <w:rPr>
          <w:rFonts w:ascii="Arial" w:hAnsi="Arial" w:cs="Arial"/>
          <w:sz w:val="20"/>
          <w:szCs w:val="20"/>
        </w:rPr>
        <w:t xml:space="preserve"> </w:t>
      </w:r>
      <w:r w:rsidR="003454A7" w:rsidRPr="003454A7">
        <w:rPr>
          <w:rFonts w:ascii="Arial" w:hAnsi="Arial" w:cs="Arial"/>
          <w:b/>
          <w:sz w:val="20"/>
          <w:szCs w:val="20"/>
        </w:rPr>
        <w:t>od 1 styczni</w:t>
      </w:r>
      <w:r w:rsidR="003454A7">
        <w:rPr>
          <w:rFonts w:ascii="Arial" w:hAnsi="Arial" w:cs="Arial"/>
          <w:b/>
          <w:sz w:val="20"/>
          <w:szCs w:val="20"/>
        </w:rPr>
        <w:t>a 2025 r. do 31 grudnia 2025 r.</w:t>
      </w:r>
    </w:p>
    <w:p w14:paraId="3ABD3A2C" w14:textId="206AF97C" w:rsidR="006471D1" w:rsidRDefault="006471D1" w:rsidP="00AF7533">
      <w:pPr>
        <w:spacing w:after="0" w:line="240" w:lineRule="auto"/>
        <w:rPr>
          <w:rFonts w:ascii="Arial" w:hAnsi="Arial" w:cs="Arial"/>
          <w:b/>
          <w:sz w:val="20"/>
          <w:szCs w:val="20"/>
        </w:rPr>
      </w:pPr>
    </w:p>
    <w:p w14:paraId="42F1D26E" w14:textId="67583666" w:rsidR="006471D1" w:rsidRDefault="006471D1" w:rsidP="00AF7533">
      <w:pPr>
        <w:spacing w:after="0" w:line="240" w:lineRule="auto"/>
        <w:rPr>
          <w:rFonts w:ascii="Arial" w:hAnsi="Arial" w:cs="Arial"/>
          <w:b/>
          <w:sz w:val="20"/>
          <w:szCs w:val="20"/>
        </w:rPr>
      </w:pPr>
    </w:p>
    <w:p w14:paraId="3E2BE0F7" w14:textId="70B52F56" w:rsidR="00DF6128" w:rsidRDefault="00DF6128" w:rsidP="00AF7533">
      <w:pPr>
        <w:spacing w:after="0" w:line="240" w:lineRule="auto"/>
        <w:rPr>
          <w:rFonts w:ascii="Arial" w:hAnsi="Arial" w:cs="Arial"/>
          <w:b/>
          <w:sz w:val="20"/>
          <w:szCs w:val="20"/>
        </w:rPr>
      </w:pPr>
    </w:p>
    <w:p w14:paraId="71E5E702" w14:textId="09F20464" w:rsidR="00DF6128" w:rsidRDefault="00DF6128" w:rsidP="00AF7533">
      <w:pPr>
        <w:spacing w:after="0" w:line="240" w:lineRule="auto"/>
        <w:rPr>
          <w:rFonts w:ascii="Arial" w:hAnsi="Arial" w:cs="Arial"/>
          <w:b/>
          <w:sz w:val="20"/>
          <w:szCs w:val="20"/>
        </w:rPr>
      </w:pPr>
    </w:p>
    <w:p w14:paraId="249F1BA4" w14:textId="77777777" w:rsidR="00DF6128" w:rsidRDefault="00DF6128" w:rsidP="00AF7533">
      <w:pPr>
        <w:spacing w:after="0" w:line="240" w:lineRule="auto"/>
        <w:rPr>
          <w:rFonts w:ascii="Arial" w:hAnsi="Arial" w:cs="Arial"/>
          <w:b/>
          <w:sz w:val="20"/>
          <w:szCs w:val="20"/>
        </w:rPr>
      </w:pPr>
    </w:p>
    <w:p w14:paraId="765E97B6" w14:textId="021A6EC2" w:rsidR="006471D1" w:rsidRDefault="006471D1" w:rsidP="00AF7533">
      <w:pPr>
        <w:spacing w:after="0" w:line="240" w:lineRule="auto"/>
        <w:rPr>
          <w:rFonts w:ascii="Arial" w:hAnsi="Arial" w:cs="Arial"/>
          <w:b/>
          <w:sz w:val="20"/>
          <w:szCs w:val="20"/>
        </w:rPr>
      </w:pPr>
    </w:p>
    <w:p w14:paraId="69EE5F4A" w14:textId="389B6FB5" w:rsidR="003454A7" w:rsidRPr="00CB484D" w:rsidRDefault="003454A7" w:rsidP="003454A7">
      <w:pPr>
        <w:suppressAutoHyphens w:val="0"/>
        <w:spacing w:after="0"/>
        <w:jc w:val="both"/>
        <w:rPr>
          <w:rFonts w:ascii="Arial" w:hAnsi="Arial" w:cs="Arial"/>
          <w:sz w:val="20"/>
          <w:szCs w:val="20"/>
          <w:u w:val="single"/>
          <w:lang w:eastAsia="pl-PL"/>
        </w:rPr>
      </w:pPr>
      <w:r>
        <w:rPr>
          <w:rFonts w:ascii="Arial" w:hAnsi="Arial" w:cs="Arial"/>
          <w:b/>
          <w:sz w:val="20"/>
          <w:szCs w:val="20"/>
          <w:u w:val="single"/>
          <w:lang w:eastAsia="pl-PL"/>
        </w:rPr>
        <w:lastRenderedPageBreak/>
        <w:t>ZADANIE NR 2</w:t>
      </w:r>
      <w:r w:rsidRPr="00CB484D">
        <w:rPr>
          <w:rFonts w:ascii="Arial" w:hAnsi="Arial" w:cs="Arial"/>
          <w:b/>
          <w:sz w:val="20"/>
          <w:szCs w:val="20"/>
          <w:u w:val="single"/>
          <w:lang w:eastAsia="pl-PL"/>
        </w:rPr>
        <w:t xml:space="preserve"> </w:t>
      </w:r>
      <w:r w:rsidRPr="00CB484D">
        <w:rPr>
          <w:rFonts w:ascii="Arial" w:hAnsi="Arial" w:cs="Arial"/>
          <w:sz w:val="20"/>
          <w:szCs w:val="20"/>
          <w:u w:val="single"/>
          <w:lang w:eastAsia="pl-PL"/>
        </w:rPr>
        <w:t>/jeżeli dotyczy/</w:t>
      </w:r>
    </w:p>
    <w:p w14:paraId="4E3C00A8" w14:textId="196D05D8" w:rsidR="00575325" w:rsidRDefault="00575325" w:rsidP="00AF7533">
      <w:pPr>
        <w:spacing w:after="0" w:line="240" w:lineRule="auto"/>
        <w:rPr>
          <w:rFonts w:ascii="Arial" w:hAnsi="Arial" w:cs="Arial"/>
          <w:b/>
          <w:sz w:val="20"/>
          <w:szCs w:val="20"/>
        </w:rPr>
      </w:pPr>
    </w:p>
    <w:tbl>
      <w:tblPr>
        <w:tblW w:w="964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
        <w:gridCol w:w="2282"/>
        <w:gridCol w:w="894"/>
        <w:gridCol w:w="646"/>
        <w:gridCol w:w="1329"/>
        <w:gridCol w:w="6"/>
        <w:gridCol w:w="1117"/>
        <w:gridCol w:w="655"/>
        <w:gridCol w:w="1082"/>
        <w:gridCol w:w="1134"/>
      </w:tblGrid>
      <w:tr w:rsidR="00575325" w:rsidRPr="007D45AC" w14:paraId="199794C4" w14:textId="77777777" w:rsidTr="00B37E0D">
        <w:trPr>
          <w:trHeight w:val="1326"/>
        </w:trPr>
        <w:tc>
          <w:tcPr>
            <w:tcW w:w="495" w:type="dxa"/>
            <w:shd w:val="clear" w:color="auto" w:fill="D9D9D9"/>
            <w:vAlign w:val="center"/>
          </w:tcPr>
          <w:p w14:paraId="0732741F" w14:textId="77777777" w:rsidR="00575325" w:rsidRPr="007D45AC" w:rsidRDefault="00575325"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Lp.</w:t>
            </w:r>
          </w:p>
        </w:tc>
        <w:tc>
          <w:tcPr>
            <w:tcW w:w="2282" w:type="dxa"/>
            <w:shd w:val="clear" w:color="auto" w:fill="D9D9D9"/>
            <w:vAlign w:val="center"/>
          </w:tcPr>
          <w:p w14:paraId="359D6C2E" w14:textId="77777777" w:rsidR="00575325" w:rsidRPr="007D45AC" w:rsidRDefault="00575325"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Nazwa  przedmiotu zamówienia</w:t>
            </w:r>
          </w:p>
        </w:tc>
        <w:tc>
          <w:tcPr>
            <w:tcW w:w="894" w:type="dxa"/>
            <w:shd w:val="clear" w:color="auto" w:fill="D9D9D9"/>
            <w:vAlign w:val="center"/>
          </w:tcPr>
          <w:p w14:paraId="734BECE9" w14:textId="77777777" w:rsidR="00575325" w:rsidRPr="007D45AC" w:rsidRDefault="00575325"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J.m.</w:t>
            </w:r>
          </w:p>
        </w:tc>
        <w:tc>
          <w:tcPr>
            <w:tcW w:w="646" w:type="dxa"/>
            <w:shd w:val="clear" w:color="auto" w:fill="D9D9D9"/>
            <w:vAlign w:val="center"/>
          </w:tcPr>
          <w:p w14:paraId="42CC9C6F" w14:textId="77777777" w:rsidR="00575325" w:rsidRPr="007D45AC" w:rsidRDefault="00575325"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Ilość</w:t>
            </w:r>
          </w:p>
        </w:tc>
        <w:tc>
          <w:tcPr>
            <w:tcW w:w="1329" w:type="dxa"/>
            <w:shd w:val="clear" w:color="auto" w:fill="D9D9D9"/>
            <w:vAlign w:val="center"/>
          </w:tcPr>
          <w:p w14:paraId="3E9A167B" w14:textId="77777777" w:rsidR="00575325" w:rsidRPr="007D45AC" w:rsidRDefault="00575325" w:rsidP="00B37E0D">
            <w:pPr>
              <w:suppressAutoHyphens w:val="0"/>
              <w:spacing w:after="0" w:line="240" w:lineRule="auto"/>
              <w:jc w:val="center"/>
              <w:rPr>
                <w:rFonts w:ascii="Arial" w:eastAsia="Calibri" w:hAnsi="Arial" w:cs="Arial"/>
                <w:sz w:val="20"/>
                <w:szCs w:val="20"/>
                <w:lang w:eastAsia="en-US"/>
              </w:rPr>
            </w:pPr>
            <w:r w:rsidRPr="007D45AC">
              <w:rPr>
                <w:rFonts w:ascii="Arial" w:eastAsia="Calibri" w:hAnsi="Arial" w:cs="Arial"/>
                <w:sz w:val="20"/>
                <w:szCs w:val="20"/>
                <w:lang w:eastAsia="en-US"/>
              </w:rPr>
              <w:t>Cena jednostkowa</w:t>
            </w:r>
          </w:p>
          <w:p w14:paraId="385D4374" w14:textId="77777777" w:rsidR="00575325" w:rsidRPr="007D45AC" w:rsidRDefault="00575325"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 xml:space="preserve">netto </w:t>
            </w:r>
          </w:p>
          <w:p w14:paraId="6CF179A7" w14:textId="77777777" w:rsidR="00575325" w:rsidRPr="007D45AC" w:rsidRDefault="00575325"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(PLN)</w:t>
            </w:r>
          </w:p>
        </w:tc>
        <w:tc>
          <w:tcPr>
            <w:tcW w:w="1123" w:type="dxa"/>
            <w:gridSpan w:val="2"/>
            <w:shd w:val="clear" w:color="auto" w:fill="D9D9D9"/>
            <w:vAlign w:val="center"/>
          </w:tcPr>
          <w:p w14:paraId="06D4E492" w14:textId="77777777" w:rsidR="00575325" w:rsidRPr="007D45AC" w:rsidRDefault="00575325" w:rsidP="00B37E0D">
            <w:pPr>
              <w:suppressAutoHyphens w:val="0"/>
              <w:spacing w:after="0" w:line="240" w:lineRule="auto"/>
              <w:jc w:val="center"/>
              <w:rPr>
                <w:rFonts w:ascii="Arial" w:eastAsia="Calibri" w:hAnsi="Arial" w:cs="Arial"/>
                <w:sz w:val="20"/>
                <w:szCs w:val="20"/>
                <w:lang w:eastAsia="en-US"/>
              </w:rPr>
            </w:pPr>
            <w:r w:rsidRPr="007D45AC">
              <w:rPr>
                <w:rFonts w:ascii="Arial" w:eastAsia="Calibri" w:hAnsi="Arial" w:cs="Arial"/>
                <w:sz w:val="20"/>
                <w:szCs w:val="20"/>
                <w:lang w:eastAsia="en-US"/>
              </w:rPr>
              <w:t>Wartość</w:t>
            </w:r>
          </w:p>
          <w:p w14:paraId="305173E8" w14:textId="77777777" w:rsidR="00575325" w:rsidRPr="007D45AC" w:rsidRDefault="00575325" w:rsidP="00B37E0D">
            <w:pPr>
              <w:suppressAutoHyphens w:val="0"/>
              <w:spacing w:after="0" w:line="240" w:lineRule="auto"/>
              <w:jc w:val="center"/>
              <w:rPr>
                <w:rFonts w:ascii="Arial" w:eastAsia="Calibri" w:hAnsi="Arial" w:cs="Arial"/>
                <w:sz w:val="20"/>
                <w:szCs w:val="20"/>
                <w:lang w:eastAsia="en-US"/>
              </w:rPr>
            </w:pPr>
            <w:r w:rsidRPr="007D45AC">
              <w:rPr>
                <w:rFonts w:ascii="Arial" w:eastAsia="Calibri" w:hAnsi="Arial" w:cs="Arial"/>
                <w:sz w:val="20"/>
                <w:szCs w:val="20"/>
                <w:lang w:eastAsia="en-US"/>
              </w:rPr>
              <w:t>netto</w:t>
            </w:r>
          </w:p>
          <w:p w14:paraId="3FD84DF8" w14:textId="77777777" w:rsidR="00575325" w:rsidRPr="007D45AC" w:rsidRDefault="00575325"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(PLN)</w:t>
            </w:r>
          </w:p>
        </w:tc>
        <w:tc>
          <w:tcPr>
            <w:tcW w:w="655" w:type="dxa"/>
            <w:shd w:val="clear" w:color="auto" w:fill="D9D9D9"/>
            <w:vAlign w:val="center"/>
          </w:tcPr>
          <w:p w14:paraId="6833EFE5" w14:textId="77777777" w:rsidR="00575325" w:rsidRPr="007D45AC" w:rsidRDefault="00575325" w:rsidP="00B37E0D">
            <w:pPr>
              <w:suppressAutoHyphens w:val="0"/>
              <w:spacing w:after="0" w:line="240" w:lineRule="auto"/>
              <w:jc w:val="center"/>
              <w:rPr>
                <w:rFonts w:ascii="Arial" w:eastAsia="Calibri" w:hAnsi="Arial" w:cs="Arial"/>
                <w:sz w:val="20"/>
                <w:szCs w:val="20"/>
                <w:lang w:eastAsia="en-US"/>
              </w:rPr>
            </w:pPr>
            <w:r w:rsidRPr="007D45AC">
              <w:rPr>
                <w:rFonts w:ascii="Arial" w:eastAsia="Calibri" w:hAnsi="Arial" w:cs="Arial"/>
                <w:sz w:val="20"/>
                <w:szCs w:val="20"/>
                <w:lang w:eastAsia="en-US"/>
              </w:rPr>
              <w:t>VAT</w:t>
            </w:r>
          </w:p>
          <w:p w14:paraId="2B870500" w14:textId="77777777" w:rsidR="00575325" w:rsidRPr="007D45AC" w:rsidRDefault="00575325"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w:t>
            </w:r>
          </w:p>
        </w:tc>
        <w:tc>
          <w:tcPr>
            <w:tcW w:w="1082" w:type="dxa"/>
            <w:shd w:val="clear" w:color="auto" w:fill="D9D9D9"/>
            <w:vAlign w:val="center"/>
          </w:tcPr>
          <w:p w14:paraId="75D79E8C" w14:textId="77777777" w:rsidR="00575325" w:rsidRPr="007D45AC" w:rsidRDefault="00575325"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Kwota VAT (PLN)</w:t>
            </w:r>
          </w:p>
        </w:tc>
        <w:tc>
          <w:tcPr>
            <w:tcW w:w="1134" w:type="dxa"/>
            <w:shd w:val="clear" w:color="auto" w:fill="D9D9D9"/>
            <w:vAlign w:val="center"/>
          </w:tcPr>
          <w:p w14:paraId="6BEA60FC" w14:textId="77777777" w:rsidR="00575325" w:rsidRPr="007D45AC" w:rsidRDefault="00575325"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Wartość brutto</w:t>
            </w:r>
            <w:r w:rsidRPr="007D45AC">
              <w:rPr>
                <w:rFonts w:ascii="Arial" w:hAnsi="Arial" w:cs="Arial"/>
                <w:b/>
                <w:sz w:val="20"/>
                <w:szCs w:val="20"/>
                <w:lang w:eastAsia="pl-PL"/>
              </w:rPr>
              <w:br/>
            </w:r>
            <w:r w:rsidRPr="007D45AC">
              <w:rPr>
                <w:rFonts w:ascii="Arial" w:hAnsi="Arial" w:cs="Arial"/>
                <w:sz w:val="20"/>
                <w:szCs w:val="20"/>
                <w:lang w:eastAsia="pl-PL"/>
              </w:rPr>
              <w:t xml:space="preserve"> (PLN)</w:t>
            </w:r>
          </w:p>
        </w:tc>
      </w:tr>
      <w:tr w:rsidR="00575325" w:rsidRPr="007D45AC" w14:paraId="509B983D" w14:textId="77777777" w:rsidTr="00B37E0D">
        <w:trPr>
          <w:trHeight w:val="350"/>
        </w:trPr>
        <w:tc>
          <w:tcPr>
            <w:tcW w:w="495" w:type="dxa"/>
            <w:shd w:val="clear" w:color="auto" w:fill="D9D9D9"/>
            <w:vAlign w:val="center"/>
          </w:tcPr>
          <w:p w14:paraId="6732E85C" w14:textId="77777777" w:rsidR="00575325" w:rsidRPr="0084053A" w:rsidRDefault="00575325" w:rsidP="00B37E0D">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A</w:t>
            </w:r>
          </w:p>
        </w:tc>
        <w:tc>
          <w:tcPr>
            <w:tcW w:w="2282" w:type="dxa"/>
            <w:shd w:val="clear" w:color="auto" w:fill="D9D9D9"/>
            <w:vAlign w:val="center"/>
          </w:tcPr>
          <w:p w14:paraId="2709045D" w14:textId="77777777" w:rsidR="00575325" w:rsidRPr="0084053A" w:rsidRDefault="00575325" w:rsidP="00B37E0D">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B</w:t>
            </w:r>
          </w:p>
        </w:tc>
        <w:tc>
          <w:tcPr>
            <w:tcW w:w="894" w:type="dxa"/>
            <w:shd w:val="clear" w:color="auto" w:fill="D9D9D9"/>
            <w:vAlign w:val="center"/>
          </w:tcPr>
          <w:p w14:paraId="1FF92FB1" w14:textId="77777777" w:rsidR="00575325" w:rsidRPr="0084053A" w:rsidRDefault="00575325" w:rsidP="00B37E0D">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C</w:t>
            </w:r>
          </w:p>
        </w:tc>
        <w:tc>
          <w:tcPr>
            <w:tcW w:w="646" w:type="dxa"/>
            <w:shd w:val="clear" w:color="auto" w:fill="D9D9D9"/>
            <w:vAlign w:val="center"/>
          </w:tcPr>
          <w:p w14:paraId="35A74CDA" w14:textId="77777777" w:rsidR="00575325" w:rsidRPr="0084053A" w:rsidRDefault="00575325" w:rsidP="00B37E0D">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D</w:t>
            </w:r>
          </w:p>
        </w:tc>
        <w:tc>
          <w:tcPr>
            <w:tcW w:w="1329" w:type="dxa"/>
            <w:shd w:val="clear" w:color="auto" w:fill="D9D9D9"/>
            <w:vAlign w:val="center"/>
          </w:tcPr>
          <w:p w14:paraId="6E3C1FD5" w14:textId="77777777" w:rsidR="00575325" w:rsidRPr="0084053A" w:rsidRDefault="00575325" w:rsidP="00B37E0D">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E</w:t>
            </w:r>
          </w:p>
        </w:tc>
        <w:tc>
          <w:tcPr>
            <w:tcW w:w="1123" w:type="dxa"/>
            <w:gridSpan w:val="2"/>
            <w:shd w:val="clear" w:color="auto" w:fill="D9D9D9"/>
            <w:vAlign w:val="center"/>
          </w:tcPr>
          <w:p w14:paraId="139E2A03" w14:textId="77777777" w:rsidR="00575325" w:rsidRPr="0084053A" w:rsidRDefault="00575325" w:rsidP="00B37E0D">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F = D x E</w:t>
            </w:r>
          </w:p>
        </w:tc>
        <w:tc>
          <w:tcPr>
            <w:tcW w:w="655" w:type="dxa"/>
            <w:shd w:val="clear" w:color="auto" w:fill="D9D9D9"/>
            <w:vAlign w:val="center"/>
          </w:tcPr>
          <w:p w14:paraId="35BE83D7" w14:textId="77777777" w:rsidR="00575325" w:rsidRPr="0084053A" w:rsidRDefault="00575325" w:rsidP="00B37E0D">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G</w:t>
            </w:r>
          </w:p>
        </w:tc>
        <w:tc>
          <w:tcPr>
            <w:tcW w:w="1082" w:type="dxa"/>
            <w:shd w:val="clear" w:color="auto" w:fill="D9D9D9"/>
            <w:vAlign w:val="center"/>
          </w:tcPr>
          <w:p w14:paraId="68D4A545" w14:textId="77777777" w:rsidR="00575325" w:rsidRPr="0084053A" w:rsidRDefault="00575325" w:rsidP="00B37E0D">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H = F x G</w:t>
            </w:r>
          </w:p>
        </w:tc>
        <w:tc>
          <w:tcPr>
            <w:tcW w:w="1134" w:type="dxa"/>
            <w:shd w:val="clear" w:color="auto" w:fill="D9D9D9"/>
            <w:vAlign w:val="center"/>
          </w:tcPr>
          <w:p w14:paraId="40D543EC" w14:textId="77777777" w:rsidR="00575325" w:rsidRPr="0084053A" w:rsidRDefault="00575325" w:rsidP="00B37E0D">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I = F + H</w:t>
            </w:r>
          </w:p>
        </w:tc>
      </w:tr>
      <w:tr w:rsidR="00575325" w:rsidRPr="007D45AC" w14:paraId="571B793F" w14:textId="77777777" w:rsidTr="00DF6128">
        <w:trPr>
          <w:trHeight w:val="638"/>
        </w:trPr>
        <w:tc>
          <w:tcPr>
            <w:tcW w:w="495" w:type="dxa"/>
            <w:shd w:val="clear" w:color="auto" w:fill="auto"/>
            <w:vAlign w:val="center"/>
          </w:tcPr>
          <w:p w14:paraId="7C2C3E63" w14:textId="77777777" w:rsidR="00575325" w:rsidRPr="007D45AC" w:rsidRDefault="00575325"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1.</w:t>
            </w:r>
          </w:p>
        </w:tc>
        <w:tc>
          <w:tcPr>
            <w:tcW w:w="2282" w:type="dxa"/>
            <w:shd w:val="clear" w:color="auto" w:fill="auto"/>
            <w:vAlign w:val="center"/>
          </w:tcPr>
          <w:p w14:paraId="48626130" w14:textId="77777777" w:rsidR="00575325" w:rsidRPr="007D45AC" w:rsidRDefault="00575325" w:rsidP="00B37E0D">
            <w:pPr>
              <w:suppressAutoHyphens w:val="0"/>
              <w:spacing w:after="0" w:line="240" w:lineRule="auto"/>
              <w:rPr>
                <w:rFonts w:ascii="Arial" w:eastAsia="Calibri" w:hAnsi="Arial" w:cs="Arial"/>
                <w:sz w:val="12"/>
                <w:szCs w:val="12"/>
                <w:lang w:eastAsia="en-US"/>
              </w:rPr>
            </w:pPr>
          </w:p>
          <w:p w14:paraId="013746C8" w14:textId="77777777" w:rsidR="00575325" w:rsidRPr="007D45AC" w:rsidRDefault="00575325" w:rsidP="00B37E0D">
            <w:pPr>
              <w:suppressAutoHyphens w:val="0"/>
              <w:spacing w:after="0" w:line="240" w:lineRule="auto"/>
              <w:rPr>
                <w:rFonts w:ascii="Arial" w:eastAsia="Calibri" w:hAnsi="Arial" w:cs="Arial"/>
                <w:sz w:val="20"/>
                <w:szCs w:val="20"/>
                <w:lang w:eastAsia="en-US"/>
              </w:rPr>
            </w:pPr>
            <w:r w:rsidRPr="007D45AC">
              <w:rPr>
                <w:rFonts w:ascii="Arial" w:eastAsia="Calibri" w:hAnsi="Arial" w:cs="Arial"/>
                <w:sz w:val="20"/>
                <w:szCs w:val="20"/>
                <w:lang w:eastAsia="en-US"/>
              </w:rPr>
              <w:t xml:space="preserve">Opłata abonamentowa </w:t>
            </w:r>
          </w:p>
          <w:p w14:paraId="40A3200D" w14:textId="0E96F120" w:rsidR="00575325" w:rsidRPr="007D45AC" w:rsidRDefault="00575325" w:rsidP="00B37E0D">
            <w:pPr>
              <w:suppressAutoHyphens w:val="0"/>
              <w:spacing w:after="0" w:line="240" w:lineRule="auto"/>
              <w:rPr>
                <w:rFonts w:ascii="Arial" w:eastAsia="Calibri" w:hAnsi="Arial" w:cs="Arial"/>
                <w:sz w:val="20"/>
                <w:szCs w:val="20"/>
                <w:lang w:eastAsia="en-US"/>
              </w:rPr>
            </w:pPr>
            <w:r>
              <w:rPr>
                <w:rFonts w:ascii="Arial" w:eastAsia="Calibri" w:hAnsi="Arial" w:cs="Arial"/>
                <w:sz w:val="20"/>
                <w:szCs w:val="20"/>
                <w:lang w:eastAsia="en-US"/>
              </w:rPr>
              <w:t>(I.2025 r. – XII.2026 r.)</w:t>
            </w:r>
          </w:p>
        </w:tc>
        <w:tc>
          <w:tcPr>
            <w:tcW w:w="894" w:type="dxa"/>
            <w:vAlign w:val="center"/>
          </w:tcPr>
          <w:p w14:paraId="4D1171CF" w14:textId="77777777" w:rsidR="00575325" w:rsidRPr="007D45AC" w:rsidRDefault="00575325" w:rsidP="00B37E0D">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miesiąc</w:t>
            </w:r>
          </w:p>
        </w:tc>
        <w:tc>
          <w:tcPr>
            <w:tcW w:w="646" w:type="dxa"/>
            <w:shd w:val="clear" w:color="auto" w:fill="auto"/>
            <w:vAlign w:val="center"/>
          </w:tcPr>
          <w:p w14:paraId="3147E466" w14:textId="4446620F" w:rsidR="00575325" w:rsidRPr="007D45AC" w:rsidRDefault="00575325" w:rsidP="00B37E0D">
            <w:pPr>
              <w:suppressAutoHyphens w:val="0"/>
              <w:spacing w:after="0" w:line="240" w:lineRule="auto"/>
              <w:jc w:val="center"/>
              <w:rPr>
                <w:rFonts w:ascii="Arial" w:hAnsi="Arial" w:cs="Arial"/>
                <w:sz w:val="20"/>
                <w:szCs w:val="20"/>
                <w:lang w:eastAsia="pl-PL"/>
              </w:rPr>
            </w:pPr>
            <w:r>
              <w:rPr>
                <w:rFonts w:ascii="Arial" w:hAnsi="Arial" w:cs="Arial"/>
                <w:sz w:val="20"/>
                <w:szCs w:val="20"/>
                <w:lang w:eastAsia="pl-PL"/>
              </w:rPr>
              <w:t>24</w:t>
            </w:r>
          </w:p>
        </w:tc>
        <w:tc>
          <w:tcPr>
            <w:tcW w:w="1329" w:type="dxa"/>
            <w:shd w:val="clear" w:color="auto" w:fill="auto"/>
            <w:vAlign w:val="center"/>
          </w:tcPr>
          <w:p w14:paraId="2E11DA7F" w14:textId="77777777" w:rsidR="00575325" w:rsidRPr="007D45AC" w:rsidRDefault="00575325" w:rsidP="00B37E0D">
            <w:pPr>
              <w:suppressAutoHyphens w:val="0"/>
              <w:spacing w:after="0" w:line="240" w:lineRule="auto"/>
              <w:jc w:val="center"/>
              <w:rPr>
                <w:rFonts w:ascii="Arial" w:hAnsi="Arial" w:cs="Arial"/>
                <w:sz w:val="20"/>
                <w:szCs w:val="20"/>
                <w:lang w:eastAsia="pl-PL"/>
              </w:rPr>
            </w:pPr>
          </w:p>
        </w:tc>
        <w:tc>
          <w:tcPr>
            <w:tcW w:w="1123" w:type="dxa"/>
            <w:gridSpan w:val="2"/>
            <w:shd w:val="clear" w:color="auto" w:fill="auto"/>
            <w:vAlign w:val="center"/>
          </w:tcPr>
          <w:p w14:paraId="7DF811E0" w14:textId="77777777" w:rsidR="00575325" w:rsidRPr="007D45AC" w:rsidRDefault="00575325" w:rsidP="00B37E0D">
            <w:pPr>
              <w:suppressAutoHyphens w:val="0"/>
              <w:spacing w:after="0" w:line="240" w:lineRule="auto"/>
              <w:jc w:val="center"/>
              <w:rPr>
                <w:rFonts w:ascii="Arial" w:hAnsi="Arial" w:cs="Arial"/>
                <w:sz w:val="20"/>
                <w:szCs w:val="20"/>
                <w:lang w:eastAsia="pl-PL"/>
              </w:rPr>
            </w:pPr>
          </w:p>
        </w:tc>
        <w:tc>
          <w:tcPr>
            <w:tcW w:w="655" w:type="dxa"/>
            <w:shd w:val="clear" w:color="auto" w:fill="auto"/>
            <w:vAlign w:val="center"/>
          </w:tcPr>
          <w:p w14:paraId="30D2B31D" w14:textId="77777777" w:rsidR="00575325" w:rsidRPr="007D45AC" w:rsidRDefault="00575325" w:rsidP="00B37E0D">
            <w:pPr>
              <w:suppressAutoHyphens w:val="0"/>
              <w:spacing w:after="0" w:line="240" w:lineRule="auto"/>
              <w:jc w:val="center"/>
              <w:rPr>
                <w:rFonts w:ascii="Arial" w:hAnsi="Arial" w:cs="Arial"/>
                <w:sz w:val="20"/>
                <w:szCs w:val="20"/>
                <w:lang w:eastAsia="pl-PL"/>
              </w:rPr>
            </w:pPr>
          </w:p>
        </w:tc>
        <w:tc>
          <w:tcPr>
            <w:tcW w:w="1082" w:type="dxa"/>
            <w:shd w:val="clear" w:color="auto" w:fill="auto"/>
            <w:vAlign w:val="center"/>
          </w:tcPr>
          <w:p w14:paraId="1E2E3960" w14:textId="77777777" w:rsidR="00575325" w:rsidRPr="007D45AC" w:rsidRDefault="00575325" w:rsidP="00B37E0D">
            <w:pPr>
              <w:suppressAutoHyphens w:val="0"/>
              <w:spacing w:after="0" w:line="240" w:lineRule="auto"/>
              <w:jc w:val="center"/>
              <w:rPr>
                <w:rFonts w:ascii="Arial" w:hAnsi="Arial" w:cs="Arial"/>
                <w:sz w:val="20"/>
                <w:szCs w:val="20"/>
                <w:lang w:eastAsia="pl-PL"/>
              </w:rPr>
            </w:pPr>
          </w:p>
        </w:tc>
        <w:tc>
          <w:tcPr>
            <w:tcW w:w="1134" w:type="dxa"/>
            <w:shd w:val="clear" w:color="auto" w:fill="auto"/>
            <w:vAlign w:val="center"/>
          </w:tcPr>
          <w:p w14:paraId="6E5BE98B" w14:textId="77777777" w:rsidR="00575325" w:rsidRPr="007D45AC" w:rsidRDefault="00575325" w:rsidP="00B37E0D">
            <w:pPr>
              <w:suppressAutoHyphens w:val="0"/>
              <w:spacing w:after="0" w:line="240" w:lineRule="auto"/>
              <w:jc w:val="center"/>
              <w:rPr>
                <w:rFonts w:ascii="Arial" w:hAnsi="Arial" w:cs="Arial"/>
                <w:sz w:val="20"/>
                <w:szCs w:val="20"/>
                <w:lang w:eastAsia="pl-PL"/>
              </w:rPr>
            </w:pPr>
          </w:p>
        </w:tc>
      </w:tr>
      <w:tr w:rsidR="00575325" w:rsidRPr="007D45AC" w14:paraId="444C1CC8" w14:textId="77777777" w:rsidTr="00DF6128">
        <w:trPr>
          <w:trHeight w:val="421"/>
        </w:trPr>
        <w:tc>
          <w:tcPr>
            <w:tcW w:w="5652" w:type="dxa"/>
            <w:gridSpan w:val="6"/>
            <w:vAlign w:val="center"/>
          </w:tcPr>
          <w:p w14:paraId="54075A8D" w14:textId="77777777" w:rsidR="00575325" w:rsidRPr="007D45AC" w:rsidRDefault="00575325" w:rsidP="00B37E0D">
            <w:pPr>
              <w:suppressAutoHyphens w:val="0"/>
              <w:spacing w:after="0" w:line="240" w:lineRule="auto"/>
              <w:jc w:val="center"/>
              <w:rPr>
                <w:rFonts w:ascii="Arial" w:hAnsi="Arial" w:cs="Arial"/>
                <w:b/>
                <w:sz w:val="20"/>
                <w:szCs w:val="20"/>
                <w:lang w:eastAsia="pl-PL"/>
              </w:rPr>
            </w:pPr>
            <w:r w:rsidRPr="007D45AC">
              <w:rPr>
                <w:rFonts w:ascii="Arial" w:hAnsi="Arial" w:cs="Arial"/>
                <w:b/>
                <w:sz w:val="20"/>
                <w:szCs w:val="20"/>
                <w:lang w:eastAsia="pl-PL"/>
              </w:rPr>
              <w:t>RAZEM</w:t>
            </w:r>
          </w:p>
        </w:tc>
        <w:tc>
          <w:tcPr>
            <w:tcW w:w="1117" w:type="dxa"/>
            <w:shd w:val="clear" w:color="auto" w:fill="auto"/>
            <w:vAlign w:val="center"/>
          </w:tcPr>
          <w:p w14:paraId="3929A5F2" w14:textId="77777777" w:rsidR="00575325" w:rsidRPr="007D45AC" w:rsidRDefault="00575325" w:rsidP="00B37E0D">
            <w:pPr>
              <w:suppressAutoHyphens w:val="0"/>
              <w:spacing w:after="0" w:line="240" w:lineRule="auto"/>
              <w:jc w:val="center"/>
              <w:rPr>
                <w:rFonts w:ascii="Arial" w:hAnsi="Arial" w:cs="Arial"/>
                <w:b/>
                <w:sz w:val="20"/>
                <w:szCs w:val="20"/>
                <w:lang w:eastAsia="pl-PL"/>
              </w:rPr>
            </w:pPr>
          </w:p>
        </w:tc>
        <w:tc>
          <w:tcPr>
            <w:tcW w:w="655" w:type="dxa"/>
            <w:shd w:val="clear" w:color="auto" w:fill="auto"/>
            <w:vAlign w:val="center"/>
          </w:tcPr>
          <w:p w14:paraId="0DCFFCC6" w14:textId="77777777" w:rsidR="00575325" w:rsidRPr="007D45AC" w:rsidRDefault="00575325" w:rsidP="00B37E0D">
            <w:pPr>
              <w:suppressAutoHyphens w:val="0"/>
              <w:spacing w:after="0" w:line="240" w:lineRule="auto"/>
              <w:jc w:val="center"/>
              <w:rPr>
                <w:rFonts w:ascii="Arial" w:hAnsi="Arial" w:cs="Arial"/>
                <w:b/>
                <w:sz w:val="20"/>
                <w:szCs w:val="20"/>
                <w:lang w:eastAsia="pl-PL"/>
              </w:rPr>
            </w:pPr>
          </w:p>
        </w:tc>
        <w:tc>
          <w:tcPr>
            <w:tcW w:w="1082" w:type="dxa"/>
            <w:shd w:val="clear" w:color="auto" w:fill="auto"/>
            <w:vAlign w:val="center"/>
          </w:tcPr>
          <w:p w14:paraId="7F20F2D2" w14:textId="77777777" w:rsidR="00575325" w:rsidRPr="007D45AC" w:rsidRDefault="00575325" w:rsidP="00B37E0D">
            <w:pPr>
              <w:suppressAutoHyphens w:val="0"/>
              <w:spacing w:after="0" w:line="240" w:lineRule="auto"/>
              <w:jc w:val="center"/>
              <w:rPr>
                <w:rFonts w:ascii="Arial" w:hAnsi="Arial" w:cs="Arial"/>
                <w:b/>
                <w:sz w:val="20"/>
                <w:szCs w:val="20"/>
                <w:lang w:eastAsia="pl-PL"/>
              </w:rPr>
            </w:pPr>
          </w:p>
        </w:tc>
        <w:tc>
          <w:tcPr>
            <w:tcW w:w="1134" w:type="dxa"/>
            <w:shd w:val="clear" w:color="auto" w:fill="auto"/>
            <w:vAlign w:val="center"/>
          </w:tcPr>
          <w:p w14:paraId="2E1059A7" w14:textId="77777777" w:rsidR="00575325" w:rsidRPr="007D45AC" w:rsidRDefault="00575325" w:rsidP="00B37E0D">
            <w:pPr>
              <w:suppressAutoHyphens w:val="0"/>
              <w:spacing w:after="0" w:line="240" w:lineRule="auto"/>
              <w:jc w:val="center"/>
              <w:rPr>
                <w:rFonts w:ascii="Arial" w:hAnsi="Arial" w:cs="Arial"/>
                <w:b/>
                <w:sz w:val="20"/>
                <w:szCs w:val="20"/>
                <w:lang w:eastAsia="pl-PL"/>
              </w:rPr>
            </w:pPr>
          </w:p>
        </w:tc>
      </w:tr>
    </w:tbl>
    <w:p w14:paraId="36F8F894" w14:textId="77777777" w:rsidR="00575325" w:rsidRDefault="00575325" w:rsidP="00575325">
      <w:pPr>
        <w:suppressAutoHyphens w:val="0"/>
        <w:spacing w:after="0" w:line="240" w:lineRule="auto"/>
        <w:jc w:val="both"/>
        <w:rPr>
          <w:rFonts w:ascii="Arial" w:eastAsia="Calibri" w:hAnsi="Arial" w:cs="Arial"/>
          <w:b/>
          <w:sz w:val="20"/>
          <w:szCs w:val="20"/>
          <w:u w:val="single"/>
          <w:lang w:eastAsia="en-US"/>
        </w:rPr>
      </w:pPr>
    </w:p>
    <w:p w14:paraId="08650A07" w14:textId="77777777" w:rsidR="00575325" w:rsidRPr="00DF6128" w:rsidRDefault="00575325" w:rsidP="00575325">
      <w:pPr>
        <w:suppressAutoHyphens w:val="0"/>
        <w:spacing w:after="0" w:line="240" w:lineRule="auto"/>
        <w:jc w:val="both"/>
        <w:rPr>
          <w:rFonts w:ascii="Arial" w:eastAsia="Calibri" w:hAnsi="Arial" w:cs="Arial"/>
          <w:b/>
          <w:sz w:val="10"/>
          <w:szCs w:val="10"/>
          <w:u w:val="single"/>
          <w:lang w:eastAsia="en-US"/>
        </w:rPr>
      </w:pPr>
    </w:p>
    <w:p w14:paraId="273E743A" w14:textId="77777777" w:rsidR="00575325" w:rsidRPr="005D17C7" w:rsidRDefault="00575325" w:rsidP="00575325">
      <w:pPr>
        <w:suppressAutoHyphens w:val="0"/>
        <w:spacing w:after="0"/>
        <w:jc w:val="both"/>
        <w:rPr>
          <w:rFonts w:ascii="Arial" w:hAnsi="Arial" w:cs="Arial"/>
          <w:sz w:val="20"/>
          <w:szCs w:val="20"/>
          <w:u w:val="single"/>
          <w:lang w:eastAsia="pl-PL"/>
        </w:rPr>
      </w:pPr>
      <w:r w:rsidRPr="005D17C7">
        <w:rPr>
          <w:rFonts w:ascii="Arial" w:hAnsi="Arial" w:cs="Arial"/>
          <w:sz w:val="20"/>
          <w:szCs w:val="20"/>
          <w:u w:val="single"/>
          <w:lang w:eastAsia="pl-PL"/>
        </w:rPr>
        <w:t xml:space="preserve">Za czynności zrealizowane po przekroczeniu limitu godzinowego obowiązywać będzie stawka godzinowa w wysokości – </w:t>
      </w:r>
      <w:r w:rsidRPr="005D17C7">
        <w:rPr>
          <w:rFonts w:ascii="Arial" w:hAnsi="Arial" w:cs="Arial"/>
          <w:b/>
          <w:sz w:val="20"/>
          <w:szCs w:val="20"/>
          <w:u w:val="single"/>
          <w:lang w:eastAsia="pl-PL"/>
        </w:rPr>
        <w:t>stawka za 1 godzinę nadliczbową</w:t>
      </w:r>
      <w:r w:rsidRPr="005D17C7">
        <w:rPr>
          <w:rFonts w:ascii="Arial" w:hAnsi="Arial" w:cs="Arial"/>
          <w:sz w:val="20"/>
          <w:szCs w:val="20"/>
          <w:u w:val="single"/>
          <w:lang w:eastAsia="pl-PL"/>
        </w:rPr>
        <w:t xml:space="preserve"> (60 minut godzina zegarowa):</w:t>
      </w:r>
    </w:p>
    <w:p w14:paraId="21FDAC10" w14:textId="77777777" w:rsidR="00575325" w:rsidRPr="005D17C7" w:rsidRDefault="00575325" w:rsidP="00575325">
      <w:pPr>
        <w:suppressAutoHyphens w:val="0"/>
        <w:spacing w:after="0"/>
        <w:jc w:val="both"/>
        <w:rPr>
          <w:rFonts w:ascii="Arial" w:hAnsi="Arial" w:cs="Arial"/>
          <w:sz w:val="12"/>
          <w:szCs w:val="12"/>
          <w:lang w:eastAsia="pl-PL"/>
        </w:rPr>
      </w:pPr>
    </w:p>
    <w:p w14:paraId="1BBEB73C" w14:textId="77777777" w:rsidR="00575325" w:rsidRPr="005D17C7" w:rsidRDefault="00575325" w:rsidP="00575325">
      <w:pPr>
        <w:suppressAutoHyphens w:val="0"/>
        <w:spacing w:after="0" w:line="360" w:lineRule="auto"/>
        <w:ind w:firstLine="284"/>
        <w:jc w:val="both"/>
        <w:rPr>
          <w:rFonts w:ascii="Arial" w:hAnsi="Arial" w:cs="Arial"/>
          <w:sz w:val="20"/>
          <w:szCs w:val="20"/>
          <w:lang w:eastAsia="pl-PL"/>
        </w:rPr>
      </w:pPr>
      <w:r w:rsidRPr="005D17C7">
        <w:rPr>
          <w:rFonts w:ascii="Arial" w:hAnsi="Arial" w:cs="Arial"/>
          <w:sz w:val="20"/>
          <w:szCs w:val="20"/>
          <w:lang w:eastAsia="pl-PL"/>
        </w:rPr>
        <w:t>Cena netto za 1 godzinę …………………… PLN</w:t>
      </w:r>
    </w:p>
    <w:p w14:paraId="7E882EF7" w14:textId="77777777" w:rsidR="00575325" w:rsidRPr="005D17C7" w:rsidRDefault="00575325" w:rsidP="00575325">
      <w:pPr>
        <w:suppressAutoHyphens w:val="0"/>
        <w:spacing w:after="0" w:line="360" w:lineRule="auto"/>
        <w:ind w:firstLine="284"/>
        <w:jc w:val="both"/>
        <w:rPr>
          <w:rFonts w:ascii="Arial" w:hAnsi="Arial" w:cs="Arial"/>
          <w:sz w:val="20"/>
          <w:szCs w:val="20"/>
          <w:lang w:eastAsia="pl-PL"/>
        </w:rPr>
      </w:pPr>
      <w:r w:rsidRPr="005D17C7">
        <w:rPr>
          <w:rFonts w:ascii="Arial" w:hAnsi="Arial" w:cs="Arial"/>
          <w:sz w:val="20"/>
          <w:szCs w:val="20"/>
          <w:lang w:eastAsia="pl-PL"/>
        </w:rPr>
        <w:t>VAT………%</w:t>
      </w:r>
    </w:p>
    <w:p w14:paraId="497EC672" w14:textId="77777777" w:rsidR="00575325" w:rsidRPr="005D17C7" w:rsidRDefault="00575325" w:rsidP="00575325">
      <w:pPr>
        <w:suppressAutoHyphens w:val="0"/>
        <w:spacing w:after="0" w:line="360" w:lineRule="auto"/>
        <w:ind w:firstLine="284"/>
        <w:jc w:val="both"/>
        <w:rPr>
          <w:rFonts w:ascii="Arial" w:hAnsi="Arial" w:cs="Arial"/>
          <w:b/>
          <w:sz w:val="20"/>
          <w:szCs w:val="20"/>
          <w:lang w:eastAsia="pl-PL"/>
        </w:rPr>
      </w:pPr>
      <w:r w:rsidRPr="005D17C7">
        <w:rPr>
          <w:rFonts w:ascii="Arial" w:hAnsi="Arial" w:cs="Arial"/>
          <w:b/>
          <w:sz w:val="20"/>
          <w:szCs w:val="20"/>
          <w:lang w:eastAsia="pl-PL"/>
        </w:rPr>
        <w:t>Cena brutto za 1 godzinę ………………… PLN</w:t>
      </w:r>
    </w:p>
    <w:p w14:paraId="1F8FE20D" w14:textId="77777777" w:rsidR="00575325" w:rsidRDefault="00575325" w:rsidP="00575325">
      <w:pPr>
        <w:suppressAutoHyphens w:val="0"/>
        <w:spacing w:after="0" w:line="240" w:lineRule="auto"/>
        <w:jc w:val="both"/>
        <w:rPr>
          <w:rFonts w:ascii="Arial" w:eastAsia="Calibri" w:hAnsi="Arial" w:cs="Arial"/>
          <w:b/>
          <w:sz w:val="20"/>
          <w:szCs w:val="20"/>
          <w:u w:val="single"/>
          <w:lang w:eastAsia="en-US"/>
        </w:rPr>
      </w:pPr>
    </w:p>
    <w:p w14:paraId="6DDFD001" w14:textId="77777777" w:rsidR="00575325" w:rsidRPr="005D17C7" w:rsidRDefault="00575325" w:rsidP="00575325">
      <w:pPr>
        <w:suppressAutoHyphens w:val="0"/>
        <w:spacing w:after="0" w:line="240" w:lineRule="auto"/>
        <w:jc w:val="both"/>
        <w:rPr>
          <w:rFonts w:ascii="Arial" w:eastAsia="Calibri" w:hAnsi="Arial" w:cs="Arial"/>
          <w:b/>
          <w:sz w:val="20"/>
          <w:szCs w:val="20"/>
          <w:u w:val="single"/>
          <w:lang w:eastAsia="en-US"/>
        </w:rPr>
      </w:pPr>
    </w:p>
    <w:p w14:paraId="3E3BBAE9" w14:textId="77777777" w:rsidR="00575325" w:rsidRPr="005D17C7" w:rsidRDefault="00575325" w:rsidP="00575325">
      <w:pPr>
        <w:suppressAutoHyphens w:val="0"/>
        <w:spacing w:after="0" w:line="240" w:lineRule="auto"/>
        <w:jc w:val="both"/>
        <w:rPr>
          <w:rFonts w:ascii="Arial" w:hAnsi="Arial" w:cs="Arial"/>
          <w:color w:val="000000"/>
          <w:sz w:val="20"/>
          <w:szCs w:val="20"/>
          <w:u w:val="single"/>
          <w:lang w:eastAsia="pl-PL"/>
        </w:rPr>
      </w:pPr>
      <w:r w:rsidRPr="005D17C7">
        <w:rPr>
          <w:rFonts w:ascii="Arial" w:hAnsi="Arial" w:cs="Arial"/>
          <w:color w:val="000000"/>
          <w:sz w:val="20"/>
          <w:szCs w:val="20"/>
          <w:u w:val="single"/>
          <w:lang w:eastAsia="pl-PL"/>
        </w:rPr>
        <w:t xml:space="preserve">W przypadku konieczności przybycia Wykonawcy do siedziby Zamawiającego w celu realizacji przedmiotu umowy obowiązywać będzie </w:t>
      </w:r>
      <w:r w:rsidRPr="005D17C7">
        <w:rPr>
          <w:rFonts w:ascii="Arial" w:hAnsi="Arial" w:cs="Arial"/>
          <w:b/>
          <w:color w:val="000000"/>
          <w:sz w:val="20"/>
          <w:szCs w:val="20"/>
          <w:u w:val="single"/>
          <w:lang w:eastAsia="pl-PL"/>
        </w:rPr>
        <w:t>cena za 1 km</w:t>
      </w:r>
      <w:r w:rsidRPr="005D17C7">
        <w:rPr>
          <w:rFonts w:ascii="Arial" w:hAnsi="Arial" w:cs="Arial"/>
          <w:color w:val="000000"/>
          <w:sz w:val="20"/>
          <w:szCs w:val="20"/>
          <w:u w:val="single"/>
          <w:lang w:eastAsia="pl-PL"/>
        </w:rPr>
        <w:t xml:space="preserve"> w wysokości (za przejazd od siedziby Wykonawcy do siedziby Zamawiającego najkrótszą możliwą trasą – w obie strony):</w:t>
      </w:r>
    </w:p>
    <w:p w14:paraId="147E62ED" w14:textId="77777777" w:rsidR="00575325" w:rsidRPr="005D17C7" w:rsidRDefault="00575325" w:rsidP="00575325">
      <w:pPr>
        <w:suppressAutoHyphens w:val="0"/>
        <w:spacing w:after="0" w:line="360" w:lineRule="auto"/>
        <w:ind w:firstLine="284"/>
        <w:jc w:val="both"/>
        <w:rPr>
          <w:rFonts w:ascii="Arial" w:hAnsi="Arial" w:cs="Arial"/>
          <w:sz w:val="12"/>
          <w:szCs w:val="12"/>
          <w:lang w:eastAsia="pl-PL"/>
        </w:rPr>
      </w:pPr>
    </w:p>
    <w:p w14:paraId="4FA5CF40" w14:textId="77777777" w:rsidR="00575325" w:rsidRPr="005D17C7" w:rsidRDefault="00575325" w:rsidP="00575325">
      <w:pPr>
        <w:suppressAutoHyphens w:val="0"/>
        <w:spacing w:after="0" w:line="360" w:lineRule="auto"/>
        <w:ind w:firstLine="284"/>
        <w:jc w:val="both"/>
        <w:rPr>
          <w:rFonts w:ascii="Arial" w:hAnsi="Arial" w:cs="Arial"/>
          <w:sz w:val="20"/>
          <w:szCs w:val="20"/>
          <w:lang w:eastAsia="pl-PL"/>
        </w:rPr>
      </w:pPr>
      <w:r w:rsidRPr="005D17C7">
        <w:rPr>
          <w:rFonts w:ascii="Arial" w:hAnsi="Arial" w:cs="Arial"/>
          <w:sz w:val="20"/>
          <w:szCs w:val="20"/>
          <w:lang w:eastAsia="pl-PL"/>
        </w:rPr>
        <w:t>Cena netto za 1 km …………………… PLN</w:t>
      </w:r>
    </w:p>
    <w:p w14:paraId="270CAA16" w14:textId="77777777" w:rsidR="00575325" w:rsidRPr="005D17C7" w:rsidRDefault="00575325" w:rsidP="00575325">
      <w:pPr>
        <w:suppressAutoHyphens w:val="0"/>
        <w:spacing w:after="0" w:line="360" w:lineRule="auto"/>
        <w:ind w:firstLine="284"/>
        <w:jc w:val="both"/>
        <w:rPr>
          <w:rFonts w:ascii="Arial" w:hAnsi="Arial" w:cs="Arial"/>
          <w:sz w:val="20"/>
          <w:szCs w:val="20"/>
          <w:lang w:eastAsia="pl-PL"/>
        </w:rPr>
      </w:pPr>
      <w:r w:rsidRPr="005D17C7">
        <w:rPr>
          <w:rFonts w:ascii="Arial" w:hAnsi="Arial" w:cs="Arial"/>
          <w:sz w:val="20"/>
          <w:szCs w:val="20"/>
          <w:lang w:eastAsia="pl-PL"/>
        </w:rPr>
        <w:t>VAT………%</w:t>
      </w:r>
    </w:p>
    <w:p w14:paraId="2BE5CDAF" w14:textId="77777777" w:rsidR="00575325" w:rsidRPr="005D17C7" w:rsidRDefault="00575325" w:rsidP="00575325">
      <w:pPr>
        <w:suppressAutoHyphens w:val="0"/>
        <w:spacing w:after="0" w:line="360" w:lineRule="auto"/>
        <w:ind w:firstLine="284"/>
        <w:jc w:val="both"/>
        <w:rPr>
          <w:rFonts w:ascii="Arial" w:hAnsi="Arial" w:cs="Arial"/>
          <w:b/>
          <w:sz w:val="20"/>
          <w:szCs w:val="20"/>
          <w:lang w:eastAsia="pl-PL"/>
        </w:rPr>
      </w:pPr>
      <w:r w:rsidRPr="005D17C7">
        <w:rPr>
          <w:rFonts w:ascii="Arial" w:hAnsi="Arial" w:cs="Arial"/>
          <w:b/>
          <w:sz w:val="20"/>
          <w:szCs w:val="20"/>
          <w:lang w:eastAsia="pl-PL"/>
        </w:rPr>
        <w:t>Cena brutto za 1 km ………………… PLN</w:t>
      </w:r>
    </w:p>
    <w:p w14:paraId="2A107530" w14:textId="77777777" w:rsidR="00575325" w:rsidRDefault="00575325" w:rsidP="00575325">
      <w:pPr>
        <w:suppressAutoHyphens w:val="0"/>
        <w:spacing w:after="0" w:line="240" w:lineRule="auto"/>
        <w:jc w:val="both"/>
        <w:rPr>
          <w:rFonts w:ascii="Arial" w:eastAsia="Calibri" w:hAnsi="Arial" w:cs="Arial"/>
          <w:b/>
          <w:sz w:val="20"/>
          <w:szCs w:val="20"/>
          <w:u w:val="single"/>
          <w:lang w:eastAsia="en-US"/>
        </w:rPr>
      </w:pPr>
    </w:p>
    <w:p w14:paraId="546C7845" w14:textId="77777777" w:rsidR="00575325" w:rsidRPr="005D17C7" w:rsidRDefault="00575325" w:rsidP="00575325">
      <w:pPr>
        <w:suppressAutoHyphens w:val="0"/>
        <w:spacing w:after="0" w:line="240" w:lineRule="auto"/>
        <w:jc w:val="both"/>
        <w:rPr>
          <w:rFonts w:ascii="Arial" w:eastAsia="Calibri" w:hAnsi="Arial" w:cs="Arial"/>
          <w:b/>
          <w:sz w:val="20"/>
          <w:szCs w:val="20"/>
          <w:u w:val="single"/>
          <w:lang w:eastAsia="en-US"/>
        </w:rPr>
      </w:pPr>
    </w:p>
    <w:p w14:paraId="408C4F4B" w14:textId="77777777" w:rsidR="00575325" w:rsidRDefault="00575325" w:rsidP="00575325">
      <w:pPr>
        <w:spacing w:after="0"/>
        <w:jc w:val="both"/>
        <w:rPr>
          <w:rFonts w:ascii="Arial" w:eastAsia="Calibri" w:hAnsi="Arial" w:cs="Arial"/>
          <w:b/>
          <w:sz w:val="20"/>
          <w:szCs w:val="20"/>
          <w:u w:val="single"/>
          <w:lang w:eastAsia="en-US"/>
        </w:rPr>
      </w:pPr>
      <w:r w:rsidRPr="003C7FB2">
        <w:rPr>
          <w:rFonts w:ascii="Arial" w:hAnsi="Arial" w:cs="Arial"/>
          <w:sz w:val="20"/>
          <w:szCs w:val="20"/>
          <w:lang w:eastAsia="pl-PL"/>
        </w:rPr>
        <w:t>W przypadku Wykonawcy, który nie podlega podatkowi VAT, wartość netto będzie równa wartości brutto.</w:t>
      </w:r>
    </w:p>
    <w:p w14:paraId="6E00CB0A" w14:textId="77777777" w:rsidR="00575325" w:rsidRDefault="00575325" w:rsidP="00575325">
      <w:pPr>
        <w:suppressAutoHyphens w:val="0"/>
        <w:spacing w:after="0" w:line="240" w:lineRule="auto"/>
        <w:jc w:val="both"/>
        <w:rPr>
          <w:rFonts w:ascii="Arial" w:eastAsia="Calibri" w:hAnsi="Arial" w:cs="Arial"/>
          <w:b/>
          <w:sz w:val="20"/>
          <w:szCs w:val="20"/>
          <w:u w:val="single"/>
          <w:lang w:eastAsia="en-US"/>
        </w:rPr>
      </w:pPr>
    </w:p>
    <w:p w14:paraId="4DC23BCA" w14:textId="77777777" w:rsidR="00575325" w:rsidRDefault="00575325" w:rsidP="00575325">
      <w:pPr>
        <w:suppressAutoHyphens w:val="0"/>
        <w:spacing w:after="0" w:line="240" w:lineRule="auto"/>
        <w:jc w:val="both"/>
        <w:rPr>
          <w:rFonts w:ascii="Arial" w:eastAsia="Calibri" w:hAnsi="Arial" w:cs="Arial"/>
          <w:b/>
          <w:sz w:val="20"/>
          <w:szCs w:val="20"/>
          <w:u w:val="single"/>
          <w:lang w:eastAsia="en-US"/>
        </w:rPr>
      </w:pPr>
    </w:p>
    <w:p w14:paraId="604ED3FE" w14:textId="0ABB47E8" w:rsidR="00575325" w:rsidRPr="005D17C7" w:rsidRDefault="00575325" w:rsidP="00575325">
      <w:pPr>
        <w:suppressAutoHyphens w:val="0"/>
        <w:spacing w:after="0" w:line="240" w:lineRule="auto"/>
        <w:jc w:val="both"/>
        <w:rPr>
          <w:rFonts w:ascii="Arial" w:eastAsia="Calibri" w:hAnsi="Arial" w:cs="Arial"/>
          <w:b/>
          <w:sz w:val="20"/>
          <w:szCs w:val="20"/>
          <w:lang w:eastAsia="en-US"/>
        </w:rPr>
      </w:pPr>
      <w:r w:rsidRPr="005D17C7">
        <w:rPr>
          <w:rFonts w:ascii="Arial" w:eastAsia="Calibri" w:hAnsi="Arial" w:cs="Arial"/>
          <w:b/>
          <w:sz w:val="20"/>
          <w:szCs w:val="20"/>
          <w:u w:val="single"/>
          <w:lang w:eastAsia="en-US"/>
        </w:rPr>
        <w:t xml:space="preserve">Oświadczam, że zaoferowana cena zawiera wszystkie koszty, jakie ponosi Zamawiający </w:t>
      </w:r>
      <w:r w:rsidRPr="005D17C7">
        <w:rPr>
          <w:rFonts w:ascii="Arial" w:eastAsia="Calibri" w:hAnsi="Arial" w:cs="Arial"/>
          <w:b/>
          <w:sz w:val="20"/>
          <w:szCs w:val="20"/>
          <w:u w:val="single"/>
          <w:lang w:eastAsia="en-US"/>
        </w:rPr>
        <w:br/>
        <w:t xml:space="preserve">w przypadku wyboru niniejszej oferty. </w:t>
      </w:r>
      <w:r w:rsidRPr="005D17C7">
        <w:rPr>
          <w:rFonts w:ascii="Arial" w:eastAsia="Calibri" w:hAnsi="Arial" w:cs="Arial"/>
          <w:b/>
          <w:sz w:val="20"/>
          <w:szCs w:val="20"/>
          <w:lang w:eastAsia="en-US"/>
        </w:rPr>
        <w:t xml:space="preserve"> </w:t>
      </w:r>
    </w:p>
    <w:p w14:paraId="4B27AAD0" w14:textId="77777777" w:rsidR="00575325" w:rsidRDefault="00575325" w:rsidP="00575325">
      <w:pPr>
        <w:suppressAutoHyphens w:val="0"/>
        <w:autoSpaceDE w:val="0"/>
        <w:autoSpaceDN w:val="0"/>
        <w:adjustRightInd w:val="0"/>
        <w:spacing w:after="0"/>
        <w:jc w:val="both"/>
        <w:rPr>
          <w:rFonts w:ascii="Arial" w:hAnsi="Arial" w:cs="Arial"/>
          <w:sz w:val="20"/>
          <w:szCs w:val="20"/>
          <w:u w:val="single"/>
          <w:lang w:eastAsia="pl-PL"/>
        </w:rPr>
      </w:pPr>
    </w:p>
    <w:p w14:paraId="4BD0CAD9" w14:textId="3E682460" w:rsidR="00575325" w:rsidRDefault="00575325" w:rsidP="00575325">
      <w:pPr>
        <w:suppressAutoHyphens w:val="0"/>
        <w:autoSpaceDE w:val="0"/>
        <w:autoSpaceDN w:val="0"/>
        <w:adjustRightInd w:val="0"/>
        <w:spacing w:after="0"/>
        <w:jc w:val="both"/>
        <w:rPr>
          <w:rFonts w:ascii="Arial" w:hAnsi="Arial" w:cs="Arial"/>
          <w:sz w:val="20"/>
          <w:szCs w:val="20"/>
          <w:u w:val="single"/>
          <w:lang w:eastAsia="pl-PL"/>
        </w:rPr>
      </w:pPr>
    </w:p>
    <w:p w14:paraId="2402C625" w14:textId="64ADE97D" w:rsidR="00575325" w:rsidRPr="005D17C7" w:rsidRDefault="00575325" w:rsidP="00575325">
      <w:pPr>
        <w:suppressAutoHyphens w:val="0"/>
        <w:spacing w:after="0" w:line="240" w:lineRule="auto"/>
        <w:jc w:val="both"/>
        <w:rPr>
          <w:rFonts w:ascii="Arial" w:eastAsia="Calibri" w:hAnsi="Arial" w:cs="Arial"/>
          <w:b/>
          <w:sz w:val="20"/>
          <w:szCs w:val="20"/>
          <w:lang w:eastAsia="en-US"/>
        </w:rPr>
      </w:pPr>
      <w:r w:rsidRPr="005D17C7">
        <w:rPr>
          <w:rFonts w:ascii="Arial" w:eastAsia="Calibri" w:hAnsi="Arial" w:cs="Arial"/>
          <w:b/>
          <w:sz w:val="20"/>
          <w:szCs w:val="20"/>
          <w:lang w:eastAsia="en-US"/>
        </w:rPr>
        <w:t xml:space="preserve">Oświadczam, że posiadam doświadczenie we współpracy z …………….. </w:t>
      </w:r>
      <w:r w:rsidRPr="005D17C7">
        <w:rPr>
          <w:rFonts w:ascii="Arial" w:eastAsia="Calibri" w:hAnsi="Arial" w:cs="Arial"/>
          <w:sz w:val="16"/>
          <w:szCs w:val="16"/>
          <w:lang w:eastAsia="en-US"/>
        </w:rPr>
        <w:t>(należy wpisać ilość Uczelni Publicznych)</w:t>
      </w:r>
      <w:r w:rsidRPr="005D17C7">
        <w:rPr>
          <w:rFonts w:ascii="Arial" w:eastAsia="Calibri" w:hAnsi="Arial" w:cs="Arial"/>
          <w:b/>
          <w:sz w:val="20"/>
          <w:szCs w:val="20"/>
          <w:lang w:eastAsia="en-US"/>
        </w:rPr>
        <w:t xml:space="preserve"> Uczelniami Publicznymi w zakresie realizacji usług serwisowych programów </w:t>
      </w:r>
      <w:r w:rsidRPr="005D17C7">
        <w:rPr>
          <w:rFonts w:ascii="Arial" w:eastAsia="Calibri" w:hAnsi="Arial" w:cs="Arial"/>
          <w:b/>
          <w:sz w:val="20"/>
          <w:szCs w:val="20"/>
          <w:lang w:eastAsia="en-US"/>
        </w:rPr>
        <w:br/>
        <w:t>finansowo-księgowych (minimum dwa lata doświadczenia w jednej Uczelni Publicznej</w:t>
      </w:r>
      <w:r>
        <w:rPr>
          <w:rFonts w:ascii="Arial" w:eastAsia="Calibri" w:hAnsi="Arial" w:cs="Arial"/>
          <w:b/>
          <w:sz w:val="20"/>
          <w:szCs w:val="20"/>
          <w:lang w:eastAsia="en-US"/>
        </w:rPr>
        <w:t xml:space="preserve"> w latach 2022-2024</w:t>
      </w:r>
      <w:r w:rsidRPr="005D17C7">
        <w:rPr>
          <w:rFonts w:ascii="Arial" w:eastAsia="Calibri" w:hAnsi="Arial" w:cs="Arial"/>
          <w:b/>
          <w:sz w:val="20"/>
          <w:szCs w:val="20"/>
          <w:lang w:eastAsia="en-US"/>
        </w:rPr>
        <w:t xml:space="preserve">). </w:t>
      </w:r>
    </w:p>
    <w:p w14:paraId="19782EB8" w14:textId="77777777" w:rsidR="00575325" w:rsidRPr="005D17C7" w:rsidRDefault="00575325" w:rsidP="00575325">
      <w:pPr>
        <w:suppressAutoHyphens w:val="0"/>
        <w:spacing w:after="0" w:line="240" w:lineRule="auto"/>
        <w:jc w:val="both"/>
        <w:rPr>
          <w:rFonts w:ascii="Arial" w:eastAsia="Calibri" w:hAnsi="Arial" w:cs="Arial"/>
          <w:b/>
          <w:sz w:val="20"/>
          <w:szCs w:val="20"/>
          <w:lang w:eastAsia="en-US"/>
        </w:rPr>
      </w:pPr>
      <w:r w:rsidRPr="005D17C7">
        <w:rPr>
          <w:rFonts w:ascii="Arial" w:eastAsia="Calibri" w:hAnsi="Arial" w:cs="Arial"/>
          <w:b/>
          <w:sz w:val="20"/>
          <w:szCs w:val="20"/>
          <w:lang w:eastAsia="en-US"/>
        </w:rPr>
        <w:t>Na potwierdzenie spełniania powyższego warunku przedstawiam następujący wykaz:</w:t>
      </w:r>
    </w:p>
    <w:p w14:paraId="7F483DC2" w14:textId="77777777" w:rsidR="00575325" w:rsidRPr="005D17C7" w:rsidRDefault="00575325" w:rsidP="00575325">
      <w:pPr>
        <w:suppressAutoHyphens w:val="0"/>
        <w:autoSpaceDE w:val="0"/>
        <w:autoSpaceDN w:val="0"/>
        <w:adjustRightInd w:val="0"/>
        <w:spacing w:after="0"/>
        <w:jc w:val="both"/>
        <w:rPr>
          <w:rFonts w:ascii="Arial" w:hAnsi="Arial" w:cs="Arial"/>
          <w:sz w:val="20"/>
          <w:szCs w:val="20"/>
          <w:u w:val="single"/>
          <w:lang w:eastAsia="pl-PL"/>
        </w:rPr>
      </w:pPr>
    </w:p>
    <w:tbl>
      <w:tblPr>
        <w:tblW w:w="7654"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3828"/>
        <w:gridCol w:w="1559"/>
        <w:gridCol w:w="1559"/>
      </w:tblGrid>
      <w:tr w:rsidR="00575325" w:rsidRPr="005D17C7" w14:paraId="28A65795" w14:textId="77777777" w:rsidTr="00B37E0D">
        <w:trPr>
          <w:trHeight w:val="527"/>
        </w:trPr>
        <w:tc>
          <w:tcPr>
            <w:tcW w:w="708" w:type="dxa"/>
            <w:vMerge w:val="restart"/>
            <w:shd w:val="clear" w:color="auto" w:fill="D9D9D9"/>
            <w:vAlign w:val="center"/>
          </w:tcPr>
          <w:p w14:paraId="1176390F" w14:textId="77777777" w:rsidR="00575325" w:rsidRPr="005D17C7" w:rsidRDefault="00575325" w:rsidP="00B37E0D">
            <w:pPr>
              <w:suppressAutoHyphens w:val="0"/>
              <w:autoSpaceDE w:val="0"/>
              <w:autoSpaceDN w:val="0"/>
              <w:adjustRightInd w:val="0"/>
              <w:spacing w:after="0"/>
              <w:jc w:val="center"/>
              <w:rPr>
                <w:rFonts w:ascii="Arial" w:hAnsi="Arial" w:cs="Arial"/>
                <w:sz w:val="20"/>
                <w:szCs w:val="20"/>
                <w:lang w:eastAsia="pl-PL"/>
              </w:rPr>
            </w:pPr>
            <w:r w:rsidRPr="005D17C7">
              <w:rPr>
                <w:rFonts w:ascii="Arial" w:hAnsi="Arial" w:cs="Arial"/>
                <w:sz w:val="20"/>
                <w:szCs w:val="20"/>
                <w:lang w:eastAsia="pl-PL"/>
              </w:rPr>
              <w:t>Lp.</w:t>
            </w:r>
          </w:p>
        </w:tc>
        <w:tc>
          <w:tcPr>
            <w:tcW w:w="3828" w:type="dxa"/>
            <w:vMerge w:val="restart"/>
            <w:shd w:val="clear" w:color="auto" w:fill="D9D9D9"/>
            <w:vAlign w:val="center"/>
          </w:tcPr>
          <w:p w14:paraId="7F77B868" w14:textId="77777777" w:rsidR="00575325" w:rsidRPr="005D17C7" w:rsidRDefault="00575325" w:rsidP="00B37E0D">
            <w:pPr>
              <w:suppressAutoHyphens w:val="0"/>
              <w:autoSpaceDE w:val="0"/>
              <w:autoSpaceDN w:val="0"/>
              <w:adjustRightInd w:val="0"/>
              <w:spacing w:after="0"/>
              <w:jc w:val="center"/>
              <w:rPr>
                <w:rFonts w:ascii="Arial" w:hAnsi="Arial" w:cs="Arial"/>
                <w:sz w:val="20"/>
                <w:szCs w:val="20"/>
                <w:lang w:eastAsia="pl-PL"/>
              </w:rPr>
            </w:pPr>
            <w:r w:rsidRPr="005D17C7">
              <w:rPr>
                <w:rFonts w:ascii="Arial" w:hAnsi="Arial" w:cs="Arial"/>
                <w:sz w:val="20"/>
                <w:szCs w:val="20"/>
                <w:lang w:eastAsia="pl-PL"/>
              </w:rPr>
              <w:t>Nazwa i adres Uczelni</w:t>
            </w:r>
          </w:p>
          <w:p w14:paraId="2EEA6452" w14:textId="77777777" w:rsidR="00575325" w:rsidRPr="005D17C7" w:rsidRDefault="00575325" w:rsidP="00B37E0D">
            <w:pPr>
              <w:suppressAutoHyphens w:val="0"/>
              <w:autoSpaceDE w:val="0"/>
              <w:autoSpaceDN w:val="0"/>
              <w:adjustRightInd w:val="0"/>
              <w:spacing w:after="0"/>
              <w:jc w:val="center"/>
              <w:rPr>
                <w:rFonts w:ascii="Arial" w:hAnsi="Arial" w:cs="Arial"/>
                <w:sz w:val="20"/>
                <w:szCs w:val="20"/>
                <w:lang w:eastAsia="pl-PL"/>
              </w:rPr>
            </w:pPr>
            <w:r w:rsidRPr="005D17C7">
              <w:rPr>
                <w:rFonts w:ascii="Arial" w:hAnsi="Arial" w:cs="Arial"/>
                <w:sz w:val="20"/>
                <w:szCs w:val="20"/>
                <w:lang w:eastAsia="pl-PL"/>
              </w:rPr>
              <w:t>Publicznej</w:t>
            </w:r>
          </w:p>
        </w:tc>
        <w:tc>
          <w:tcPr>
            <w:tcW w:w="3118" w:type="dxa"/>
            <w:gridSpan w:val="2"/>
            <w:shd w:val="clear" w:color="auto" w:fill="D9D9D9"/>
            <w:vAlign w:val="center"/>
          </w:tcPr>
          <w:p w14:paraId="71175F0D" w14:textId="77777777" w:rsidR="00575325" w:rsidRPr="005D17C7" w:rsidRDefault="00575325" w:rsidP="00B37E0D">
            <w:pPr>
              <w:suppressAutoHyphens w:val="0"/>
              <w:autoSpaceDE w:val="0"/>
              <w:autoSpaceDN w:val="0"/>
              <w:adjustRightInd w:val="0"/>
              <w:spacing w:after="0"/>
              <w:jc w:val="center"/>
              <w:rPr>
                <w:rFonts w:ascii="Arial" w:hAnsi="Arial" w:cs="Arial"/>
                <w:sz w:val="20"/>
                <w:szCs w:val="20"/>
                <w:lang w:eastAsia="pl-PL"/>
              </w:rPr>
            </w:pPr>
            <w:r w:rsidRPr="005D17C7">
              <w:rPr>
                <w:rFonts w:ascii="Arial" w:hAnsi="Arial" w:cs="Arial"/>
                <w:sz w:val="20"/>
                <w:szCs w:val="20"/>
                <w:lang w:eastAsia="pl-PL"/>
              </w:rPr>
              <w:t>Termin realizacji</w:t>
            </w:r>
          </w:p>
        </w:tc>
      </w:tr>
      <w:tr w:rsidR="00575325" w:rsidRPr="005D17C7" w14:paraId="15A1030C" w14:textId="77777777" w:rsidTr="00B37E0D">
        <w:trPr>
          <w:trHeight w:val="487"/>
        </w:trPr>
        <w:tc>
          <w:tcPr>
            <w:tcW w:w="708" w:type="dxa"/>
            <w:vMerge/>
            <w:shd w:val="clear" w:color="auto" w:fill="auto"/>
            <w:vAlign w:val="center"/>
          </w:tcPr>
          <w:p w14:paraId="107AAB4D" w14:textId="77777777" w:rsidR="00575325" w:rsidRPr="005D17C7" w:rsidRDefault="00575325" w:rsidP="00B37E0D">
            <w:pPr>
              <w:suppressAutoHyphens w:val="0"/>
              <w:autoSpaceDE w:val="0"/>
              <w:autoSpaceDN w:val="0"/>
              <w:adjustRightInd w:val="0"/>
              <w:spacing w:after="0"/>
              <w:jc w:val="center"/>
              <w:rPr>
                <w:rFonts w:ascii="Arial" w:hAnsi="Arial" w:cs="Arial"/>
                <w:sz w:val="20"/>
                <w:szCs w:val="20"/>
                <w:lang w:eastAsia="pl-PL"/>
              </w:rPr>
            </w:pPr>
          </w:p>
        </w:tc>
        <w:tc>
          <w:tcPr>
            <w:tcW w:w="3828" w:type="dxa"/>
            <w:vMerge/>
            <w:shd w:val="clear" w:color="auto" w:fill="auto"/>
            <w:vAlign w:val="center"/>
          </w:tcPr>
          <w:p w14:paraId="4D0A56FA" w14:textId="77777777" w:rsidR="00575325" w:rsidRPr="005D17C7" w:rsidRDefault="00575325" w:rsidP="00B37E0D">
            <w:pPr>
              <w:suppressAutoHyphens w:val="0"/>
              <w:autoSpaceDE w:val="0"/>
              <w:autoSpaceDN w:val="0"/>
              <w:adjustRightInd w:val="0"/>
              <w:spacing w:after="0"/>
              <w:jc w:val="center"/>
              <w:rPr>
                <w:rFonts w:ascii="Arial" w:hAnsi="Arial" w:cs="Arial"/>
                <w:sz w:val="20"/>
                <w:szCs w:val="20"/>
                <w:lang w:eastAsia="pl-PL"/>
              </w:rPr>
            </w:pPr>
          </w:p>
        </w:tc>
        <w:tc>
          <w:tcPr>
            <w:tcW w:w="1559" w:type="dxa"/>
            <w:shd w:val="clear" w:color="auto" w:fill="D9D9D9"/>
            <w:vAlign w:val="center"/>
          </w:tcPr>
          <w:p w14:paraId="20B7A2E4" w14:textId="77777777" w:rsidR="00575325" w:rsidRPr="005D17C7" w:rsidRDefault="00575325" w:rsidP="00B37E0D">
            <w:pPr>
              <w:suppressAutoHyphens w:val="0"/>
              <w:autoSpaceDE w:val="0"/>
              <w:autoSpaceDN w:val="0"/>
              <w:adjustRightInd w:val="0"/>
              <w:spacing w:after="0"/>
              <w:jc w:val="center"/>
              <w:rPr>
                <w:rFonts w:ascii="Arial" w:hAnsi="Arial" w:cs="Arial"/>
                <w:sz w:val="20"/>
                <w:szCs w:val="20"/>
                <w:lang w:eastAsia="pl-PL"/>
              </w:rPr>
            </w:pPr>
            <w:r w:rsidRPr="005D17C7">
              <w:rPr>
                <w:rFonts w:ascii="Arial" w:hAnsi="Arial" w:cs="Arial"/>
                <w:sz w:val="20"/>
                <w:szCs w:val="20"/>
                <w:lang w:eastAsia="pl-PL"/>
              </w:rPr>
              <w:t>rozpoczęcie</w:t>
            </w:r>
          </w:p>
        </w:tc>
        <w:tc>
          <w:tcPr>
            <w:tcW w:w="1559" w:type="dxa"/>
            <w:shd w:val="clear" w:color="auto" w:fill="D9D9D9"/>
            <w:vAlign w:val="center"/>
          </w:tcPr>
          <w:p w14:paraId="3FF0D826" w14:textId="77777777" w:rsidR="00575325" w:rsidRPr="005D17C7" w:rsidRDefault="00575325" w:rsidP="00B37E0D">
            <w:pPr>
              <w:suppressAutoHyphens w:val="0"/>
              <w:autoSpaceDE w:val="0"/>
              <w:autoSpaceDN w:val="0"/>
              <w:adjustRightInd w:val="0"/>
              <w:spacing w:after="0"/>
              <w:jc w:val="center"/>
              <w:rPr>
                <w:rFonts w:ascii="Arial" w:hAnsi="Arial" w:cs="Arial"/>
                <w:sz w:val="20"/>
                <w:szCs w:val="20"/>
                <w:lang w:eastAsia="pl-PL"/>
              </w:rPr>
            </w:pPr>
            <w:r w:rsidRPr="005D17C7">
              <w:rPr>
                <w:rFonts w:ascii="Arial" w:hAnsi="Arial" w:cs="Arial"/>
                <w:sz w:val="20"/>
                <w:szCs w:val="20"/>
                <w:lang w:eastAsia="pl-PL"/>
              </w:rPr>
              <w:t>zakończenie</w:t>
            </w:r>
          </w:p>
        </w:tc>
      </w:tr>
      <w:tr w:rsidR="00575325" w:rsidRPr="005D17C7" w14:paraId="3E0D6982" w14:textId="77777777" w:rsidTr="00B37E0D">
        <w:trPr>
          <w:trHeight w:val="707"/>
        </w:trPr>
        <w:tc>
          <w:tcPr>
            <w:tcW w:w="708" w:type="dxa"/>
            <w:shd w:val="clear" w:color="auto" w:fill="auto"/>
            <w:vAlign w:val="center"/>
          </w:tcPr>
          <w:p w14:paraId="5CFEA3A5" w14:textId="77777777" w:rsidR="00575325" w:rsidRPr="005D17C7" w:rsidRDefault="00575325" w:rsidP="00B37E0D">
            <w:pPr>
              <w:suppressAutoHyphens w:val="0"/>
              <w:autoSpaceDE w:val="0"/>
              <w:autoSpaceDN w:val="0"/>
              <w:adjustRightInd w:val="0"/>
              <w:spacing w:after="0"/>
              <w:jc w:val="both"/>
              <w:rPr>
                <w:rFonts w:ascii="Arial" w:hAnsi="Arial" w:cs="Arial"/>
                <w:sz w:val="20"/>
                <w:szCs w:val="20"/>
                <w:lang w:eastAsia="pl-PL"/>
              </w:rPr>
            </w:pPr>
          </w:p>
        </w:tc>
        <w:tc>
          <w:tcPr>
            <w:tcW w:w="3828" w:type="dxa"/>
            <w:shd w:val="clear" w:color="auto" w:fill="auto"/>
            <w:vAlign w:val="center"/>
          </w:tcPr>
          <w:p w14:paraId="2FD8EB4D" w14:textId="77777777" w:rsidR="00575325" w:rsidRPr="005D17C7" w:rsidRDefault="00575325" w:rsidP="00B37E0D">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2FC7B434" w14:textId="77777777" w:rsidR="00575325" w:rsidRPr="005D17C7" w:rsidRDefault="00575325" w:rsidP="00B37E0D">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1B58F075" w14:textId="77777777" w:rsidR="00575325" w:rsidRPr="005D17C7" w:rsidRDefault="00575325" w:rsidP="00B37E0D">
            <w:pPr>
              <w:suppressAutoHyphens w:val="0"/>
              <w:autoSpaceDE w:val="0"/>
              <w:autoSpaceDN w:val="0"/>
              <w:adjustRightInd w:val="0"/>
              <w:spacing w:after="0"/>
              <w:jc w:val="both"/>
              <w:rPr>
                <w:rFonts w:ascii="Arial" w:hAnsi="Arial" w:cs="Arial"/>
                <w:sz w:val="20"/>
                <w:szCs w:val="20"/>
                <w:lang w:eastAsia="pl-PL"/>
              </w:rPr>
            </w:pPr>
          </w:p>
        </w:tc>
      </w:tr>
      <w:tr w:rsidR="00575325" w:rsidRPr="005D17C7" w14:paraId="7580A076" w14:textId="77777777" w:rsidTr="00B37E0D">
        <w:trPr>
          <w:trHeight w:val="707"/>
        </w:trPr>
        <w:tc>
          <w:tcPr>
            <w:tcW w:w="708" w:type="dxa"/>
            <w:shd w:val="clear" w:color="auto" w:fill="auto"/>
            <w:vAlign w:val="center"/>
          </w:tcPr>
          <w:p w14:paraId="23957220" w14:textId="77777777" w:rsidR="00575325" w:rsidRPr="005D17C7" w:rsidRDefault="00575325" w:rsidP="00B37E0D">
            <w:pPr>
              <w:suppressAutoHyphens w:val="0"/>
              <w:autoSpaceDE w:val="0"/>
              <w:autoSpaceDN w:val="0"/>
              <w:adjustRightInd w:val="0"/>
              <w:spacing w:after="0"/>
              <w:jc w:val="both"/>
              <w:rPr>
                <w:rFonts w:ascii="Arial" w:hAnsi="Arial" w:cs="Arial"/>
                <w:sz w:val="20"/>
                <w:szCs w:val="20"/>
                <w:lang w:eastAsia="pl-PL"/>
              </w:rPr>
            </w:pPr>
          </w:p>
        </w:tc>
        <w:tc>
          <w:tcPr>
            <w:tcW w:w="3828" w:type="dxa"/>
            <w:shd w:val="clear" w:color="auto" w:fill="auto"/>
            <w:vAlign w:val="center"/>
          </w:tcPr>
          <w:p w14:paraId="3747FD8F" w14:textId="77777777" w:rsidR="00575325" w:rsidRPr="005D17C7" w:rsidRDefault="00575325" w:rsidP="00B37E0D">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5FD718CF" w14:textId="77777777" w:rsidR="00575325" w:rsidRPr="005D17C7" w:rsidRDefault="00575325" w:rsidP="00B37E0D">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59DFB070" w14:textId="77777777" w:rsidR="00575325" w:rsidRPr="005D17C7" w:rsidRDefault="00575325" w:rsidP="00B37E0D">
            <w:pPr>
              <w:suppressAutoHyphens w:val="0"/>
              <w:autoSpaceDE w:val="0"/>
              <w:autoSpaceDN w:val="0"/>
              <w:adjustRightInd w:val="0"/>
              <w:spacing w:after="0"/>
              <w:jc w:val="both"/>
              <w:rPr>
                <w:rFonts w:ascii="Arial" w:hAnsi="Arial" w:cs="Arial"/>
                <w:sz w:val="20"/>
                <w:szCs w:val="20"/>
                <w:lang w:eastAsia="pl-PL"/>
              </w:rPr>
            </w:pPr>
          </w:p>
        </w:tc>
      </w:tr>
      <w:tr w:rsidR="00575325" w:rsidRPr="005D17C7" w14:paraId="0A0D5C96" w14:textId="77777777" w:rsidTr="00B37E0D">
        <w:trPr>
          <w:trHeight w:val="707"/>
        </w:trPr>
        <w:tc>
          <w:tcPr>
            <w:tcW w:w="708" w:type="dxa"/>
            <w:shd w:val="clear" w:color="auto" w:fill="auto"/>
            <w:vAlign w:val="center"/>
          </w:tcPr>
          <w:p w14:paraId="6298BEA9" w14:textId="77777777" w:rsidR="00575325" w:rsidRPr="005D17C7" w:rsidRDefault="00575325" w:rsidP="00B37E0D">
            <w:pPr>
              <w:suppressAutoHyphens w:val="0"/>
              <w:autoSpaceDE w:val="0"/>
              <w:autoSpaceDN w:val="0"/>
              <w:adjustRightInd w:val="0"/>
              <w:spacing w:after="0"/>
              <w:jc w:val="both"/>
              <w:rPr>
                <w:rFonts w:ascii="Arial" w:hAnsi="Arial" w:cs="Arial"/>
                <w:sz w:val="20"/>
                <w:szCs w:val="20"/>
                <w:lang w:eastAsia="pl-PL"/>
              </w:rPr>
            </w:pPr>
          </w:p>
        </w:tc>
        <w:tc>
          <w:tcPr>
            <w:tcW w:w="3828" w:type="dxa"/>
            <w:shd w:val="clear" w:color="auto" w:fill="auto"/>
            <w:vAlign w:val="center"/>
          </w:tcPr>
          <w:p w14:paraId="18D73389" w14:textId="77777777" w:rsidR="00575325" w:rsidRPr="005D17C7" w:rsidRDefault="00575325" w:rsidP="00B37E0D">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12E0D5F4" w14:textId="77777777" w:rsidR="00575325" w:rsidRPr="005D17C7" w:rsidRDefault="00575325" w:rsidP="00B37E0D">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567CBA8B" w14:textId="77777777" w:rsidR="00575325" w:rsidRPr="005D17C7" w:rsidRDefault="00575325" w:rsidP="00B37E0D">
            <w:pPr>
              <w:suppressAutoHyphens w:val="0"/>
              <w:autoSpaceDE w:val="0"/>
              <w:autoSpaceDN w:val="0"/>
              <w:adjustRightInd w:val="0"/>
              <w:spacing w:after="0"/>
              <w:jc w:val="both"/>
              <w:rPr>
                <w:rFonts w:ascii="Arial" w:hAnsi="Arial" w:cs="Arial"/>
                <w:sz w:val="20"/>
                <w:szCs w:val="20"/>
                <w:lang w:eastAsia="pl-PL"/>
              </w:rPr>
            </w:pPr>
          </w:p>
        </w:tc>
      </w:tr>
      <w:tr w:rsidR="00575325" w:rsidRPr="005D17C7" w14:paraId="15EC345A" w14:textId="77777777" w:rsidTr="00B37E0D">
        <w:trPr>
          <w:trHeight w:val="707"/>
        </w:trPr>
        <w:tc>
          <w:tcPr>
            <w:tcW w:w="708" w:type="dxa"/>
            <w:shd w:val="clear" w:color="auto" w:fill="auto"/>
            <w:vAlign w:val="center"/>
          </w:tcPr>
          <w:p w14:paraId="3DA5A429" w14:textId="77777777" w:rsidR="00575325" w:rsidRPr="005D17C7" w:rsidRDefault="00575325" w:rsidP="00B37E0D">
            <w:pPr>
              <w:suppressAutoHyphens w:val="0"/>
              <w:autoSpaceDE w:val="0"/>
              <w:autoSpaceDN w:val="0"/>
              <w:adjustRightInd w:val="0"/>
              <w:spacing w:after="0"/>
              <w:jc w:val="both"/>
              <w:rPr>
                <w:rFonts w:ascii="Arial" w:hAnsi="Arial" w:cs="Arial"/>
                <w:sz w:val="20"/>
                <w:szCs w:val="20"/>
                <w:lang w:eastAsia="pl-PL"/>
              </w:rPr>
            </w:pPr>
          </w:p>
        </w:tc>
        <w:tc>
          <w:tcPr>
            <w:tcW w:w="3828" w:type="dxa"/>
            <w:shd w:val="clear" w:color="auto" w:fill="auto"/>
            <w:vAlign w:val="center"/>
          </w:tcPr>
          <w:p w14:paraId="16977F2E" w14:textId="77777777" w:rsidR="00575325" w:rsidRPr="005D17C7" w:rsidRDefault="00575325" w:rsidP="00B37E0D">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4CF6C9B9" w14:textId="77777777" w:rsidR="00575325" w:rsidRPr="005D17C7" w:rsidRDefault="00575325" w:rsidP="00B37E0D">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32A59905" w14:textId="77777777" w:rsidR="00575325" w:rsidRPr="005D17C7" w:rsidRDefault="00575325" w:rsidP="00B37E0D">
            <w:pPr>
              <w:suppressAutoHyphens w:val="0"/>
              <w:autoSpaceDE w:val="0"/>
              <w:autoSpaceDN w:val="0"/>
              <w:adjustRightInd w:val="0"/>
              <w:spacing w:after="0"/>
              <w:jc w:val="both"/>
              <w:rPr>
                <w:rFonts w:ascii="Arial" w:hAnsi="Arial" w:cs="Arial"/>
                <w:sz w:val="20"/>
                <w:szCs w:val="20"/>
                <w:lang w:eastAsia="pl-PL"/>
              </w:rPr>
            </w:pPr>
          </w:p>
        </w:tc>
      </w:tr>
      <w:tr w:rsidR="00575325" w:rsidRPr="005D17C7" w14:paraId="77D2636C" w14:textId="77777777" w:rsidTr="00B37E0D">
        <w:trPr>
          <w:trHeight w:val="707"/>
        </w:trPr>
        <w:tc>
          <w:tcPr>
            <w:tcW w:w="708" w:type="dxa"/>
            <w:shd w:val="clear" w:color="auto" w:fill="auto"/>
            <w:vAlign w:val="center"/>
          </w:tcPr>
          <w:p w14:paraId="21A12AE0" w14:textId="77777777" w:rsidR="00575325" w:rsidRPr="005D17C7" w:rsidRDefault="00575325" w:rsidP="00B37E0D">
            <w:pPr>
              <w:suppressAutoHyphens w:val="0"/>
              <w:autoSpaceDE w:val="0"/>
              <w:autoSpaceDN w:val="0"/>
              <w:adjustRightInd w:val="0"/>
              <w:spacing w:after="0"/>
              <w:jc w:val="both"/>
              <w:rPr>
                <w:rFonts w:ascii="Arial" w:hAnsi="Arial" w:cs="Arial"/>
                <w:sz w:val="20"/>
                <w:szCs w:val="20"/>
                <w:lang w:eastAsia="pl-PL"/>
              </w:rPr>
            </w:pPr>
          </w:p>
        </w:tc>
        <w:tc>
          <w:tcPr>
            <w:tcW w:w="3828" w:type="dxa"/>
            <w:shd w:val="clear" w:color="auto" w:fill="auto"/>
            <w:vAlign w:val="center"/>
          </w:tcPr>
          <w:p w14:paraId="3EF6A679" w14:textId="77777777" w:rsidR="00575325" w:rsidRPr="005D17C7" w:rsidRDefault="00575325" w:rsidP="00B37E0D">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175D344B" w14:textId="77777777" w:rsidR="00575325" w:rsidRPr="005D17C7" w:rsidRDefault="00575325" w:rsidP="00B37E0D">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6DABEDE5" w14:textId="77777777" w:rsidR="00575325" w:rsidRPr="005D17C7" w:rsidRDefault="00575325" w:rsidP="00B37E0D">
            <w:pPr>
              <w:suppressAutoHyphens w:val="0"/>
              <w:autoSpaceDE w:val="0"/>
              <w:autoSpaceDN w:val="0"/>
              <w:adjustRightInd w:val="0"/>
              <w:spacing w:after="0"/>
              <w:jc w:val="both"/>
              <w:rPr>
                <w:rFonts w:ascii="Arial" w:hAnsi="Arial" w:cs="Arial"/>
                <w:sz w:val="20"/>
                <w:szCs w:val="20"/>
                <w:lang w:eastAsia="pl-PL"/>
              </w:rPr>
            </w:pPr>
          </w:p>
        </w:tc>
      </w:tr>
    </w:tbl>
    <w:p w14:paraId="2B012161" w14:textId="77777777" w:rsidR="00575325" w:rsidRPr="005D17C7" w:rsidRDefault="00575325" w:rsidP="00575325">
      <w:pPr>
        <w:suppressAutoHyphens w:val="0"/>
        <w:autoSpaceDE w:val="0"/>
        <w:autoSpaceDN w:val="0"/>
        <w:adjustRightInd w:val="0"/>
        <w:spacing w:after="0"/>
        <w:jc w:val="both"/>
        <w:rPr>
          <w:rFonts w:ascii="Arial" w:hAnsi="Arial" w:cs="Arial"/>
          <w:sz w:val="20"/>
          <w:szCs w:val="20"/>
          <w:u w:val="single"/>
          <w:lang w:eastAsia="pl-PL"/>
        </w:rPr>
      </w:pPr>
    </w:p>
    <w:p w14:paraId="38DB8024" w14:textId="77777777" w:rsidR="00575325" w:rsidRPr="005D17C7" w:rsidRDefault="00575325" w:rsidP="00575325">
      <w:pPr>
        <w:suppressAutoHyphens w:val="0"/>
        <w:spacing w:after="0" w:line="240" w:lineRule="auto"/>
        <w:jc w:val="both"/>
        <w:rPr>
          <w:rFonts w:ascii="Arial" w:eastAsia="Calibri" w:hAnsi="Arial" w:cs="Arial"/>
          <w:b/>
          <w:sz w:val="20"/>
          <w:szCs w:val="20"/>
          <w:lang w:eastAsia="en-US"/>
        </w:rPr>
      </w:pPr>
      <w:r w:rsidRPr="005D17C7">
        <w:rPr>
          <w:rFonts w:ascii="Arial" w:eastAsia="Calibri" w:hAnsi="Arial" w:cs="Arial"/>
          <w:b/>
          <w:sz w:val="20"/>
          <w:szCs w:val="20"/>
          <w:lang w:eastAsia="en-US"/>
        </w:rPr>
        <w:t>oraz załączam do niniejszej oferty następujące referencje potwierdzające powyższe doświadczenie:</w:t>
      </w:r>
    </w:p>
    <w:p w14:paraId="57CFC67C" w14:textId="77777777" w:rsidR="00575325" w:rsidRPr="005D17C7" w:rsidRDefault="00575325" w:rsidP="00236BD9">
      <w:pPr>
        <w:numPr>
          <w:ilvl w:val="0"/>
          <w:numId w:val="27"/>
        </w:numPr>
        <w:suppressAutoHyphens w:val="0"/>
        <w:spacing w:before="120" w:after="0" w:line="240" w:lineRule="auto"/>
        <w:ind w:left="714" w:hanging="357"/>
        <w:jc w:val="both"/>
        <w:rPr>
          <w:rFonts w:ascii="Arial" w:eastAsia="Calibri" w:hAnsi="Arial" w:cs="Arial"/>
          <w:sz w:val="20"/>
          <w:szCs w:val="20"/>
          <w:lang w:eastAsia="en-US"/>
        </w:rPr>
      </w:pPr>
      <w:r w:rsidRPr="005D17C7">
        <w:rPr>
          <w:rFonts w:ascii="Arial" w:eastAsia="Calibri" w:hAnsi="Arial" w:cs="Arial"/>
          <w:sz w:val="20"/>
          <w:szCs w:val="20"/>
          <w:lang w:eastAsia="en-US"/>
        </w:rPr>
        <w:t>…………………………………………………..……...</w:t>
      </w:r>
    </w:p>
    <w:p w14:paraId="58FE61FB" w14:textId="77777777" w:rsidR="00575325" w:rsidRPr="005D17C7" w:rsidRDefault="00575325" w:rsidP="00236BD9">
      <w:pPr>
        <w:numPr>
          <w:ilvl w:val="0"/>
          <w:numId w:val="27"/>
        </w:numPr>
        <w:suppressAutoHyphens w:val="0"/>
        <w:spacing w:before="120" w:after="0" w:line="240" w:lineRule="auto"/>
        <w:ind w:left="714" w:hanging="357"/>
        <w:jc w:val="both"/>
        <w:rPr>
          <w:rFonts w:ascii="Arial" w:eastAsia="Calibri" w:hAnsi="Arial" w:cs="Arial"/>
          <w:sz w:val="20"/>
          <w:szCs w:val="20"/>
          <w:lang w:eastAsia="en-US"/>
        </w:rPr>
      </w:pPr>
      <w:r w:rsidRPr="005D17C7">
        <w:rPr>
          <w:rFonts w:ascii="Arial" w:eastAsia="Calibri" w:hAnsi="Arial" w:cs="Arial"/>
          <w:sz w:val="20"/>
          <w:szCs w:val="20"/>
          <w:lang w:eastAsia="en-US"/>
        </w:rPr>
        <w:t>……………………………………………….…………</w:t>
      </w:r>
    </w:p>
    <w:p w14:paraId="3201B958" w14:textId="77777777" w:rsidR="00575325" w:rsidRPr="005D17C7" w:rsidRDefault="00575325" w:rsidP="00236BD9">
      <w:pPr>
        <w:numPr>
          <w:ilvl w:val="0"/>
          <w:numId w:val="27"/>
        </w:numPr>
        <w:suppressAutoHyphens w:val="0"/>
        <w:spacing w:before="120" w:after="0" w:line="240" w:lineRule="auto"/>
        <w:ind w:left="714" w:hanging="357"/>
        <w:jc w:val="both"/>
        <w:rPr>
          <w:rFonts w:ascii="Arial" w:eastAsia="Calibri" w:hAnsi="Arial" w:cs="Arial"/>
          <w:sz w:val="20"/>
          <w:szCs w:val="20"/>
          <w:lang w:eastAsia="en-US"/>
        </w:rPr>
      </w:pPr>
      <w:r w:rsidRPr="005D17C7">
        <w:rPr>
          <w:rFonts w:ascii="Arial" w:eastAsia="Calibri" w:hAnsi="Arial" w:cs="Arial"/>
          <w:sz w:val="20"/>
          <w:szCs w:val="20"/>
          <w:lang w:eastAsia="en-US"/>
        </w:rPr>
        <w:t>………………………………………………………….</w:t>
      </w:r>
    </w:p>
    <w:p w14:paraId="073032AC" w14:textId="77777777" w:rsidR="00575325" w:rsidRPr="005D17C7" w:rsidRDefault="00575325" w:rsidP="00236BD9">
      <w:pPr>
        <w:numPr>
          <w:ilvl w:val="0"/>
          <w:numId w:val="27"/>
        </w:numPr>
        <w:suppressAutoHyphens w:val="0"/>
        <w:spacing w:before="120" w:after="0" w:line="240" w:lineRule="auto"/>
        <w:ind w:left="714" w:hanging="357"/>
        <w:jc w:val="both"/>
        <w:rPr>
          <w:rFonts w:ascii="Arial" w:eastAsia="Calibri" w:hAnsi="Arial" w:cs="Arial"/>
          <w:sz w:val="20"/>
          <w:szCs w:val="20"/>
          <w:lang w:eastAsia="en-US"/>
        </w:rPr>
      </w:pPr>
      <w:r w:rsidRPr="005D17C7">
        <w:rPr>
          <w:rFonts w:ascii="Arial" w:eastAsia="Calibri" w:hAnsi="Arial" w:cs="Arial"/>
          <w:sz w:val="20"/>
          <w:szCs w:val="20"/>
          <w:lang w:eastAsia="en-US"/>
        </w:rPr>
        <w:t>………………………………………………………….</w:t>
      </w:r>
    </w:p>
    <w:p w14:paraId="5F14B1D2" w14:textId="77777777" w:rsidR="00575325" w:rsidRPr="005D17C7" w:rsidRDefault="00575325" w:rsidP="00575325">
      <w:pPr>
        <w:suppressAutoHyphens w:val="0"/>
        <w:autoSpaceDE w:val="0"/>
        <w:autoSpaceDN w:val="0"/>
        <w:adjustRightInd w:val="0"/>
        <w:spacing w:after="0"/>
        <w:jc w:val="both"/>
        <w:rPr>
          <w:rFonts w:ascii="Arial" w:hAnsi="Arial" w:cs="Arial"/>
          <w:sz w:val="20"/>
          <w:szCs w:val="20"/>
          <w:u w:val="single"/>
          <w:lang w:eastAsia="pl-PL"/>
        </w:rPr>
      </w:pPr>
    </w:p>
    <w:p w14:paraId="37F6AE1D" w14:textId="77777777" w:rsidR="00575325" w:rsidRPr="005D17C7" w:rsidRDefault="00575325" w:rsidP="00575325">
      <w:pPr>
        <w:suppressAutoHyphens w:val="0"/>
        <w:autoSpaceDE w:val="0"/>
        <w:autoSpaceDN w:val="0"/>
        <w:adjustRightInd w:val="0"/>
        <w:spacing w:after="0"/>
        <w:jc w:val="both"/>
        <w:rPr>
          <w:rFonts w:ascii="Arial" w:hAnsi="Arial" w:cs="Arial"/>
          <w:sz w:val="20"/>
          <w:szCs w:val="20"/>
          <w:u w:val="single"/>
          <w:lang w:eastAsia="pl-PL"/>
        </w:rPr>
      </w:pPr>
    </w:p>
    <w:p w14:paraId="5F9494EA" w14:textId="7AF1A0E0" w:rsidR="00575325" w:rsidRDefault="00575325" w:rsidP="00575325">
      <w:pPr>
        <w:suppressAutoHyphens w:val="0"/>
        <w:autoSpaceDE w:val="0"/>
        <w:autoSpaceDN w:val="0"/>
        <w:adjustRightInd w:val="0"/>
        <w:spacing w:after="0"/>
        <w:jc w:val="both"/>
        <w:rPr>
          <w:rFonts w:ascii="Arial" w:hAnsi="Arial" w:cs="Arial"/>
          <w:b/>
          <w:sz w:val="20"/>
          <w:szCs w:val="20"/>
          <w:lang w:eastAsia="pl-PL"/>
        </w:rPr>
      </w:pPr>
      <w:r w:rsidRPr="005D17C7">
        <w:rPr>
          <w:rFonts w:ascii="Arial" w:hAnsi="Arial" w:cs="Arial"/>
          <w:sz w:val="20"/>
          <w:szCs w:val="20"/>
          <w:u w:val="single"/>
          <w:lang w:eastAsia="pl-PL"/>
        </w:rPr>
        <w:t>Termin realizacji zamówienia:</w:t>
      </w:r>
      <w:r w:rsidRPr="005D17C7">
        <w:rPr>
          <w:rFonts w:ascii="Arial" w:hAnsi="Arial" w:cs="Arial"/>
          <w:b/>
          <w:sz w:val="20"/>
          <w:szCs w:val="20"/>
          <w:lang w:eastAsia="pl-PL"/>
        </w:rPr>
        <w:t xml:space="preserve"> </w:t>
      </w:r>
      <w:r w:rsidRPr="00575325">
        <w:rPr>
          <w:rFonts w:ascii="Arial" w:hAnsi="Arial" w:cs="Arial"/>
          <w:b/>
          <w:sz w:val="20"/>
          <w:szCs w:val="20"/>
          <w:lang w:eastAsia="pl-PL"/>
        </w:rPr>
        <w:t>od 1 stycznia 2025 r. do 31 grudnia 2026 r.</w:t>
      </w:r>
    </w:p>
    <w:p w14:paraId="54927938" w14:textId="6C7226E5" w:rsidR="00575325" w:rsidRDefault="00575325" w:rsidP="00AF7533">
      <w:pPr>
        <w:spacing w:after="0" w:line="240" w:lineRule="auto"/>
        <w:rPr>
          <w:rFonts w:ascii="Arial" w:hAnsi="Arial" w:cs="Arial"/>
          <w:b/>
          <w:sz w:val="20"/>
          <w:szCs w:val="20"/>
        </w:rPr>
      </w:pPr>
    </w:p>
    <w:p w14:paraId="0439EBA3" w14:textId="77777777" w:rsidR="00AF7533" w:rsidRPr="00AF7533" w:rsidRDefault="00AF7533" w:rsidP="009976F5">
      <w:pPr>
        <w:spacing w:after="0"/>
        <w:jc w:val="both"/>
        <w:rPr>
          <w:rFonts w:ascii="Arial" w:hAnsi="Arial" w:cs="Arial"/>
          <w:b/>
          <w:sz w:val="10"/>
          <w:szCs w:val="10"/>
        </w:rPr>
      </w:pPr>
    </w:p>
    <w:tbl>
      <w:tblPr>
        <w:tblW w:w="9608"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608"/>
      </w:tblGrid>
      <w:tr w:rsidR="004655E9" w:rsidRPr="00CF2F7A" w14:paraId="138D9B50" w14:textId="77777777" w:rsidTr="00FC71B5">
        <w:trPr>
          <w:trHeight w:val="445"/>
        </w:trPr>
        <w:tc>
          <w:tcPr>
            <w:tcW w:w="9608" w:type="dxa"/>
            <w:shd w:val="clear" w:color="auto" w:fill="BFBFBF"/>
            <w:vAlign w:val="center"/>
          </w:tcPr>
          <w:p w14:paraId="0A2DA131" w14:textId="77777777" w:rsidR="00FC71B5" w:rsidRPr="00CF2F7A" w:rsidRDefault="00FC71B5" w:rsidP="00236BD9">
            <w:pPr>
              <w:numPr>
                <w:ilvl w:val="0"/>
                <w:numId w:val="18"/>
              </w:numPr>
              <w:tabs>
                <w:tab w:val="left" w:pos="321"/>
              </w:tabs>
              <w:suppressAutoHyphens w:val="0"/>
              <w:spacing w:after="0" w:line="240" w:lineRule="auto"/>
              <w:ind w:hanging="2843"/>
              <w:contextualSpacing/>
              <w:jc w:val="both"/>
              <w:rPr>
                <w:rFonts w:ascii="Arial" w:hAnsi="Arial" w:cs="Arial"/>
                <w:b/>
                <w:bCs/>
                <w:sz w:val="20"/>
                <w:szCs w:val="20"/>
                <w:lang w:eastAsia="pl-PL"/>
              </w:rPr>
            </w:pPr>
            <w:r w:rsidRPr="00CF2F7A">
              <w:rPr>
                <w:rFonts w:ascii="Arial" w:hAnsi="Arial" w:cs="Arial"/>
                <w:b/>
                <w:bCs/>
                <w:sz w:val="20"/>
                <w:szCs w:val="20"/>
                <w:lang w:eastAsia="pl-PL"/>
              </w:rPr>
              <w:t>OŚWIADCZENIA DOTYCZĄCE TREŚCI ZAPYTANIA</w:t>
            </w:r>
          </w:p>
        </w:tc>
      </w:tr>
    </w:tbl>
    <w:p w14:paraId="3E05035F" w14:textId="77777777" w:rsidR="00B350F7" w:rsidRPr="00E565E7" w:rsidRDefault="00B350F7" w:rsidP="00664AEA">
      <w:pPr>
        <w:suppressAutoHyphens w:val="0"/>
        <w:autoSpaceDE w:val="0"/>
        <w:autoSpaceDN w:val="0"/>
        <w:spacing w:after="0" w:line="240" w:lineRule="auto"/>
        <w:jc w:val="both"/>
        <w:rPr>
          <w:rFonts w:ascii="Arial" w:hAnsi="Arial" w:cs="Arial"/>
          <w:sz w:val="10"/>
          <w:szCs w:val="10"/>
          <w:lang w:eastAsia="pl-PL"/>
        </w:rPr>
      </w:pPr>
    </w:p>
    <w:p w14:paraId="33D4E2B6" w14:textId="231E6848" w:rsidR="00104277" w:rsidRDefault="00104277" w:rsidP="00664AEA">
      <w:pPr>
        <w:suppressAutoHyphens w:val="0"/>
        <w:autoSpaceDE w:val="0"/>
        <w:autoSpaceDN w:val="0"/>
        <w:spacing w:after="0" w:line="240" w:lineRule="auto"/>
        <w:jc w:val="both"/>
        <w:rPr>
          <w:rFonts w:ascii="Arial" w:hAnsi="Arial" w:cs="Arial"/>
          <w:sz w:val="20"/>
          <w:szCs w:val="20"/>
          <w:lang w:eastAsia="pl-PL"/>
        </w:rPr>
      </w:pPr>
      <w:r w:rsidRPr="00CF2F7A">
        <w:rPr>
          <w:rFonts w:ascii="Arial" w:hAnsi="Arial" w:cs="Arial"/>
          <w:sz w:val="20"/>
          <w:szCs w:val="20"/>
          <w:lang w:eastAsia="pl-PL"/>
        </w:rPr>
        <w:t xml:space="preserve">Oświadczam, że akceptuję w całości treści zawarte w szczegółowym opisie przedmiotu zamówienia </w:t>
      </w:r>
      <w:r w:rsidRPr="00CF2F7A">
        <w:rPr>
          <w:rFonts w:ascii="Arial" w:hAnsi="Arial" w:cs="Arial"/>
          <w:sz w:val="20"/>
          <w:szCs w:val="20"/>
          <w:lang w:eastAsia="pl-PL"/>
        </w:rPr>
        <w:br/>
        <w:t xml:space="preserve">i formularzu ofertowym. </w:t>
      </w:r>
    </w:p>
    <w:p w14:paraId="60936733" w14:textId="31BA42D9" w:rsidR="00A202DE" w:rsidRPr="00CF2F7A" w:rsidRDefault="00A202DE" w:rsidP="00664AEA">
      <w:pPr>
        <w:suppressAutoHyphens w:val="0"/>
        <w:autoSpaceDE w:val="0"/>
        <w:autoSpaceDN w:val="0"/>
        <w:spacing w:after="0" w:line="240" w:lineRule="auto"/>
        <w:jc w:val="both"/>
        <w:rPr>
          <w:rFonts w:ascii="Arial" w:hAnsi="Arial" w:cs="Arial"/>
          <w:sz w:val="20"/>
          <w:szCs w:val="20"/>
          <w:lang w:eastAsia="pl-PL"/>
        </w:rPr>
      </w:pPr>
      <w:r w:rsidRPr="00A202DE">
        <w:rPr>
          <w:rFonts w:ascii="Arial" w:hAnsi="Arial" w:cs="Arial"/>
          <w:sz w:val="20"/>
          <w:szCs w:val="20"/>
          <w:lang w:eastAsia="pl-PL"/>
        </w:rPr>
        <w:t>Zobowiązuję się wykonać zamówienie zgodnie z formularzem ofertowym.</w:t>
      </w:r>
    </w:p>
    <w:p w14:paraId="090A4127" w14:textId="5C696FB0" w:rsidR="00104277" w:rsidRPr="00E565E7" w:rsidRDefault="00104277" w:rsidP="00664AEA">
      <w:pPr>
        <w:suppressAutoHyphens w:val="0"/>
        <w:spacing w:after="0" w:line="240" w:lineRule="auto"/>
        <w:jc w:val="both"/>
        <w:rPr>
          <w:rFonts w:ascii="Arial" w:hAnsi="Arial" w:cs="Arial"/>
          <w:sz w:val="10"/>
          <w:szCs w:val="10"/>
        </w:rPr>
      </w:pPr>
    </w:p>
    <w:p w14:paraId="5E42AFC9" w14:textId="6F7A7079" w:rsidR="000F3DCF" w:rsidRPr="000F3DCF" w:rsidRDefault="000F3DCF" w:rsidP="000F3DCF">
      <w:pPr>
        <w:suppressAutoHyphens w:val="0"/>
        <w:autoSpaceDE w:val="0"/>
        <w:autoSpaceDN w:val="0"/>
        <w:spacing w:after="0" w:line="240" w:lineRule="auto"/>
        <w:jc w:val="both"/>
        <w:rPr>
          <w:rFonts w:ascii="Arial" w:hAnsi="Arial" w:cs="Arial"/>
          <w:color w:val="000000"/>
          <w:sz w:val="20"/>
          <w:szCs w:val="20"/>
          <w:lang w:eastAsia="pl-PL"/>
        </w:rPr>
      </w:pPr>
      <w:r w:rsidRPr="00922C06">
        <w:rPr>
          <w:rFonts w:ascii="Arial" w:hAnsi="Arial" w:cs="Arial"/>
          <w:color w:val="000000"/>
          <w:sz w:val="20"/>
          <w:szCs w:val="20"/>
          <w:lang w:eastAsia="pl-PL"/>
        </w:rPr>
        <w:t xml:space="preserve">Oświadczam, że zapoznaliśmy się z postanowieniami umowy i zobowiązujemy się, w przypadku wyboru naszej oferty, do zawarcia umowy zgodnej z niniejszą ofertą, w miejscu i terminie wyznaczonym przez Zamawiającego. </w:t>
      </w:r>
    </w:p>
    <w:p w14:paraId="62987790" w14:textId="77777777" w:rsidR="000F3DCF" w:rsidRPr="000F3DCF" w:rsidRDefault="000F3DCF" w:rsidP="00664AEA">
      <w:pPr>
        <w:suppressAutoHyphens w:val="0"/>
        <w:spacing w:after="0" w:line="240" w:lineRule="auto"/>
        <w:jc w:val="both"/>
        <w:rPr>
          <w:rFonts w:ascii="Arial" w:hAnsi="Arial" w:cs="Arial"/>
          <w:sz w:val="10"/>
          <w:szCs w:val="10"/>
          <w:lang w:eastAsia="pl-PL"/>
        </w:rPr>
      </w:pPr>
    </w:p>
    <w:p w14:paraId="4C6FF624" w14:textId="49BC9477" w:rsidR="00104277" w:rsidRPr="00CF2F7A" w:rsidRDefault="00104277" w:rsidP="00664AEA">
      <w:pPr>
        <w:suppressAutoHyphens w:val="0"/>
        <w:spacing w:after="0" w:line="240" w:lineRule="auto"/>
        <w:jc w:val="both"/>
        <w:rPr>
          <w:sz w:val="20"/>
          <w:szCs w:val="20"/>
          <w:lang w:eastAsia="pl-PL"/>
        </w:rPr>
      </w:pPr>
      <w:r w:rsidRPr="00CF2F7A">
        <w:rPr>
          <w:rFonts w:ascii="Arial" w:hAnsi="Arial" w:cs="Arial"/>
          <w:sz w:val="20"/>
          <w:szCs w:val="20"/>
          <w:lang w:eastAsia="pl-PL"/>
        </w:rPr>
        <w:t>Oświadczam, że wypełniłem/</w:t>
      </w:r>
      <w:proofErr w:type="spellStart"/>
      <w:r w:rsidRPr="00CF2F7A">
        <w:rPr>
          <w:rFonts w:ascii="Arial" w:hAnsi="Arial" w:cs="Arial"/>
          <w:sz w:val="20"/>
          <w:szCs w:val="20"/>
          <w:lang w:eastAsia="pl-PL"/>
        </w:rPr>
        <w:t>am</w:t>
      </w:r>
      <w:proofErr w:type="spellEnd"/>
      <w:r w:rsidRPr="00CF2F7A">
        <w:rPr>
          <w:rFonts w:ascii="Arial" w:hAnsi="Arial" w:cs="Arial"/>
          <w:sz w:val="20"/>
          <w:szCs w:val="20"/>
          <w:lang w:eastAsia="pl-PL"/>
        </w:rPr>
        <w:t xml:space="preserve"> obowiązki informacyjne przewidziane w art. 13 lub art. 14 RODO* wobec osób fizycznych, od których dane osobowe bezpośrednio lub pośrednio pozyskałem w celu ubiegania się o udzielenie zamówienia publicznego w niniejszym postępowaniu.**</w:t>
      </w:r>
    </w:p>
    <w:p w14:paraId="2E853589" w14:textId="77777777" w:rsidR="00E565E7" w:rsidRPr="00E565E7" w:rsidRDefault="00E565E7" w:rsidP="00664AEA">
      <w:pPr>
        <w:suppressAutoHyphens w:val="0"/>
        <w:spacing w:after="0" w:line="240" w:lineRule="auto"/>
        <w:jc w:val="both"/>
        <w:rPr>
          <w:rFonts w:ascii="Arial" w:hAnsi="Arial" w:cs="Arial"/>
          <w:sz w:val="10"/>
          <w:szCs w:val="10"/>
          <w:lang w:eastAsia="pl-PL"/>
        </w:rPr>
      </w:pPr>
    </w:p>
    <w:p w14:paraId="58684515" w14:textId="476CA866" w:rsidR="00FC71B5" w:rsidRPr="00CF2F7A" w:rsidRDefault="00104277" w:rsidP="00664AEA">
      <w:pPr>
        <w:suppressAutoHyphens w:val="0"/>
        <w:spacing w:after="0" w:line="240" w:lineRule="auto"/>
        <w:jc w:val="both"/>
        <w:rPr>
          <w:rFonts w:ascii="Arial" w:hAnsi="Arial" w:cs="Arial"/>
          <w:sz w:val="20"/>
          <w:szCs w:val="20"/>
          <w:lang w:eastAsia="pl-PL"/>
        </w:rPr>
      </w:pPr>
      <w:r w:rsidRPr="00CF2F7A">
        <w:rPr>
          <w:rFonts w:ascii="Arial" w:hAnsi="Arial" w:cs="Arial"/>
          <w:sz w:val="20"/>
          <w:szCs w:val="20"/>
          <w:lang w:eastAsia="pl-PL"/>
        </w:rPr>
        <w:t xml:space="preserve">Oświadczam, iż zapoznałem/zapoznałam się z informacjami dotyczącymi przetwarzania moich danych osobowych przez </w:t>
      </w:r>
      <w:r w:rsidRPr="00CF2F7A">
        <w:rPr>
          <w:rFonts w:ascii="Arial" w:hAnsi="Arial" w:cs="Arial"/>
          <w:bCs/>
          <w:sz w:val="20"/>
          <w:szCs w:val="20"/>
          <w:lang w:eastAsia="pl-PL"/>
        </w:rPr>
        <w:t>Lotniczą Akademię Wojskową</w:t>
      </w:r>
      <w:r w:rsidRPr="00CF2F7A">
        <w:rPr>
          <w:rFonts w:ascii="Arial" w:hAnsi="Arial" w:cs="Arial"/>
          <w:sz w:val="20"/>
          <w:szCs w:val="20"/>
          <w:lang w:eastAsia="pl-PL"/>
        </w:rPr>
        <w:t xml:space="preserve"> w związku z prowadzeniem postępowania o udzielenie zamówienia publicznego (zał. nr 2 do zapytania ofertowego).</w:t>
      </w:r>
    </w:p>
    <w:p w14:paraId="2ACBE40B" w14:textId="77777777" w:rsidR="00645926" w:rsidRPr="00E565E7" w:rsidRDefault="00645926" w:rsidP="00664AEA">
      <w:pPr>
        <w:suppressAutoHyphens w:val="0"/>
        <w:spacing w:after="0" w:line="240" w:lineRule="auto"/>
        <w:jc w:val="both"/>
        <w:rPr>
          <w:rFonts w:ascii="Arial" w:hAnsi="Arial" w:cs="Arial"/>
          <w:bCs/>
          <w:iCs/>
          <w:sz w:val="10"/>
          <w:szCs w:val="10"/>
          <w:shd w:val="clear" w:color="auto" w:fill="FFFFFF"/>
        </w:rPr>
      </w:pPr>
    </w:p>
    <w:p w14:paraId="4E64592A" w14:textId="2EA6A7C9" w:rsidR="00B627C0" w:rsidRPr="00CF2F7A" w:rsidRDefault="00B627C0" w:rsidP="00664AEA">
      <w:pPr>
        <w:suppressAutoHyphens w:val="0"/>
        <w:spacing w:after="0" w:line="240" w:lineRule="auto"/>
        <w:jc w:val="both"/>
        <w:rPr>
          <w:rFonts w:ascii="Arial" w:hAnsi="Arial" w:cs="Arial"/>
          <w:bCs/>
          <w:iCs/>
          <w:sz w:val="20"/>
          <w:szCs w:val="20"/>
          <w:shd w:val="clear" w:color="auto" w:fill="FFFFFF"/>
        </w:rPr>
      </w:pPr>
      <w:r w:rsidRPr="00CF2F7A">
        <w:rPr>
          <w:rFonts w:ascii="Arial" w:hAnsi="Arial" w:cs="Arial"/>
          <w:bCs/>
          <w:iCs/>
          <w:sz w:val="20"/>
          <w:szCs w:val="20"/>
          <w:shd w:val="clear" w:color="auto" w:fill="FFFFFF"/>
        </w:rPr>
        <w:t xml:space="preserve">Oświadczam, że nie podlegam wykluczeniu z postępowania na podstawie art. 7 ust. 1 ustawy z dnia 13 kwietnia 2022 r. o szczególnych rozwiązaniach w zakresie przeciwdziałania wspieraniu agresji na Ukrainę oraz służących ochronie bezpieczeństwa narodowego </w:t>
      </w:r>
      <w:r w:rsidR="00645926">
        <w:rPr>
          <w:rFonts w:ascii="Arial" w:hAnsi="Arial" w:cs="Arial"/>
          <w:bCs/>
          <w:iCs/>
          <w:sz w:val="20"/>
          <w:szCs w:val="20"/>
          <w:shd w:val="clear" w:color="auto" w:fill="FFFFFF"/>
        </w:rPr>
        <w:t>(Dz.U. z 2024 r. poz. 507</w:t>
      </w:r>
      <w:r w:rsidR="00A202DE" w:rsidRPr="00A202DE">
        <w:rPr>
          <w:rFonts w:ascii="Arial" w:hAnsi="Arial" w:cs="Arial"/>
          <w:bCs/>
          <w:iCs/>
          <w:sz w:val="20"/>
          <w:szCs w:val="20"/>
          <w:shd w:val="clear" w:color="auto" w:fill="FFFFFF"/>
        </w:rPr>
        <w:t>).</w:t>
      </w:r>
    </w:p>
    <w:p w14:paraId="341DDE14" w14:textId="146DC1CE" w:rsidR="00457AED" w:rsidRDefault="00457AED" w:rsidP="00FC71B5">
      <w:pPr>
        <w:suppressAutoHyphens w:val="0"/>
        <w:spacing w:after="0" w:line="240" w:lineRule="auto"/>
        <w:jc w:val="both"/>
        <w:rPr>
          <w:rFonts w:ascii="Arial" w:hAnsi="Arial" w:cs="Arial"/>
          <w:sz w:val="20"/>
          <w:szCs w:val="20"/>
          <w:lang w:eastAsia="pl-PL"/>
        </w:rPr>
      </w:pPr>
    </w:p>
    <w:p w14:paraId="0724761A" w14:textId="269759A9" w:rsidR="00FC71B5" w:rsidRPr="00AF7533" w:rsidRDefault="00FC71B5" w:rsidP="00FC71B5">
      <w:pPr>
        <w:suppressAutoHyphens w:val="0"/>
        <w:spacing w:after="0" w:line="240" w:lineRule="auto"/>
        <w:jc w:val="both"/>
        <w:rPr>
          <w:rFonts w:ascii="Arial" w:hAnsi="Arial" w:cs="Arial"/>
          <w:sz w:val="20"/>
          <w:szCs w:val="20"/>
          <w:lang w:eastAsia="pl-PL"/>
        </w:rPr>
      </w:pPr>
      <w:r w:rsidRPr="00CF2F7A">
        <w:rPr>
          <w:rFonts w:ascii="Arial" w:hAnsi="Arial" w:cs="Arial"/>
          <w:sz w:val="20"/>
          <w:szCs w:val="20"/>
          <w:lang w:eastAsia="pl-PL"/>
        </w:rPr>
        <w:t>………….………, dnia ………..</w:t>
      </w:r>
    </w:p>
    <w:p w14:paraId="3C20BE73" w14:textId="77777777" w:rsidR="00FC71B5" w:rsidRPr="00CF2F7A" w:rsidRDefault="00FC71B5" w:rsidP="00FC71B5">
      <w:pPr>
        <w:suppressAutoHyphens w:val="0"/>
        <w:spacing w:after="0" w:line="240" w:lineRule="auto"/>
        <w:ind w:left="4254" w:firstLine="566"/>
        <w:jc w:val="both"/>
        <w:rPr>
          <w:rFonts w:ascii="Arial" w:hAnsi="Arial" w:cs="Arial"/>
          <w:sz w:val="20"/>
          <w:szCs w:val="20"/>
          <w:lang w:eastAsia="pl-PL"/>
        </w:rPr>
      </w:pPr>
      <w:r w:rsidRPr="00CF2F7A">
        <w:rPr>
          <w:rFonts w:ascii="Arial" w:hAnsi="Arial" w:cs="Arial"/>
          <w:sz w:val="20"/>
          <w:szCs w:val="20"/>
          <w:lang w:eastAsia="pl-PL"/>
        </w:rPr>
        <w:t>………………………………………………………</w:t>
      </w:r>
    </w:p>
    <w:p w14:paraId="4F371D0A" w14:textId="77777777" w:rsidR="00FC71B5" w:rsidRPr="00CF2F7A" w:rsidRDefault="00FC71B5" w:rsidP="00664AEA">
      <w:pPr>
        <w:suppressAutoHyphens w:val="0"/>
        <w:spacing w:after="0" w:line="240" w:lineRule="auto"/>
        <w:ind w:left="4254" w:firstLine="424"/>
        <w:jc w:val="both"/>
        <w:rPr>
          <w:rFonts w:ascii="Arial" w:hAnsi="Arial" w:cs="Arial"/>
          <w:i/>
          <w:sz w:val="20"/>
          <w:szCs w:val="20"/>
          <w:lang w:eastAsia="pl-PL"/>
        </w:rPr>
      </w:pPr>
      <w:r w:rsidRPr="00CF2F7A">
        <w:rPr>
          <w:rFonts w:ascii="Arial" w:hAnsi="Arial" w:cs="Arial"/>
          <w:i/>
          <w:sz w:val="20"/>
          <w:szCs w:val="20"/>
          <w:lang w:eastAsia="pl-PL"/>
        </w:rPr>
        <w:t>(podpis i pieczęć przedstawiciela/(li) Wykonawcy)</w:t>
      </w:r>
    </w:p>
    <w:p w14:paraId="091E68B4" w14:textId="77777777" w:rsidR="00FC71B5" w:rsidRPr="00CF2F7A" w:rsidRDefault="00FC71B5" w:rsidP="00664AEA">
      <w:pPr>
        <w:suppressAutoHyphens w:val="0"/>
        <w:spacing w:after="0"/>
        <w:jc w:val="both"/>
        <w:rPr>
          <w:rFonts w:ascii="Arial" w:hAnsi="Arial" w:cs="Arial"/>
          <w:sz w:val="20"/>
          <w:szCs w:val="20"/>
          <w:lang w:eastAsia="pl-PL"/>
        </w:rPr>
      </w:pPr>
      <w:r w:rsidRPr="00CF2F7A">
        <w:rPr>
          <w:rFonts w:ascii="Arial" w:hAnsi="Arial" w:cs="Arial"/>
          <w:sz w:val="20"/>
          <w:szCs w:val="20"/>
          <w:lang w:eastAsia="pl-PL"/>
        </w:rPr>
        <w:t>Załączniki do formularza ofertowego:</w:t>
      </w:r>
    </w:p>
    <w:p w14:paraId="6EA3857F" w14:textId="77777777" w:rsidR="00FC71B5" w:rsidRPr="00CF2F7A" w:rsidRDefault="00FC71B5" w:rsidP="00664AEA">
      <w:pPr>
        <w:suppressAutoHyphens w:val="0"/>
        <w:spacing w:after="0"/>
        <w:jc w:val="both"/>
        <w:rPr>
          <w:rFonts w:ascii="Arial" w:hAnsi="Arial" w:cs="Arial"/>
          <w:sz w:val="20"/>
          <w:szCs w:val="20"/>
          <w:lang w:eastAsia="pl-PL"/>
        </w:rPr>
      </w:pPr>
      <w:r w:rsidRPr="00CF2F7A">
        <w:rPr>
          <w:rFonts w:ascii="Arial" w:hAnsi="Arial" w:cs="Arial"/>
          <w:sz w:val="20"/>
          <w:szCs w:val="20"/>
          <w:lang w:eastAsia="pl-PL"/>
        </w:rPr>
        <w:t>………………………………………..</w:t>
      </w:r>
    </w:p>
    <w:p w14:paraId="12455D9D" w14:textId="4F41EAB7" w:rsidR="00FC71B5" w:rsidRPr="00CF2F7A" w:rsidRDefault="00FC71B5" w:rsidP="00664AEA">
      <w:pPr>
        <w:suppressAutoHyphens w:val="0"/>
        <w:spacing w:after="0"/>
        <w:jc w:val="both"/>
        <w:rPr>
          <w:rFonts w:ascii="Arial" w:hAnsi="Arial" w:cs="Arial"/>
          <w:sz w:val="20"/>
          <w:szCs w:val="20"/>
          <w:lang w:eastAsia="pl-PL"/>
        </w:rPr>
      </w:pPr>
      <w:r w:rsidRPr="00CF2F7A">
        <w:rPr>
          <w:rFonts w:ascii="Arial" w:hAnsi="Arial" w:cs="Arial"/>
          <w:sz w:val="20"/>
          <w:szCs w:val="20"/>
          <w:lang w:eastAsia="pl-PL"/>
        </w:rPr>
        <w:t>………………………………………..</w:t>
      </w:r>
    </w:p>
    <w:p w14:paraId="3343E318" w14:textId="1D6D89EA" w:rsidR="003A5329" w:rsidRPr="00CF2F7A" w:rsidRDefault="003A5329" w:rsidP="00FC71B5">
      <w:pPr>
        <w:suppressAutoHyphens w:val="0"/>
        <w:spacing w:after="0" w:line="240" w:lineRule="auto"/>
        <w:jc w:val="both"/>
        <w:rPr>
          <w:rFonts w:ascii="Arial" w:hAnsi="Arial" w:cs="Arial"/>
          <w:i/>
          <w:iCs/>
          <w:sz w:val="16"/>
          <w:szCs w:val="16"/>
          <w:lang w:eastAsia="pl-PL"/>
        </w:rPr>
      </w:pPr>
    </w:p>
    <w:p w14:paraId="2D181C84" w14:textId="77777777" w:rsidR="007C7937" w:rsidRDefault="007C7937" w:rsidP="00FC71B5">
      <w:pPr>
        <w:suppressAutoHyphens w:val="0"/>
        <w:spacing w:after="0" w:line="240" w:lineRule="auto"/>
        <w:jc w:val="both"/>
        <w:rPr>
          <w:rFonts w:ascii="Arial" w:hAnsi="Arial" w:cs="Arial"/>
          <w:i/>
          <w:iCs/>
          <w:sz w:val="16"/>
          <w:szCs w:val="16"/>
          <w:lang w:eastAsia="pl-PL"/>
        </w:rPr>
      </w:pPr>
    </w:p>
    <w:p w14:paraId="7748EE0B" w14:textId="6AF3FC04" w:rsidR="00FC71B5" w:rsidRPr="00CF2F7A" w:rsidRDefault="00FC71B5" w:rsidP="00FC71B5">
      <w:pPr>
        <w:suppressAutoHyphens w:val="0"/>
        <w:spacing w:after="0" w:line="240" w:lineRule="auto"/>
        <w:jc w:val="both"/>
        <w:rPr>
          <w:sz w:val="16"/>
          <w:szCs w:val="16"/>
          <w:lang w:eastAsia="pl-PL"/>
        </w:rPr>
      </w:pPr>
      <w:r w:rsidRPr="00CF2F7A">
        <w:rPr>
          <w:rFonts w:ascii="Arial" w:hAnsi="Arial" w:cs="Arial"/>
          <w:i/>
          <w:iCs/>
          <w:sz w:val="16"/>
          <w:szCs w:val="16"/>
          <w:lang w:eastAsia="pl-PL"/>
        </w:rPr>
        <w:t xml:space="preserve">* rozporządzenie Parlamentu Europejskiego i Rady (UE) 2016/679 z dnia 27 kwietnia 2016 r. w sprawie ochrony osób fizycznych </w:t>
      </w:r>
      <w:r w:rsidRPr="00CF2F7A">
        <w:rPr>
          <w:rFonts w:ascii="Arial" w:hAnsi="Arial" w:cs="Arial"/>
          <w:i/>
          <w:iCs/>
          <w:sz w:val="16"/>
          <w:szCs w:val="16"/>
          <w:lang w:eastAsia="pl-PL"/>
        </w:rPr>
        <w:br/>
        <w:t xml:space="preserve">w związku z przetwarzaniem danych osobowych i w sprawie swobodnego przepływu takich danych oraz uchylenia dyrektywy 95/46/WE (ogólne rozporządzenie o ochronie danych) (Dz. Urz. UE L 119 z 04.05.2016, str. 1). </w:t>
      </w:r>
    </w:p>
    <w:p w14:paraId="29F8D0D5" w14:textId="32704C6C" w:rsidR="00FC71B5" w:rsidRPr="00CF2F7A" w:rsidRDefault="00FC71B5" w:rsidP="00FC71B5">
      <w:pPr>
        <w:suppressAutoHyphens w:val="0"/>
        <w:spacing w:after="0" w:line="240" w:lineRule="auto"/>
        <w:jc w:val="both"/>
        <w:rPr>
          <w:lang w:eastAsia="pl-PL"/>
        </w:rPr>
      </w:pPr>
      <w:r w:rsidRPr="00CF2F7A">
        <w:rPr>
          <w:i/>
          <w:iCs/>
          <w:sz w:val="16"/>
          <w:szCs w:val="16"/>
          <w:lang w:eastAsia="pl-PL"/>
        </w:rPr>
        <w:t> </w:t>
      </w:r>
      <w:r w:rsidRPr="00CF2F7A">
        <w:rPr>
          <w:rFonts w:ascii="Arial" w:hAnsi="Arial" w:cs="Arial"/>
          <w:i/>
          <w:iCs/>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9704F26" w14:textId="7FADFA03" w:rsidR="00FC71B5" w:rsidRPr="00CF2F7A" w:rsidRDefault="00515626" w:rsidP="00FC71B5">
      <w:pPr>
        <w:suppressAutoHyphens w:val="0"/>
        <w:spacing w:after="0" w:line="360" w:lineRule="auto"/>
        <w:jc w:val="right"/>
        <w:rPr>
          <w:rFonts w:ascii="Arial" w:hAnsi="Arial" w:cs="Arial"/>
          <w:sz w:val="20"/>
          <w:szCs w:val="20"/>
          <w:lang w:eastAsia="pl-PL"/>
        </w:rPr>
      </w:pPr>
      <w:r w:rsidRPr="00CF2F7A">
        <w:rPr>
          <w:rFonts w:ascii="Arial" w:hAnsi="Arial" w:cs="Arial"/>
          <w:sz w:val="20"/>
          <w:szCs w:val="20"/>
          <w:lang w:eastAsia="pl-PL"/>
        </w:rPr>
        <w:lastRenderedPageBreak/>
        <w:t>Załącznik nr 2</w:t>
      </w:r>
    </w:p>
    <w:p w14:paraId="7499417D" w14:textId="77777777" w:rsidR="00FC71B5" w:rsidRPr="00CF2F7A" w:rsidRDefault="00FC71B5" w:rsidP="00FC71B5">
      <w:pPr>
        <w:suppressAutoHyphens w:val="0"/>
        <w:spacing w:after="0" w:line="240" w:lineRule="auto"/>
        <w:jc w:val="center"/>
        <w:rPr>
          <w:rFonts w:ascii="Arial" w:eastAsia="Calibri" w:hAnsi="Arial" w:cs="Arial"/>
          <w:b/>
          <w:sz w:val="18"/>
          <w:szCs w:val="18"/>
          <w:lang w:eastAsia="en-US"/>
        </w:rPr>
      </w:pPr>
    </w:p>
    <w:p w14:paraId="36724CB3" w14:textId="77777777" w:rsidR="00FC71B5" w:rsidRPr="00CF2F7A" w:rsidRDefault="00FC71B5" w:rsidP="00FC71B5">
      <w:pPr>
        <w:suppressAutoHyphens w:val="0"/>
        <w:spacing w:after="0"/>
        <w:jc w:val="center"/>
        <w:rPr>
          <w:rFonts w:ascii="Arial" w:hAnsi="Arial" w:cs="Arial"/>
          <w:sz w:val="20"/>
          <w:szCs w:val="20"/>
          <w:u w:val="single"/>
          <w:lang w:eastAsia="pl-PL"/>
        </w:rPr>
      </w:pPr>
    </w:p>
    <w:p w14:paraId="59F54545" w14:textId="77777777" w:rsidR="00FC71B5" w:rsidRPr="00CF2F7A" w:rsidRDefault="00FC71B5" w:rsidP="00AB402C">
      <w:pPr>
        <w:suppressAutoHyphens w:val="0"/>
        <w:spacing w:after="0"/>
        <w:jc w:val="center"/>
        <w:rPr>
          <w:rFonts w:ascii="Arial" w:hAnsi="Arial" w:cs="Arial"/>
          <w:sz w:val="20"/>
          <w:szCs w:val="20"/>
          <w:u w:val="single"/>
          <w:lang w:eastAsia="pl-PL"/>
        </w:rPr>
      </w:pPr>
      <w:r w:rsidRPr="00CF2F7A">
        <w:rPr>
          <w:rFonts w:ascii="Arial" w:hAnsi="Arial" w:cs="Arial"/>
          <w:sz w:val="20"/>
          <w:szCs w:val="20"/>
          <w:u w:val="single"/>
          <w:lang w:eastAsia="pl-PL"/>
        </w:rPr>
        <w:t>KLAUZULA INFORMACYJNA DOTYCZĄCA PRZETWARZANIA DANYCH OSOBOWYCH</w:t>
      </w:r>
    </w:p>
    <w:p w14:paraId="316F4487" w14:textId="77777777" w:rsidR="00FC71B5" w:rsidRPr="00CF2F7A" w:rsidRDefault="00FC71B5" w:rsidP="00AB402C">
      <w:pPr>
        <w:suppressAutoHyphens w:val="0"/>
        <w:spacing w:after="0"/>
        <w:jc w:val="center"/>
        <w:rPr>
          <w:rFonts w:ascii="Arial" w:hAnsi="Arial" w:cs="Arial"/>
          <w:sz w:val="20"/>
          <w:szCs w:val="20"/>
          <w:u w:val="single"/>
          <w:lang w:eastAsia="pl-PL"/>
        </w:rPr>
      </w:pPr>
      <w:r w:rsidRPr="00CF2F7A">
        <w:rPr>
          <w:rFonts w:ascii="Arial" w:hAnsi="Arial" w:cs="Arial"/>
          <w:sz w:val="20"/>
          <w:szCs w:val="20"/>
          <w:u w:val="single"/>
          <w:lang w:eastAsia="pl-PL"/>
        </w:rPr>
        <w:t>UCZESTNIKÓW POSTĘPOWAŃ O ZAMÓWIENIE PUBLICZNE,</w:t>
      </w:r>
    </w:p>
    <w:p w14:paraId="14A4CE6E" w14:textId="77777777" w:rsidR="00FC71B5" w:rsidRPr="00CF2F7A" w:rsidRDefault="00FC71B5" w:rsidP="00AB402C">
      <w:pPr>
        <w:suppressAutoHyphens w:val="0"/>
        <w:spacing w:after="0"/>
        <w:jc w:val="center"/>
        <w:rPr>
          <w:rFonts w:ascii="Arial" w:hAnsi="Arial" w:cs="Arial"/>
          <w:sz w:val="20"/>
          <w:szCs w:val="20"/>
          <w:u w:val="single"/>
          <w:lang w:eastAsia="pl-PL"/>
        </w:rPr>
      </w:pPr>
      <w:r w:rsidRPr="00CF2F7A">
        <w:rPr>
          <w:rFonts w:ascii="Arial" w:hAnsi="Arial" w:cs="Arial"/>
          <w:sz w:val="20"/>
          <w:szCs w:val="20"/>
          <w:u w:val="single"/>
          <w:lang w:eastAsia="pl-PL"/>
        </w:rPr>
        <w:t>KTÓRYCH WARTOŚĆ NIE PRZEKRACZA KWOTY 130 000 ZŁ</w:t>
      </w:r>
    </w:p>
    <w:p w14:paraId="11900E35" w14:textId="77777777" w:rsidR="00FC71B5" w:rsidRPr="00CF2F7A" w:rsidRDefault="00FC71B5" w:rsidP="00AB402C">
      <w:pPr>
        <w:suppressAutoHyphens w:val="0"/>
        <w:spacing w:after="0"/>
        <w:rPr>
          <w:rFonts w:ascii="Arial" w:hAnsi="Arial" w:cs="Arial"/>
          <w:sz w:val="20"/>
          <w:szCs w:val="20"/>
          <w:lang w:eastAsia="pl-PL"/>
        </w:rPr>
      </w:pPr>
    </w:p>
    <w:p w14:paraId="5E7DBC3A" w14:textId="77777777" w:rsidR="00FC71B5" w:rsidRPr="00CF2F7A" w:rsidRDefault="00FC71B5" w:rsidP="00AB402C">
      <w:pPr>
        <w:suppressAutoHyphens w:val="0"/>
        <w:spacing w:after="0"/>
        <w:rPr>
          <w:rFonts w:ascii="Arial" w:hAnsi="Arial" w:cs="Arial"/>
          <w:sz w:val="20"/>
          <w:szCs w:val="20"/>
          <w:lang w:eastAsia="pl-PL"/>
        </w:rPr>
      </w:pPr>
    </w:p>
    <w:p w14:paraId="18AAE706" w14:textId="77777777" w:rsidR="00FC71B5" w:rsidRPr="00CF2F7A" w:rsidRDefault="00FC71B5" w:rsidP="00AB402C">
      <w:pPr>
        <w:suppressAutoHyphens w:val="0"/>
        <w:spacing w:after="0"/>
        <w:ind w:firstLine="709"/>
        <w:jc w:val="both"/>
        <w:rPr>
          <w:rFonts w:ascii="Arial" w:hAnsi="Arial" w:cs="Arial"/>
          <w:sz w:val="20"/>
          <w:szCs w:val="20"/>
          <w:lang w:eastAsia="pl-PL"/>
        </w:rPr>
      </w:pPr>
      <w:r w:rsidRPr="00CF2F7A">
        <w:rPr>
          <w:rFonts w:ascii="Arial" w:hAnsi="Arial" w:cs="Arial"/>
          <w:sz w:val="20"/>
          <w:szCs w:val="20"/>
          <w:lang w:eastAsia="pl-PL"/>
        </w:rPr>
        <w:t xml:space="preserve">Zgodnie z art. 13 ust. 1 i 2 rozporządzenia Parlamentu Europejskiego i Rady (UE) 2016/679 </w:t>
      </w:r>
      <w:r w:rsidRPr="00CF2F7A">
        <w:rPr>
          <w:rFonts w:ascii="Arial" w:hAnsi="Arial" w:cs="Arial"/>
          <w:sz w:val="20"/>
          <w:szCs w:val="20"/>
          <w:lang w:eastAsia="pl-PL"/>
        </w:rPr>
        <w:br/>
        <w:t>z dnia 27 kwietnia 2016 r. w sprawie ochrony osób fizycznych w związku z przetwarzaniem danych osobowych i w sprawie swobodnego przepływu takich danych oraz uchylenia dyrektywy 95/46/WE (ogólne rozporządzenie o ochronie danych), dalej „RODO”, informuję, że:</w:t>
      </w:r>
    </w:p>
    <w:p w14:paraId="6F6D7E82" w14:textId="77777777" w:rsidR="00FC71B5" w:rsidRPr="00CF2F7A" w:rsidRDefault="00FC71B5" w:rsidP="00236BD9">
      <w:pPr>
        <w:numPr>
          <w:ilvl w:val="0"/>
          <w:numId w:val="13"/>
        </w:numPr>
        <w:suppressAutoHyphens w:val="0"/>
        <w:spacing w:after="0"/>
        <w:ind w:left="284" w:hanging="284"/>
        <w:jc w:val="both"/>
        <w:rPr>
          <w:rFonts w:ascii="Arial" w:hAnsi="Arial" w:cs="Arial"/>
          <w:sz w:val="20"/>
          <w:szCs w:val="20"/>
          <w:lang w:eastAsia="pl-PL"/>
        </w:rPr>
      </w:pPr>
      <w:r w:rsidRPr="00CF2F7A">
        <w:rPr>
          <w:rFonts w:ascii="Arial" w:hAnsi="Arial" w:cs="Arial"/>
          <w:sz w:val="20"/>
          <w:szCs w:val="20"/>
          <w:lang w:eastAsia="pl-PL"/>
        </w:rPr>
        <w:t xml:space="preserve">Administratorem Pani/Pana danych osobowych jest Lotnicza Akademia Wojskowa z siedzibą </w:t>
      </w:r>
      <w:r w:rsidRPr="00CF2F7A">
        <w:rPr>
          <w:rFonts w:ascii="Arial" w:hAnsi="Arial" w:cs="Arial"/>
          <w:sz w:val="20"/>
          <w:szCs w:val="20"/>
          <w:lang w:eastAsia="pl-PL"/>
        </w:rPr>
        <w:br/>
        <w:t>w Dęblinie przy ul. Dywizjonu 303 nr 35, kod pocztowy 08-521.</w:t>
      </w:r>
    </w:p>
    <w:p w14:paraId="569B3D4F" w14:textId="59E7CF79" w:rsidR="00FC71B5" w:rsidRPr="00CF2F7A" w:rsidRDefault="00FC71B5" w:rsidP="00236BD9">
      <w:pPr>
        <w:numPr>
          <w:ilvl w:val="0"/>
          <w:numId w:val="13"/>
        </w:numPr>
        <w:suppressAutoHyphens w:val="0"/>
        <w:spacing w:after="0"/>
        <w:ind w:left="284" w:hanging="284"/>
        <w:jc w:val="both"/>
        <w:rPr>
          <w:rFonts w:ascii="Arial" w:hAnsi="Arial" w:cs="Arial"/>
          <w:sz w:val="20"/>
          <w:szCs w:val="20"/>
          <w:lang w:eastAsia="pl-PL"/>
        </w:rPr>
      </w:pPr>
      <w:r w:rsidRPr="00CF2F7A">
        <w:rPr>
          <w:rFonts w:ascii="Arial" w:hAnsi="Arial" w:cs="Arial"/>
          <w:sz w:val="20"/>
          <w:szCs w:val="20"/>
          <w:lang w:eastAsia="pl-PL"/>
        </w:rPr>
        <w:t xml:space="preserve">Administrator powołał Inspektora ochrony danych, nadzorującego prawidłowość przetwarzania danych osobowych w Lotniczej Akademii Wojskowej, z którym można skontaktować się za pośrednictwem adresu e-mail: </w:t>
      </w:r>
      <w:hyperlink r:id="rId11" w:history="1">
        <w:r w:rsidRPr="00CF2F7A">
          <w:rPr>
            <w:rFonts w:ascii="Arial" w:hAnsi="Arial" w:cs="Arial"/>
            <w:sz w:val="20"/>
            <w:szCs w:val="20"/>
            <w:lang w:eastAsia="pl-PL"/>
          </w:rPr>
          <w:t>iod@law.mil.pl</w:t>
        </w:r>
      </w:hyperlink>
      <w:r w:rsidR="008576E7" w:rsidRPr="00CF2F7A">
        <w:rPr>
          <w:rFonts w:ascii="Arial" w:hAnsi="Arial" w:cs="Arial"/>
          <w:sz w:val="20"/>
          <w:szCs w:val="20"/>
          <w:lang w:eastAsia="pl-PL"/>
        </w:rPr>
        <w:t>.</w:t>
      </w:r>
    </w:p>
    <w:p w14:paraId="1C8BD1C0" w14:textId="77777777" w:rsidR="00FC71B5" w:rsidRPr="00CF2F7A" w:rsidRDefault="00FC71B5" w:rsidP="00236BD9">
      <w:pPr>
        <w:numPr>
          <w:ilvl w:val="0"/>
          <w:numId w:val="13"/>
        </w:numPr>
        <w:suppressAutoHyphens w:val="0"/>
        <w:spacing w:after="0"/>
        <w:ind w:left="284" w:hanging="284"/>
        <w:jc w:val="both"/>
        <w:rPr>
          <w:rFonts w:ascii="Arial" w:hAnsi="Arial" w:cs="Arial"/>
          <w:sz w:val="20"/>
          <w:szCs w:val="20"/>
          <w:lang w:eastAsia="pl-PL"/>
        </w:rPr>
      </w:pPr>
      <w:r w:rsidRPr="00CF2F7A">
        <w:rPr>
          <w:rFonts w:ascii="Arial" w:hAnsi="Arial" w:cs="Arial"/>
          <w:sz w:val="20"/>
          <w:szCs w:val="20"/>
          <w:lang w:eastAsia="pl-PL"/>
        </w:rPr>
        <w:t>Pani/Pana dane osobowe przetwarzane będą w celu realizacji procedur związanych z udzielaniem zamówień publicznych i konkursów, których wartość nie przekracza wyrażonej w złotych równowartości kwoty 130 000 zł. Podstawą prawną przetwarzania danych osobowych jest niezbędność podjęcia działań w celu zawarcia i wykonania umowy (art. 6 ust. 1 lit. b RODO).</w:t>
      </w:r>
    </w:p>
    <w:p w14:paraId="3AFA6241" w14:textId="77777777" w:rsidR="00FC71B5" w:rsidRPr="00CF2F7A" w:rsidRDefault="00FC71B5" w:rsidP="00236BD9">
      <w:pPr>
        <w:numPr>
          <w:ilvl w:val="0"/>
          <w:numId w:val="13"/>
        </w:numPr>
        <w:suppressAutoHyphens w:val="0"/>
        <w:spacing w:after="0"/>
        <w:ind w:left="284" w:hanging="284"/>
        <w:jc w:val="both"/>
        <w:rPr>
          <w:rFonts w:ascii="Arial" w:hAnsi="Arial" w:cs="Arial"/>
          <w:sz w:val="20"/>
          <w:szCs w:val="20"/>
          <w:lang w:eastAsia="pl-PL"/>
        </w:rPr>
      </w:pPr>
      <w:r w:rsidRPr="00CF2F7A">
        <w:rPr>
          <w:rFonts w:ascii="Arial" w:hAnsi="Arial" w:cs="Arial"/>
          <w:sz w:val="20"/>
          <w:szCs w:val="20"/>
          <w:lang w:eastAsia="pl-PL"/>
        </w:rPr>
        <w:t xml:space="preserve">Odbiorcami Pani/Pana danych osobowych zawartych w dokumentach związanych z postępowaniem </w:t>
      </w:r>
      <w:r w:rsidRPr="00CF2F7A">
        <w:rPr>
          <w:rFonts w:ascii="Arial" w:hAnsi="Arial" w:cs="Arial"/>
          <w:sz w:val="20"/>
          <w:szCs w:val="20"/>
          <w:lang w:eastAsia="pl-PL"/>
        </w:rPr>
        <w:br/>
        <w:t xml:space="preserve">w sprawie udzielenia zamówienia publicznego mogą być osoby lub podmioty upoważnione </w:t>
      </w:r>
      <w:r w:rsidRPr="00CF2F7A">
        <w:rPr>
          <w:rFonts w:ascii="Arial" w:hAnsi="Arial" w:cs="Arial"/>
          <w:sz w:val="20"/>
          <w:szCs w:val="20"/>
          <w:lang w:eastAsia="pl-PL"/>
        </w:rPr>
        <w:br/>
        <w:t xml:space="preserve">na podstawie odrębnych przepisów prawa lub podmioty świadczące na rzecz LAW usługi, w związku </w:t>
      </w:r>
      <w:r w:rsidRPr="00CF2F7A">
        <w:rPr>
          <w:rFonts w:ascii="Arial" w:hAnsi="Arial" w:cs="Arial"/>
          <w:sz w:val="20"/>
          <w:szCs w:val="20"/>
          <w:lang w:eastAsia="pl-PL"/>
        </w:rPr>
        <w:br/>
        <w:t>z którymi uzyskują one dostęp do danych jako podmioty przetwarzające dane w imieniu Administratora.</w:t>
      </w:r>
    </w:p>
    <w:p w14:paraId="32983799" w14:textId="77777777" w:rsidR="00FC71B5" w:rsidRPr="00CF2F7A" w:rsidRDefault="00FC71B5" w:rsidP="00236BD9">
      <w:pPr>
        <w:numPr>
          <w:ilvl w:val="0"/>
          <w:numId w:val="13"/>
        </w:numPr>
        <w:suppressAutoHyphens w:val="0"/>
        <w:spacing w:after="0"/>
        <w:ind w:left="284" w:hanging="284"/>
        <w:jc w:val="both"/>
        <w:rPr>
          <w:rFonts w:ascii="Arial" w:hAnsi="Arial" w:cs="Arial"/>
          <w:sz w:val="20"/>
          <w:szCs w:val="20"/>
          <w:lang w:eastAsia="pl-PL"/>
        </w:rPr>
      </w:pPr>
      <w:r w:rsidRPr="00CF2F7A">
        <w:rPr>
          <w:rFonts w:ascii="Arial" w:hAnsi="Arial" w:cs="Arial"/>
          <w:sz w:val="20"/>
          <w:szCs w:val="20"/>
          <w:lang w:eastAsia="pl-PL"/>
        </w:rPr>
        <w:t>Pani/Pana dane osobowe będą przechowywane przez okres niezbędny do realizacji celów określonych w pkt. 3, a po tym czasie przez okres oraz w zakresie wymaganym przez przepisy powszechnie obowiązującego prawa z zastrzeżeniem, że podany okres przechowywania danych może ulec przedłużeniu na czas zabezpieczenia roszczeń wynikających z umowy.</w:t>
      </w:r>
    </w:p>
    <w:p w14:paraId="1499B636" w14:textId="77777777" w:rsidR="00FC71B5" w:rsidRPr="00CF2F7A" w:rsidRDefault="00FC71B5" w:rsidP="00236BD9">
      <w:pPr>
        <w:numPr>
          <w:ilvl w:val="0"/>
          <w:numId w:val="13"/>
        </w:numPr>
        <w:suppressAutoHyphens w:val="0"/>
        <w:spacing w:after="0"/>
        <w:ind w:left="284" w:hanging="284"/>
        <w:jc w:val="both"/>
        <w:rPr>
          <w:rFonts w:ascii="Arial" w:hAnsi="Arial" w:cs="Arial"/>
          <w:sz w:val="20"/>
          <w:szCs w:val="20"/>
          <w:lang w:eastAsia="pl-PL"/>
        </w:rPr>
      </w:pPr>
      <w:r w:rsidRPr="00CF2F7A">
        <w:rPr>
          <w:rFonts w:ascii="Arial" w:hAnsi="Arial" w:cs="Arial"/>
          <w:sz w:val="20"/>
          <w:szCs w:val="20"/>
          <w:lang w:eastAsia="pl-PL"/>
        </w:rPr>
        <w:t>Przysługuje Pani/Panu prawo dostępu do dostępu do swoich danych osobowych oraz otrzymania ich kopii, prawo do sprostowania (poprawiania) swoich danych, prawo do usunięcia danych osobowych, prawo do ograniczenia przetwarzania danych oraz prawo do wniesienia skargi do Prezesa Urzędu Ochrony Danych Osobowych. Nie przysługuje Pani/Panu prawo do przeniesienia danych oraz prawo do wniesienia sprzeciwu przeciw przetwarzaniu danych.</w:t>
      </w:r>
    </w:p>
    <w:p w14:paraId="67EFEFFC" w14:textId="77777777" w:rsidR="00FC71B5" w:rsidRPr="00CF2F7A" w:rsidRDefault="00FC71B5" w:rsidP="00236BD9">
      <w:pPr>
        <w:numPr>
          <w:ilvl w:val="0"/>
          <w:numId w:val="13"/>
        </w:numPr>
        <w:suppressAutoHyphens w:val="0"/>
        <w:spacing w:after="0"/>
        <w:ind w:left="284" w:hanging="284"/>
        <w:jc w:val="both"/>
        <w:rPr>
          <w:rFonts w:ascii="Arial" w:hAnsi="Arial" w:cs="Arial"/>
          <w:sz w:val="20"/>
          <w:szCs w:val="20"/>
          <w:lang w:eastAsia="pl-PL"/>
        </w:rPr>
      </w:pPr>
      <w:r w:rsidRPr="00CF2F7A">
        <w:rPr>
          <w:rFonts w:ascii="Arial" w:hAnsi="Arial" w:cs="Arial"/>
          <w:sz w:val="20"/>
          <w:szCs w:val="20"/>
          <w:lang w:eastAsia="pl-PL"/>
        </w:rPr>
        <w:t xml:space="preserve">Podanie danych osobowych jest dobrowolne, lecz niezbędne do wzięcia udziału w postępowaniu </w:t>
      </w:r>
      <w:r w:rsidRPr="00CF2F7A">
        <w:rPr>
          <w:rFonts w:ascii="Arial" w:hAnsi="Arial" w:cs="Arial"/>
          <w:sz w:val="20"/>
          <w:szCs w:val="20"/>
          <w:lang w:eastAsia="pl-PL"/>
        </w:rPr>
        <w:br/>
        <w:t xml:space="preserve">o zamówienia publiczne lub konkursie, których wartość nie przekracza kwoty wyrażonej w złotych równowartości kwoty 130 000 zł oraz zawarcia i realizacji umowy w przypadku udzielenia </w:t>
      </w:r>
      <w:r w:rsidRPr="00CF2F7A">
        <w:rPr>
          <w:rFonts w:ascii="Arial" w:hAnsi="Arial" w:cs="Arial"/>
          <w:sz w:val="20"/>
          <w:szCs w:val="20"/>
          <w:lang w:eastAsia="pl-PL"/>
        </w:rPr>
        <w:br/>
        <w:t>w/w zamówienia.</w:t>
      </w:r>
    </w:p>
    <w:p w14:paraId="7AD6837D" w14:textId="77777777" w:rsidR="00FC71B5" w:rsidRPr="00CF2F7A" w:rsidRDefault="00FC71B5" w:rsidP="00236BD9">
      <w:pPr>
        <w:numPr>
          <w:ilvl w:val="0"/>
          <w:numId w:val="13"/>
        </w:numPr>
        <w:suppressAutoHyphens w:val="0"/>
        <w:spacing w:after="0"/>
        <w:ind w:left="284" w:hanging="284"/>
        <w:jc w:val="both"/>
        <w:rPr>
          <w:rFonts w:ascii="Arial" w:hAnsi="Arial" w:cs="Arial"/>
          <w:sz w:val="20"/>
          <w:szCs w:val="20"/>
          <w:lang w:eastAsia="pl-PL"/>
        </w:rPr>
      </w:pPr>
      <w:r w:rsidRPr="00CF2F7A">
        <w:rPr>
          <w:rFonts w:ascii="Arial" w:hAnsi="Arial" w:cs="Arial"/>
          <w:sz w:val="20"/>
          <w:szCs w:val="20"/>
          <w:lang w:eastAsia="pl-PL"/>
        </w:rPr>
        <w:t>Pani/Pana dane osobowe nie będą podlegały zautomatyzowanemu podejmowaniu decyzji, w tym profilowaniu.</w:t>
      </w:r>
    </w:p>
    <w:p w14:paraId="127F56A9" w14:textId="77777777" w:rsidR="00FC71B5" w:rsidRPr="00CF2F7A" w:rsidRDefault="00FC71B5" w:rsidP="00236BD9">
      <w:pPr>
        <w:numPr>
          <w:ilvl w:val="0"/>
          <w:numId w:val="13"/>
        </w:numPr>
        <w:suppressAutoHyphens w:val="0"/>
        <w:spacing w:after="0"/>
        <w:ind w:left="284" w:hanging="284"/>
        <w:jc w:val="both"/>
        <w:rPr>
          <w:rFonts w:ascii="Arial" w:hAnsi="Arial" w:cs="Arial"/>
          <w:sz w:val="20"/>
          <w:szCs w:val="20"/>
          <w:lang w:eastAsia="pl-PL"/>
        </w:rPr>
      </w:pPr>
      <w:r w:rsidRPr="00CF2F7A">
        <w:rPr>
          <w:rFonts w:ascii="Arial" w:hAnsi="Arial" w:cs="Arial"/>
          <w:sz w:val="20"/>
          <w:szCs w:val="20"/>
          <w:lang w:eastAsia="pl-PL"/>
        </w:rPr>
        <w:t>Pani/Pana dane osobowe nie będą przekazywane do państw trzecich oraz do organizacji międzynarodowych.</w:t>
      </w:r>
    </w:p>
    <w:p w14:paraId="3A2C5BCD" w14:textId="77777777" w:rsidR="00FC71B5" w:rsidRPr="00CF2F7A" w:rsidRDefault="00FC71B5" w:rsidP="00FC71B5">
      <w:pPr>
        <w:suppressAutoHyphens w:val="0"/>
        <w:spacing w:after="0" w:line="240" w:lineRule="auto"/>
        <w:rPr>
          <w:rFonts w:ascii="Times New Roman" w:hAnsi="Times New Roman"/>
          <w:sz w:val="24"/>
          <w:szCs w:val="24"/>
          <w:lang w:eastAsia="pl-PL"/>
        </w:rPr>
      </w:pPr>
    </w:p>
    <w:p w14:paraId="01F625A2" w14:textId="2AB243F5" w:rsidR="00D54B61" w:rsidRPr="00CF2F7A" w:rsidRDefault="00D54B61" w:rsidP="00FC71B5">
      <w:pPr>
        <w:spacing w:after="0" w:line="240" w:lineRule="auto"/>
        <w:rPr>
          <w:rFonts w:ascii="Arial" w:hAnsi="Arial" w:cs="Arial"/>
          <w:sz w:val="18"/>
          <w:szCs w:val="18"/>
        </w:rPr>
      </w:pPr>
    </w:p>
    <w:sectPr w:rsidR="00D54B61" w:rsidRPr="00CF2F7A" w:rsidSect="0026076A">
      <w:footerReference w:type="default" r:id="rId12"/>
      <w:pgSz w:w="11906" w:h="16838"/>
      <w:pgMar w:top="1418" w:right="1418" w:bottom="1418" w:left="1418" w:header="709" w:footer="709"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FFBDE4" w14:textId="77777777" w:rsidR="006B1884" w:rsidRDefault="006B1884">
      <w:pPr>
        <w:spacing w:after="0" w:line="240" w:lineRule="auto"/>
      </w:pPr>
      <w:r>
        <w:separator/>
      </w:r>
    </w:p>
  </w:endnote>
  <w:endnote w:type="continuationSeparator" w:id="0">
    <w:p w14:paraId="3C637C91" w14:textId="77777777" w:rsidR="006B1884" w:rsidRDefault="006B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6CE5B" w14:textId="780317ED" w:rsidR="0016677E" w:rsidRPr="0031673F" w:rsidRDefault="0016677E">
    <w:pPr>
      <w:pStyle w:val="Stopka"/>
      <w:jc w:val="right"/>
      <w:rPr>
        <w:rFonts w:ascii="Arial" w:hAnsi="Arial" w:cs="Arial"/>
        <w:sz w:val="16"/>
        <w:szCs w:val="16"/>
      </w:rPr>
    </w:pPr>
    <w:r w:rsidRPr="0031673F">
      <w:rPr>
        <w:rFonts w:ascii="Arial" w:hAnsi="Arial" w:cs="Arial"/>
        <w:sz w:val="16"/>
        <w:szCs w:val="16"/>
      </w:rPr>
      <w:fldChar w:fldCharType="begin"/>
    </w:r>
    <w:r w:rsidRPr="0031673F">
      <w:rPr>
        <w:rFonts w:ascii="Arial" w:hAnsi="Arial" w:cs="Arial"/>
        <w:sz w:val="16"/>
        <w:szCs w:val="16"/>
      </w:rPr>
      <w:instrText xml:space="preserve"> PAGE </w:instrText>
    </w:r>
    <w:r w:rsidRPr="0031673F">
      <w:rPr>
        <w:rFonts w:ascii="Arial" w:hAnsi="Arial" w:cs="Arial"/>
        <w:sz w:val="16"/>
        <w:szCs w:val="16"/>
      </w:rPr>
      <w:fldChar w:fldCharType="separate"/>
    </w:r>
    <w:r w:rsidR="00C2269F">
      <w:rPr>
        <w:rFonts w:ascii="Arial" w:hAnsi="Arial" w:cs="Arial"/>
        <w:noProof/>
        <w:sz w:val="16"/>
        <w:szCs w:val="16"/>
      </w:rPr>
      <w:t>4</w:t>
    </w:r>
    <w:r w:rsidRPr="0031673F">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A732A9" w14:textId="77777777" w:rsidR="006B1884" w:rsidRDefault="006B1884">
      <w:pPr>
        <w:spacing w:after="0" w:line="240" w:lineRule="auto"/>
      </w:pPr>
      <w:r>
        <w:separator/>
      </w:r>
    </w:p>
  </w:footnote>
  <w:footnote w:type="continuationSeparator" w:id="0">
    <w:p w14:paraId="490F4A48" w14:textId="77777777" w:rsidR="006B1884" w:rsidRDefault="006B18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8FA02D2"/>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1"/>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3" w15:restartNumberingAfterBreak="0">
    <w:nsid w:val="00000004"/>
    <w:multiLevelType w:val="singleLevel"/>
    <w:tmpl w:val="FC6C4004"/>
    <w:name w:val="WW8Num4"/>
    <w:lvl w:ilvl="0">
      <w:start w:val="1"/>
      <w:numFmt w:val="decimal"/>
      <w:lvlText w:val="%1."/>
      <w:lvlJc w:val="left"/>
      <w:pPr>
        <w:tabs>
          <w:tab w:val="num" w:pos="3261"/>
        </w:tabs>
        <w:ind w:left="3621" w:hanging="360"/>
      </w:pPr>
      <w:rPr>
        <w:rFonts w:ascii="Arial" w:hAnsi="Arial" w:cs="Times New Roman" w:hint="default"/>
        <w:b w:val="0"/>
        <w:sz w:val="18"/>
        <w:szCs w:val="18"/>
      </w:rPr>
    </w:lvl>
  </w:abstractNum>
  <w:abstractNum w:abstractNumId="4" w15:restartNumberingAfterBreak="0">
    <w:nsid w:val="00000005"/>
    <w:multiLevelType w:val="singleLevel"/>
    <w:tmpl w:val="00000005"/>
    <w:name w:val="WW8Num5"/>
    <w:lvl w:ilvl="0">
      <w:start w:val="1"/>
      <w:numFmt w:val="decimal"/>
      <w:lvlText w:val="%1)"/>
      <w:lvlJc w:val="left"/>
      <w:pPr>
        <w:tabs>
          <w:tab w:val="num" w:pos="2051"/>
        </w:tabs>
        <w:ind w:left="2771" w:hanging="360"/>
      </w:pPr>
      <w:rPr>
        <w:rFonts w:ascii="Arial" w:eastAsia="Times New Roman" w:hAnsi="Arial" w:cs="Arial"/>
        <w:i w:val="0"/>
        <w:color w:val="auto"/>
        <w:sz w:val="20"/>
        <w:szCs w:val="20"/>
      </w:rPr>
    </w:lvl>
  </w:abstractNum>
  <w:abstractNum w:abstractNumId="5" w15:restartNumberingAfterBreak="0">
    <w:nsid w:val="00000006"/>
    <w:multiLevelType w:val="singleLevel"/>
    <w:tmpl w:val="00000006"/>
    <w:name w:val="WW8Num6"/>
    <w:lvl w:ilvl="0">
      <w:start w:val="1"/>
      <w:numFmt w:val="upperRoman"/>
      <w:lvlText w:val="%1."/>
      <w:lvlJc w:val="left"/>
      <w:pPr>
        <w:tabs>
          <w:tab w:val="num" w:pos="0"/>
        </w:tabs>
        <w:ind w:left="1080" w:hanging="720"/>
      </w:pPr>
      <w:rPr>
        <w:rFonts w:ascii="Arial" w:hAnsi="Arial" w:cs="Arial" w:hint="default"/>
        <w:b/>
        <w:sz w:val="20"/>
        <w:szCs w:val="20"/>
      </w:rPr>
    </w:lvl>
  </w:abstractNum>
  <w:abstractNum w:abstractNumId="6" w15:restartNumberingAfterBreak="0">
    <w:nsid w:val="00000007"/>
    <w:multiLevelType w:val="singleLevel"/>
    <w:tmpl w:val="D53616C0"/>
    <w:name w:val="WW8Num7"/>
    <w:lvl w:ilvl="0">
      <w:start w:val="1"/>
      <w:numFmt w:val="decimal"/>
      <w:lvlText w:val="%1."/>
      <w:lvlJc w:val="left"/>
      <w:pPr>
        <w:tabs>
          <w:tab w:val="num" w:pos="0"/>
        </w:tabs>
        <w:ind w:left="720" w:hanging="360"/>
      </w:pPr>
      <w:rPr>
        <w:rFonts w:ascii="Arial" w:hAnsi="Arial" w:cs="Arial" w:hint="default"/>
        <w:b w:val="0"/>
        <w:color w:val="auto"/>
        <w:sz w:val="20"/>
        <w:szCs w:val="20"/>
      </w:rPr>
    </w:lvl>
  </w:abstractNum>
  <w:abstractNum w:abstractNumId="7" w15:restartNumberingAfterBreak="0">
    <w:nsid w:val="00000008"/>
    <w:multiLevelType w:val="multilevel"/>
    <w:tmpl w:val="652E26B8"/>
    <w:name w:val="WW8Num8"/>
    <w:lvl w:ilvl="0">
      <w:start w:val="1"/>
      <w:numFmt w:val="decimal"/>
      <w:lvlText w:val="%1)"/>
      <w:lvlJc w:val="left"/>
      <w:pPr>
        <w:tabs>
          <w:tab w:val="num" w:pos="0"/>
        </w:tabs>
        <w:ind w:left="720" w:hanging="360"/>
      </w:pPr>
      <w:rPr>
        <w:rFonts w:hint="default"/>
      </w:rPr>
    </w:lvl>
    <w:lvl w:ilvl="1">
      <w:start w:val="1"/>
      <w:numFmt w:val="decimal"/>
      <w:lvlText w:val="%2)"/>
      <w:lvlJc w:val="left"/>
      <w:pPr>
        <w:tabs>
          <w:tab w:val="num" w:pos="0"/>
        </w:tabs>
        <w:ind w:left="720" w:hanging="360"/>
      </w:pPr>
      <w:rPr>
        <w:rFonts w:hint="default"/>
      </w:rPr>
    </w:lvl>
    <w:lvl w:ilvl="2">
      <w:start w:val="1"/>
      <w:numFmt w:val="decimal"/>
      <w:lvlText w:val="%3."/>
      <w:lvlJc w:val="left"/>
      <w:pPr>
        <w:tabs>
          <w:tab w:val="num" w:pos="0"/>
        </w:tabs>
        <w:ind w:left="2340" w:hanging="360"/>
      </w:pPr>
      <w:rPr>
        <w:rFonts w:hint="default"/>
        <w:b/>
      </w:rPr>
    </w:lvl>
    <w:lvl w:ilvl="3">
      <w:start w:val="3"/>
      <w:numFmt w:val="upperLetter"/>
      <w:lvlText w:val="%4."/>
      <w:lvlJc w:val="left"/>
      <w:pPr>
        <w:tabs>
          <w:tab w:val="num" w:pos="0"/>
        </w:tabs>
        <w:ind w:left="2880" w:hanging="360"/>
      </w:pPr>
      <w:rPr>
        <w:rFonts w:hint="default"/>
        <w:b/>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8" w15:restartNumberingAfterBreak="0">
    <w:nsid w:val="00000009"/>
    <w:multiLevelType w:val="singleLevel"/>
    <w:tmpl w:val="00000009"/>
    <w:name w:val="WW8Num10"/>
    <w:lvl w:ilvl="0">
      <w:start w:val="1"/>
      <w:numFmt w:val="decimal"/>
      <w:lvlText w:val="%1."/>
      <w:lvlJc w:val="left"/>
      <w:pPr>
        <w:tabs>
          <w:tab w:val="num" w:pos="0"/>
        </w:tabs>
        <w:ind w:left="720" w:hanging="360"/>
      </w:pPr>
      <w:rPr>
        <w:rFonts w:ascii="Arial" w:hAnsi="Arial" w:cs="Arial" w:hint="default"/>
        <w:sz w:val="20"/>
        <w:szCs w:val="20"/>
      </w:rPr>
    </w:lvl>
  </w:abstractNum>
  <w:abstractNum w:abstractNumId="9" w15:restartNumberingAfterBreak="0">
    <w:nsid w:val="0000000A"/>
    <w:multiLevelType w:val="singleLevel"/>
    <w:tmpl w:val="75E8D088"/>
    <w:name w:val="WW8Num11"/>
    <w:lvl w:ilvl="0">
      <w:start w:val="1"/>
      <w:numFmt w:val="decimal"/>
      <w:lvlText w:val="%1."/>
      <w:lvlJc w:val="left"/>
      <w:pPr>
        <w:tabs>
          <w:tab w:val="num" w:pos="0"/>
        </w:tabs>
        <w:ind w:left="720" w:hanging="360"/>
      </w:pPr>
      <w:rPr>
        <w:rFonts w:ascii="Arial" w:hAnsi="Arial" w:cs="Arial" w:hint="default"/>
        <w:b w:val="0"/>
        <w:sz w:val="20"/>
        <w:szCs w:val="20"/>
      </w:rPr>
    </w:lvl>
  </w:abstractNum>
  <w:abstractNum w:abstractNumId="10" w15:restartNumberingAfterBreak="0">
    <w:nsid w:val="0000000B"/>
    <w:multiLevelType w:val="multilevel"/>
    <w:tmpl w:val="0000000B"/>
    <w:name w:val="WWNum9"/>
    <w:lvl w:ilvl="0">
      <w:start w:val="1"/>
      <w:numFmt w:val="decimal"/>
      <w:lvlText w:val="%1."/>
      <w:lvlJc w:val="left"/>
      <w:pPr>
        <w:tabs>
          <w:tab w:val="num" w:pos="1418"/>
        </w:tabs>
        <w:ind w:left="1418" w:hanging="1418"/>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2F123D58"/>
    <w:name w:val="WWNum2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2" w15:restartNumberingAfterBreak="0">
    <w:nsid w:val="0000000F"/>
    <w:multiLevelType w:val="multilevel"/>
    <w:tmpl w:val="0000000F"/>
    <w:name w:val="WWNum38"/>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15:restartNumberingAfterBreak="0">
    <w:nsid w:val="00000010"/>
    <w:multiLevelType w:val="multilevel"/>
    <w:tmpl w:val="00000010"/>
    <w:name w:val="WWNum39"/>
    <w:lvl w:ilvl="0">
      <w:start w:val="1"/>
      <w:numFmt w:val="decimal"/>
      <w:lvlText w:val="%1)"/>
      <w:lvlJc w:val="left"/>
      <w:pPr>
        <w:tabs>
          <w:tab w:val="num" w:pos="0"/>
        </w:tabs>
        <w:ind w:left="644" w:hanging="360"/>
      </w:pPr>
      <w:rPr>
        <w:rFonts w:ascii="Arial" w:hAnsi="Arial"/>
        <w:b w:val="0"/>
        <w:sz w:val="20"/>
        <w:szCs w:val="20"/>
      </w:r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4" w15:restartNumberingAfterBreak="0">
    <w:nsid w:val="00000011"/>
    <w:multiLevelType w:val="multilevel"/>
    <w:tmpl w:val="364A2D42"/>
    <w:name w:val="WWNum27"/>
    <w:lvl w:ilvl="0">
      <w:start w:val="1"/>
      <w:numFmt w:val="decimal"/>
      <w:lvlText w:val="%1."/>
      <w:lvlJc w:val="righ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12"/>
    <w:multiLevelType w:val="multilevel"/>
    <w:tmpl w:val="00000012"/>
    <w:name w:val="WWNum40"/>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6" w15:restartNumberingAfterBreak="0">
    <w:nsid w:val="00000013"/>
    <w:multiLevelType w:val="multilevel"/>
    <w:tmpl w:val="B12A4BDA"/>
    <w:name w:val="WWNum4"/>
    <w:lvl w:ilvl="0">
      <w:start w:val="1"/>
      <w:numFmt w:val="decimal"/>
      <w:lvlText w:val="%1."/>
      <w:lvlJc w:val="left"/>
      <w:pPr>
        <w:tabs>
          <w:tab w:val="num" w:pos="0"/>
        </w:tabs>
        <w:ind w:left="360" w:hanging="360"/>
      </w:pPr>
      <w:rPr>
        <w:b w:val="0"/>
      </w:rPr>
    </w:lvl>
    <w:lvl w:ilvl="1">
      <w:start w:val="1"/>
      <w:numFmt w:val="decimal"/>
      <w:lvlText w:val="%2)"/>
      <w:lvlJc w:val="left"/>
      <w:pPr>
        <w:tabs>
          <w:tab w:val="num" w:pos="426"/>
        </w:tabs>
        <w:ind w:left="426" w:hanging="360"/>
      </w:pPr>
    </w:lvl>
    <w:lvl w:ilvl="2">
      <w:start w:val="10"/>
      <w:numFmt w:val="decimal"/>
      <w:lvlText w:val="%2.%3"/>
      <w:lvlJc w:val="left"/>
      <w:pPr>
        <w:tabs>
          <w:tab w:val="num" w:pos="0"/>
        </w:tabs>
        <w:ind w:left="1980" w:hanging="36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7" w15:restartNumberingAfterBreak="0">
    <w:nsid w:val="00000014"/>
    <w:multiLevelType w:val="multilevel"/>
    <w:tmpl w:val="AB6E48D4"/>
    <w:name w:val="WWNum21"/>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18" w15:restartNumberingAfterBreak="0">
    <w:nsid w:val="00000015"/>
    <w:multiLevelType w:val="multilevel"/>
    <w:tmpl w:val="00000015"/>
    <w:name w:val="WWNum35"/>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19" w15:restartNumberingAfterBreak="0">
    <w:nsid w:val="00000016"/>
    <w:multiLevelType w:val="multilevel"/>
    <w:tmpl w:val="B57CD312"/>
    <w:name w:val="WWNum10"/>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0" w15:restartNumberingAfterBreak="0">
    <w:nsid w:val="00000017"/>
    <w:multiLevelType w:val="multilevel"/>
    <w:tmpl w:val="00000017"/>
    <w:name w:val="WWNum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15:restartNumberingAfterBreak="0">
    <w:nsid w:val="00000018"/>
    <w:multiLevelType w:val="multilevel"/>
    <w:tmpl w:val="00000018"/>
    <w:name w:val="WWNum42"/>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decimal"/>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00000019"/>
    <w:multiLevelType w:val="multilevel"/>
    <w:tmpl w:val="00000019"/>
    <w:name w:val="WWNum43"/>
    <w:lvl w:ilvl="0">
      <w:start w:val="2"/>
      <w:numFmt w:val="decimal"/>
      <w:lvlText w:val="%1."/>
      <w:lvlJc w:val="right"/>
      <w:pPr>
        <w:tabs>
          <w:tab w:val="num" w:pos="0"/>
        </w:tabs>
        <w:ind w:left="360" w:hanging="360"/>
      </w:pPr>
    </w:lvl>
    <w:lvl w:ilvl="1">
      <w:start w:val="1"/>
      <w:numFmt w:val="decimal"/>
      <w:lvlText w:val="%2)"/>
      <w:lvlJc w:val="left"/>
      <w:pPr>
        <w:tabs>
          <w:tab w:val="num" w:pos="0"/>
        </w:tabs>
        <w:ind w:left="36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3" w15:restartNumberingAfterBreak="0">
    <w:nsid w:val="0000001A"/>
    <w:multiLevelType w:val="multilevel"/>
    <w:tmpl w:val="0000001A"/>
    <w:name w:val="WWNum45"/>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4" w15:restartNumberingAfterBreak="0">
    <w:nsid w:val="0000001B"/>
    <w:multiLevelType w:val="multilevel"/>
    <w:tmpl w:val="0000001B"/>
    <w:name w:val="WWNum4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5" w15:restartNumberingAfterBreak="0">
    <w:nsid w:val="0000001C"/>
    <w:multiLevelType w:val="multilevel"/>
    <w:tmpl w:val="C66A4526"/>
    <w:name w:val="WWNum1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6" w15:restartNumberingAfterBreak="0">
    <w:nsid w:val="14E97634"/>
    <w:multiLevelType w:val="multilevel"/>
    <w:tmpl w:val="F7D66EFE"/>
    <w:lvl w:ilvl="0">
      <w:start w:val="3"/>
      <w:numFmt w:val="decimal"/>
      <w:lvlText w:val="%1"/>
      <w:lvlJc w:val="left"/>
      <w:pPr>
        <w:ind w:left="360" w:hanging="360"/>
      </w:pPr>
      <w:rPr>
        <w:rFonts w:hint="default"/>
      </w:rPr>
    </w:lvl>
    <w:lvl w:ilvl="1">
      <w:start w:val="1"/>
      <w:numFmt w:val="decimal"/>
      <w:pStyle w:val="Nagwek3"/>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17635C73"/>
    <w:multiLevelType w:val="hybridMultilevel"/>
    <w:tmpl w:val="EB3278C2"/>
    <w:lvl w:ilvl="0" w:tplc="04150011">
      <w:start w:val="1"/>
      <w:numFmt w:val="decimal"/>
      <w:lvlText w:val="%1)"/>
      <w:lvlJc w:val="left"/>
      <w:pPr>
        <w:ind w:left="1440" w:hanging="360"/>
      </w:pPr>
    </w:lvl>
    <w:lvl w:ilvl="1" w:tplc="04150011">
      <w:start w:val="1"/>
      <w:numFmt w:val="decimal"/>
      <w:lvlText w:val="%2)"/>
      <w:lvlJc w:val="left"/>
      <w:pPr>
        <w:ind w:left="5889" w:hanging="360"/>
      </w:pPr>
    </w:lvl>
    <w:lvl w:ilvl="2" w:tplc="053C3F0E">
      <w:start w:val="24"/>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19F75875"/>
    <w:multiLevelType w:val="hybridMultilevel"/>
    <w:tmpl w:val="83E2EF88"/>
    <w:name w:val="WW8Num42"/>
    <w:lvl w:ilvl="0" w:tplc="28A4A67A">
      <w:start w:val="4"/>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D236FE3"/>
    <w:multiLevelType w:val="hybridMultilevel"/>
    <w:tmpl w:val="79A8C8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9C11C7F"/>
    <w:multiLevelType w:val="hybridMultilevel"/>
    <w:tmpl w:val="50EE4AEE"/>
    <w:lvl w:ilvl="0" w:tplc="E3DCEE7E">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1" w15:restartNumberingAfterBreak="0">
    <w:nsid w:val="2CB71230"/>
    <w:multiLevelType w:val="hybridMultilevel"/>
    <w:tmpl w:val="32E0460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0771160"/>
    <w:multiLevelType w:val="hybridMultilevel"/>
    <w:tmpl w:val="6A50F36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2826FF1"/>
    <w:multiLevelType w:val="hybridMultilevel"/>
    <w:tmpl w:val="2722A57E"/>
    <w:lvl w:ilvl="0" w:tplc="D1149BE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3874714C"/>
    <w:multiLevelType w:val="hybridMultilevel"/>
    <w:tmpl w:val="6A50F36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AA9136C"/>
    <w:multiLevelType w:val="hybridMultilevel"/>
    <w:tmpl w:val="3FA61632"/>
    <w:lvl w:ilvl="0" w:tplc="E9AAE68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3F54363C"/>
    <w:multiLevelType w:val="hybridMultilevel"/>
    <w:tmpl w:val="B78866C2"/>
    <w:name w:val="WW8Num43"/>
    <w:lvl w:ilvl="0" w:tplc="C5F00BD6">
      <w:start w:val="4"/>
      <w:numFmt w:val="upp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2462670"/>
    <w:multiLevelType w:val="hybridMultilevel"/>
    <w:tmpl w:val="50B487B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4BE28A94">
      <w:start w:val="1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3F40AC9"/>
    <w:multiLevelType w:val="hybridMultilevel"/>
    <w:tmpl w:val="898EA2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9F30201"/>
    <w:multiLevelType w:val="hybridMultilevel"/>
    <w:tmpl w:val="281E5584"/>
    <w:lvl w:ilvl="0" w:tplc="E3DCEE7E">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0" w15:restartNumberingAfterBreak="0">
    <w:nsid w:val="5D9C7B20"/>
    <w:multiLevelType w:val="hybridMultilevel"/>
    <w:tmpl w:val="B680DC6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6A034800"/>
    <w:multiLevelType w:val="hybridMultilevel"/>
    <w:tmpl w:val="00647732"/>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6CEF5EA6"/>
    <w:multiLevelType w:val="hybridMultilevel"/>
    <w:tmpl w:val="CF1ABF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0401DC8"/>
    <w:multiLevelType w:val="hybridMultilevel"/>
    <w:tmpl w:val="32E0460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6C23AF0"/>
    <w:multiLevelType w:val="multilevel"/>
    <w:tmpl w:val="99F8550C"/>
    <w:styleLink w:val="WWNum1"/>
    <w:lvl w:ilvl="0">
      <w:start w:val="2"/>
      <w:numFmt w:val="decimal"/>
      <w:lvlText w:val="%1."/>
      <w:lvlJc w:val="left"/>
      <w:pPr>
        <w:ind w:left="360" w:hanging="360"/>
      </w:pPr>
      <w:rPr>
        <w:b w:val="0"/>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76CB2853"/>
    <w:multiLevelType w:val="hybridMultilevel"/>
    <w:tmpl w:val="0BF6387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9"/>
  </w:num>
  <w:num w:numId="8">
    <w:abstractNumId w:val="40"/>
  </w:num>
  <w:num w:numId="9">
    <w:abstractNumId w:val="0"/>
  </w:num>
  <w:num w:numId="10">
    <w:abstractNumId w:val="44"/>
  </w:num>
  <w:num w:numId="11">
    <w:abstractNumId w:val="33"/>
  </w:num>
  <w:num w:numId="12">
    <w:abstractNumId w:val="27"/>
  </w:num>
  <w:num w:numId="13">
    <w:abstractNumId w:val="42"/>
  </w:num>
  <w:num w:numId="14">
    <w:abstractNumId w:val="37"/>
  </w:num>
  <w:num w:numId="15">
    <w:abstractNumId w:val="26"/>
  </w:num>
  <w:num w:numId="16">
    <w:abstractNumId w:val="7"/>
  </w:num>
  <w:num w:numId="17">
    <w:abstractNumId w:val="29"/>
  </w:num>
  <w:num w:numId="18">
    <w:abstractNumId w:val="36"/>
  </w:num>
  <w:num w:numId="19">
    <w:abstractNumId w:val="35"/>
  </w:num>
  <w:num w:numId="20">
    <w:abstractNumId w:val="45"/>
  </w:num>
  <w:num w:numId="21">
    <w:abstractNumId w:val="30"/>
  </w:num>
  <w:num w:numId="22">
    <w:abstractNumId w:val="39"/>
  </w:num>
  <w:num w:numId="23">
    <w:abstractNumId w:val="31"/>
  </w:num>
  <w:num w:numId="24">
    <w:abstractNumId w:val="32"/>
  </w:num>
  <w:num w:numId="25">
    <w:abstractNumId w:val="43"/>
  </w:num>
  <w:num w:numId="26">
    <w:abstractNumId w:val="34"/>
  </w:num>
  <w:num w:numId="27">
    <w:abstractNumId w:val="38"/>
  </w:num>
  <w:num w:numId="28">
    <w:abstractNumId w:val="4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mirrorMargin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7C8B6A3C-C439-4C4A-842B-4E8CB428EFD1}"/>
    <w:docVar w:name="LE_LinguisticErrors" w:val="{6E236E04-31FE-4AAF-B8D3-3ED4FD3E8AA4}"/>
    <w:docVar w:name="LE_Links" w:val="{5DDE8B46-D728-4C80-BFAA-42E4192AFAFF}"/>
  </w:docVars>
  <w:rsids>
    <w:rsidRoot w:val="002F5801"/>
    <w:rsid w:val="00000261"/>
    <w:rsid w:val="0000167D"/>
    <w:rsid w:val="0000255A"/>
    <w:rsid w:val="00003431"/>
    <w:rsid w:val="00003BB6"/>
    <w:rsid w:val="000053A3"/>
    <w:rsid w:val="00006E70"/>
    <w:rsid w:val="00007883"/>
    <w:rsid w:val="0001089D"/>
    <w:rsid w:val="000111E8"/>
    <w:rsid w:val="00011783"/>
    <w:rsid w:val="00012DE8"/>
    <w:rsid w:val="000134BA"/>
    <w:rsid w:val="00013C4F"/>
    <w:rsid w:val="000146AE"/>
    <w:rsid w:val="00015EAD"/>
    <w:rsid w:val="00017499"/>
    <w:rsid w:val="00017CD6"/>
    <w:rsid w:val="000227CA"/>
    <w:rsid w:val="0002375B"/>
    <w:rsid w:val="0002375D"/>
    <w:rsid w:val="00024301"/>
    <w:rsid w:val="0002451C"/>
    <w:rsid w:val="00024EFC"/>
    <w:rsid w:val="000253D7"/>
    <w:rsid w:val="00026D0D"/>
    <w:rsid w:val="00027510"/>
    <w:rsid w:val="0003032B"/>
    <w:rsid w:val="00030853"/>
    <w:rsid w:val="00033284"/>
    <w:rsid w:val="000369D5"/>
    <w:rsid w:val="00036F8E"/>
    <w:rsid w:val="000400FF"/>
    <w:rsid w:val="00040D9F"/>
    <w:rsid w:val="00040FB2"/>
    <w:rsid w:val="00041720"/>
    <w:rsid w:val="00042F5B"/>
    <w:rsid w:val="000430A8"/>
    <w:rsid w:val="00043832"/>
    <w:rsid w:val="00043FE4"/>
    <w:rsid w:val="000440E5"/>
    <w:rsid w:val="0004436B"/>
    <w:rsid w:val="0004660C"/>
    <w:rsid w:val="00047D36"/>
    <w:rsid w:val="000501AB"/>
    <w:rsid w:val="00050302"/>
    <w:rsid w:val="00051522"/>
    <w:rsid w:val="00051A5B"/>
    <w:rsid w:val="000549AA"/>
    <w:rsid w:val="00054E66"/>
    <w:rsid w:val="00056563"/>
    <w:rsid w:val="00056BB4"/>
    <w:rsid w:val="00056E0C"/>
    <w:rsid w:val="0006312B"/>
    <w:rsid w:val="000634C8"/>
    <w:rsid w:val="000649CA"/>
    <w:rsid w:val="00064AFD"/>
    <w:rsid w:val="00064DDE"/>
    <w:rsid w:val="00070FE4"/>
    <w:rsid w:val="0007277D"/>
    <w:rsid w:val="00073676"/>
    <w:rsid w:val="00073932"/>
    <w:rsid w:val="00074B9D"/>
    <w:rsid w:val="00074DA1"/>
    <w:rsid w:val="000751E6"/>
    <w:rsid w:val="00075A00"/>
    <w:rsid w:val="00075D31"/>
    <w:rsid w:val="00075D4D"/>
    <w:rsid w:val="00075E6F"/>
    <w:rsid w:val="000774D3"/>
    <w:rsid w:val="00080302"/>
    <w:rsid w:val="00081426"/>
    <w:rsid w:val="0008272A"/>
    <w:rsid w:val="00083A1E"/>
    <w:rsid w:val="00084380"/>
    <w:rsid w:val="0008452A"/>
    <w:rsid w:val="000875C2"/>
    <w:rsid w:val="00087D8A"/>
    <w:rsid w:val="00091CF2"/>
    <w:rsid w:val="00092849"/>
    <w:rsid w:val="000929EC"/>
    <w:rsid w:val="00092A77"/>
    <w:rsid w:val="0009380F"/>
    <w:rsid w:val="000943ED"/>
    <w:rsid w:val="00094CF6"/>
    <w:rsid w:val="0009790B"/>
    <w:rsid w:val="000A0279"/>
    <w:rsid w:val="000A2F8F"/>
    <w:rsid w:val="000A30C4"/>
    <w:rsid w:val="000A3862"/>
    <w:rsid w:val="000A423A"/>
    <w:rsid w:val="000A43F0"/>
    <w:rsid w:val="000A4A46"/>
    <w:rsid w:val="000A59BD"/>
    <w:rsid w:val="000B0703"/>
    <w:rsid w:val="000B1034"/>
    <w:rsid w:val="000B1BAD"/>
    <w:rsid w:val="000B213B"/>
    <w:rsid w:val="000B3278"/>
    <w:rsid w:val="000B3C3E"/>
    <w:rsid w:val="000B4419"/>
    <w:rsid w:val="000B4BAB"/>
    <w:rsid w:val="000B5D44"/>
    <w:rsid w:val="000C1848"/>
    <w:rsid w:val="000C2076"/>
    <w:rsid w:val="000C2384"/>
    <w:rsid w:val="000C5922"/>
    <w:rsid w:val="000C5EF1"/>
    <w:rsid w:val="000C6FE6"/>
    <w:rsid w:val="000D103F"/>
    <w:rsid w:val="000D39BD"/>
    <w:rsid w:val="000D614B"/>
    <w:rsid w:val="000D65F1"/>
    <w:rsid w:val="000D7E10"/>
    <w:rsid w:val="000E31F9"/>
    <w:rsid w:val="000E3765"/>
    <w:rsid w:val="000E4C1E"/>
    <w:rsid w:val="000E5A70"/>
    <w:rsid w:val="000F1BAF"/>
    <w:rsid w:val="000F244D"/>
    <w:rsid w:val="000F2A8F"/>
    <w:rsid w:val="000F2F01"/>
    <w:rsid w:val="000F2F26"/>
    <w:rsid w:val="000F3C69"/>
    <w:rsid w:val="000F3DCF"/>
    <w:rsid w:val="000F4D35"/>
    <w:rsid w:val="000F55AD"/>
    <w:rsid w:val="000F6261"/>
    <w:rsid w:val="000F6591"/>
    <w:rsid w:val="000F66D3"/>
    <w:rsid w:val="000F6A82"/>
    <w:rsid w:val="00100660"/>
    <w:rsid w:val="001011E4"/>
    <w:rsid w:val="00102A58"/>
    <w:rsid w:val="001035F3"/>
    <w:rsid w:val="00104277"/>
    <w:rsid w:val="001051CD"/>
    <w:rsid w:val="001058A3"/>
    <w:rsid w:val="0010657F"/>
    <w:rsid w:val="00106E12"/>
    <w:rsid w:val="00110223"/>
    <w:rsid w:val="00110CCA"/>
    <w:rsid w:val="00111DA1"/>
    <w:rsid w:val="00111FE7"/>
    <w:rsid w:val="00112E44"/>
    <w:rsid w:val="001131D0"/>
    <w:rsid w:val="001149AF"/>
    <w:rsid w:val="00116ED4"/>
    <w:rsid w:val="00122655"/>
    <w:rsid w:val="001231D8"/>
    <w:rsid w:val="001234C3"/>
    <w:rsid w:val="001241BC"/>
    <w:rsid w:val="00124759"/>
    <w:rsid w:val="00125B69"/>
    <w:rsid w:val="00126194"/>
    <w:rsid w:val="001267E8"/>
    <w:rsid w:val="00126892"/>
    <w:rsid w:val="00127F03"/>
    <w:rsid w:val="0013193D"/>
    <w:rsid w:val="00133B58"/>
    <w:rsid w:val="00133EDA"/>
    <w:rsid w:val="00134B99"/>
    <w:rsid w:val="00134FF3"/>
    <w:rsid w:val="001352C6"/>
    <w:rsid w:val="00136A01"/>
    <w:rsid w:val="0013721E"/>
    <w:rsid w:val="001378AB"/>
    <w:rsid w:val="00137F93"/>
    <w:rsid w:val="00141EF5"/>
    <w:rsid w:val="00142805"/>
    <w:rsid w:val="00144A41"/>
    <w:rsid w:val="00144C77"/>
    <w:rsid w:val="0014530D"/>
    <w:rsid w:val="0014776C"/>
    <w:rsid w:val="00147D08"/>
    <w:rsid w:val="001503D7"/>
    <w:rsid w:val="0015051B"/>
    <w:rsid w:val="00151028"/>
    <w:rsid w:val="00153D74"/>
    <w:rsid w:val="00153E7C"/>
    <w:rsid w:val="0015417E"/>
    <w:rsid w:val="00154BFA"/>
    <w:rsid w:val="00156389"/>
    <w:rsid w:val="00157464"/>
    <w:rsid w:val="001577A0"/>
    <w:rsid w:val="00160E57"/>
    <w:rsid w:val="001620DC"/>
    <w:rsid w:val="00164A8D"/>
    <w:rsid w:val="00166254"/>
    <w:rsid w:val="0016677E"/>
    <w:rsid w:val="00166B0D"/>
    <w:rsid w:val="0016774D"/>
    <w:rsid w:val="00167778"/>
    <w:rsid w:val="0017035F"/>
    <w:rsid w:val="00173C46"/>
    <w:rsid w:val="00173D5F"/>
    <w:rsid w:val="00180D52"/>
    <w:rsid w:val="00183FC3"/>
    <w:rsid w:val="00184E18"/>
    <w:rsid w:val="00185229"/>
    <w:rsid w:val="00185C7A"/>
    <w:rsid w:val="00186CA4"/>
    <w:rsid w:val="00190001"/>
    <w:rsid w:val="001906A3"/>
    <w:rsid w:val="001921EE"/>
    <w:rsid w:val="00193741"/>
    <w:rsid w:val="00194ADA"/>
    <w:rsid w:val="00195817"/>
    <w:rsid w:val="00195C7C"/>
    <w:rsid w:val="0019675F"/>
    <w:rsid w:val="001970B9"/>
    <w:rsid w:val="001A01EB"/>
    <w:rsid w:val="001A050A"/>
    <w:rsid w:val="001A37D1"/>
    <w:rsid w:val="001A3DAA"/>
    <w:rsid w:val="001A5013"/>
    <w:rsid w:val="001A52C0"/>
    <w:rsid w:val="001A6043"/>
    <w:rsid w:val="001A64E8"/>
    <w:rsid w:val="001A6600"/>
    <w:rsid w:val="001A6FD7"/>
    <w:rsid w:val="001A7B88"/>
    <w:rsid w:val="001B15C1"/>
    <w:rsid w:val="001B1F1C"/>
    <w:rsid w:val="001B27D8"/>
    <w:rsid w:val="001B4844"/>
    <w:rsid w:val="001B6AA0"/>
    <w:rsid w:val="001C0A37"/>
    <w:rsid w:val="001C0F00"/>
    <w:rsid w:val="001C272A"/>
    <w:rsid w:val="001C38FB"/>
    <w:rsid w:val="001C4332"/>
    <w:rsid w:val="001C48D1"/>
    <w:rsid w:val="001C4D99"/>
    <w:rsid w:val="001C6DA8"/>
    <w:rsid w:val="001D1A2E"/>
    <w:rsid w:val="001D1F9E"/>
    <w:rsid w:val="001D25BA"/>
    <w:rsid w:val="001D3E14"/>
    <w:rsid w:val="001D3E28"/>
    <w:rsid w:val="001D69FB"/>
    <w:rsid w:val="001D7FB9"/>
    <w:rsid w:val="001E005D"/>
    <w:rsid w:val="001E038B"/>
    <w:rsid w:val="001E03B9"/>
    <w:rsid w:val="001E209A"/>
    <w:rsid w:val="001E3F2C"/>
    <w:rsid w:val="001E60FE"/>
    <w:rsid w:val="001E617F"/>
    <w:rsid w:val="001E63A9"/>
    <w:rsid w:val="001F0F06"/>
    <w:rsid w:val="001F2369"/>
    <w:rsid w:val="001F3224"/>
    <w:rsid w:val="001F7BCA"/>
    <w:rsid w:val="00201312"/>
    <w:rsid w:val="00201699"/>
    <w:rsid w:val="002032F3"/>
    <w:rsid w:val="00203F4A"/>
    <w:rsid w:val="002041A8"/>
    <w:rsid w:val="00204959"/>
    <w:rsid w:val="00204C63"/>
    <w:rsid w:val="00205631"/>
    <w:rsid w:val="00210D15"/>
    <w:rsid w:val="00210DDB"/>
    <w:rsid w:val="00211DF6"/>
    <w:rsid w:val="0021339C"/>
    <w:rsid w:val="00213694"/>
    <w:rsid w:val="002142D6"/>
    <w:rsid w:val="00215285"/>
    <w:rsid w:val="002158D1"/>
    <w:rsid w:val="00215EB6"/>
    <w:rsid w:val="00217975"/>
    <w:rsid w:val="00225367"/>
    <w:rsid w:val="00225C2F"/>
    <w:rsid w:val="00225F34"/>
    <w:rsid w:val="00226282"/>
    <w:rsid w:val="00226542"/>
    <w:rsid w:val="002327C3"/>
    <w:rsid w:val="00233653"/>
    <w:rsid w:val="00233F53"/>
    <w:rsid w:val="0023520C"/>
    <w:rsid w:val="00235AEB"/>
    <w:rsid w:val="00236ABE"/>
    <w:rsid w:val="00236BD9"/>
    <w:rsid w:val="00236FFC"/>
    <w:rsid w:val="00242B29"/>
    <w:rsid w:val="0024309F"/>
    <w:rsid w:val="002430B1"/>
    <w:rsid w:val="00244E7B"/>
    <w:rsid w:val="002464FD"/>
    <w:rsid w:val="00246F21"/>
    <w:rsid w:val="0025086D"/>
    <w:rsid w:val="00250BFB"/>
    <w:rsid w:val="00251C31"/>
    <w:rsid w:val="00252234"/>
    <w:rsid w:val="00253085"/>
    <w:rsid w:val="002530DA"/>
    <w:rsid w:val="00253721"/>
    <w:rsid w:val="00255945"/>
    <w:rsid w:val="002563D7"/>
    <w:rsid w:val="00256B09"/>
    <w:rsid w:val="0026076A"/>
    <w:rsid w:val="002612AF"/>
    <w:rsid w:val="002614EE"/>
    <w:rsid w:val="00261985"/>
    <w:rsid w:val="002632C0"/>
    <w:rsid w:val="0026435E"/>
    <w:rsid w:val="00264794"/>
    <w:rsid w:val="002658A2"/>
    <w:rsid w:val="00265D9A"/>
    <w:rsid w:val="00266001"/>
    <w:rsid w:val="00267AA4"/>
    <w:rsid w:val="00270168"/>
    <w:rsid w:val="00270736"/>
    <w:rsid w:val="00276B57"/>
    <w:rsid w:val="00277153"/>
    <w:rsid w:val="002777E3"/>
    <w:rsid w:val="00280DC3"/>
    <w:rsid w:val="00281556"/>
    <w:rsid w:val="0028193F"/>
    <w:rsid w:val="002819AE"/>
    <w:rsid w:val="002826A4"/>
    <w:rsid w:val="002860FD"/>
    <w:rsid w:val="0028666C"/>
    <w:rsid w:val="00286FA4"/>
    <w:rsid w:val="00287666"/>
    <w:rsid w:val="00287F89"/>
    <w:rsid w:val="00290EF7"/>
    <w:rsid w:val="0029120C"/>
    <w:rsid w:val="0029185B"/>
    <w:rsid w:val="00291BAF"/>
    <w:rsid w:val="00291EF2"/>
    <w:rsid w:val="0029276E"/>
    <w:rsid w:val="00292B2C"/>
    <w:rsid w:val="00292E0D"/>
    <w:rsid w:val="00294C44"/>
    <w:rsid w:val="00295C9A"/>
    <w:rsid w:val="00297C2D"/>
    <w:rsid w:val="00297D0C"/>
    <w:rsid w:val="002A19C1"/>
    <w:rsid w:val="002A28E4"/>
    <w:rsid w:val="002A3AA0"/>
    <w:rsid w:val="002A40C8"/>
    <w:rsid w:val="002A601D"/>
    <w:rsid w:val="002A69FE"/>
    <w:rsid w:val="002B0620"/>
    <w:rsid w:val="002B0ECF"/>
    <w:rsid w:val="002B18E7"/>
    <w:rsid w:val="002B1A29"/>
    <w:rsid w:val="002B3CB3"/>
    <w:rsid w:val="002B4FAC"/>
    <w:rsid w:val="002B6809"/>
    <w:rsid w:val="002B7A92"/>
    <w:rsid w:val="002C02FC"/>
    <w:rsid w:val="002C1B6A"/>
    <w:rsid w:val="002C1EE5"/>
    <w:rsid w:val="002C2B30"/>
    <w:rsid w:val="002C3773"/>
    <w:rsid w:val="002C3A57"/>
    <w:rsid w:val="002C5138"/>
    <w:rsid w:val="002C5BAA"/>
    <w:rsid w:val="002C606C"/>
    <w:rsid w:val="002C63E4"/>
    <w:rsid w:val="002C6927"/>
    <w:rsid w:val="002C756B"/>
    <w:rsid w:val="002D04A8"/>
    <w:rsid w:val="002D107A"/>
    <w:rsid w:val="002D14CB"/>
    <w:rsid w:val="002D2B5D"/>
    <w:rsid w:val="002D3879"/>
    <w:rsid w:val="002D3E4D"/>
    <w:rsid w:val="002D4618"/>
    <w:rsid w:val="002D5837"/>
    <w:rsid w:val="002D726E"/>
    <w:rsid w:val="002D7C1D"/>
    <w:rsid w:val="002E0BAD"/>
    <w:rsid w:val="002E1BFE"/>
    <w:rsid w:val="002E2043"/>
    <w:rsid w:val="002E43F1"/>
    <w:rsid w:val="002E4E86"/>
    <w:rsid w:val="002E6242"/>
    <w:rsid w:val="002E6F2D"/>
    <w:rsid w:val="002E755B"/>
    <w:rsid w:val="002F0255"/>
    <w:rsid w:val="002F285C"/>
    <w:rsid w:val="002F34C7"/>
    <w:rsid w:val="002F5801"/>
    <w:rsid w:val="002F681F"/>
    <w:rsid w:val="002F6941"/>
    <w:rsid w:val="002F6C4A"/>
    <w:rsid w:val="002F7323"/>
    <w:rsid w:val="00300495"/>
    <w:rsid w:val="00301CA2"/>
    <w:rsid w:val="00303BDD"/>
    <w:rsid w:val="0030591E"/>
    <w:rsid w:val="00306311"/>
    <w:rsid w:val="00306480"/>
    <w:rsid w:val="0030666D"/>
    <w:rsid w:val="003105CE"/>
    <w:rsid w:val="003122EF"/>
    <w:rsid w:val="003130D2"/>
    <w:rsid w:val="00313CDB"/>
    <w:rsid w:val="00313DD1"/>
    <w:rsid w:val="00314975"/>
    <w:rsid w:val="003154AB"/>
    <w:rsid w:val="0031673F"/>
    <w:rsid w:val="00317AA1"/>
    <w:rsid w:val="00320020"/>
    <w:rsid w:val="00320CDB"/>
    <w:rsid w:val="00322725"/>
    <w:rsid w:val="00322BE8"/>
    <w:rsid w:val="003251FB"/>
    <w:rsid w:val="00325301"/>
    <w:rsid w:val="00325C32"/>
    <w:rsid w:val="003303E1"/>
    <w:rsid w:val="00330415"/>
    <w:rsid w:val="003312BA"/>
    <w:rsid w:val="00331BE8"/>
    <w:rsid w:val="00332F8C"/>
    <w:rsid w:val="00333AB7"/>
    <w:rsid w:val="00335427"/>
    <w:rsid w:val="00337883"/>
    <w:rsid w:val="00337AD7"/>
    <w:rsid w:val="00340BFF"/>
    <w:rsid w:val="00342CFF"/>
    <w:rsid w:val="003454A7"/>
    <w:rsid w:val="0034553E"/>
    <w:rsid w:val="00345AC4"/>
    <w:rsid w:val="003477FB"/>
    <w:rsid w:val="00350AF6"/>
    <w:rsid w:val="0035347A"/>
    <w:rsid w:val="00353E35"/>
    <w:rsid w:val="00354C32"/>
    <w:rsid w:val="003561FC"/>
    <w:rsid w:val="00357BC9"/>
    <w:rsid w:val="0036010E"/>
    <w:rsid w:val="00360B6E"/>
    <w:rsid w:val="00361E50"/>
    <w:rsid w:val="00363547"/>
    <w:rsid w:val="00363801"/>
    <w:rsid w:val="00363811"/>
    <w:rsid w:val="0036633B"/>
    <w:rsid w:val="003709BA"/>
    <w:rsid w:val="0037492F"/>
    <w:rsid w:val="003775F1"/>
    <w:rsid w:val="00381421"/>
    <w:rsid w:val="00383803"/>
    <w:rsid w:val="003859F1"/>
    <w:rsid w:val="00386FB4"/>
    <w:rsid w:val="00387D02"/>
    <w:rsid w:val="0039244D"/>
    <w:rsid w:val="003932CF"/>
    <w:rsid w:val="00394B56"/>
    <w:rsid w:val="003956F9"/>
    <w:rsid w:val="00397132"/>
    <w:rsid w:val="003A0DA9"/>
    <w:rsid w:val="003A1FAE"/>
    <w:rsid w:val="003A24C1"/>
    <w:rsid w:val="003A4357"/>
    <w:rsid w:val="003A5329"/>
    <w:rsid w:val="003A6B28"/>
    <w:rsid w:val="003B15F0"/>
    <w:rsid w:val="003B2462"/>
    <w:rsid w:val="003B2890"/>
    <w:rsid w:val="003C1F1F"/>
    <w:rsid w:val="003C2A71"/>
    <w:rsid w:val="003C2C45"/>
    <w:rsid w:val="003C3C5E"/>
    <w:rsid w:val="003C4BB9"/>
    <w:rsid w:val="003C5852"/>
    <w:rsid w:val="003D1F5A"/>
    <w:rsid w:val="003D2E7F"/>
    <w:rsid w:val="003D32CD"/>
    <w:rsid w:val="003D3CF4"/>
    <w:rsid w:val="003D40DC"/>
    <w:rsid w:val="003D4777"/>
    <w:rsid w:val="003D55B5"/>
    <w:rsid w:val="003D5665"/>
    <w:rsid w:val="003D5774"/>
    <w:rsid w:val="003D6DE7"/>
    <w:rsid w:val="003D7B1D"/>
    <w:rsid w:val="003E3757"/>
    <w:rsid w:val="003E6532"/>
    <w:rsid w:val="003F069C"/>
    <w:rsid w:val="003F175E"/>
    <w:rsid w:val="003F32C7"/>
    <w:rsid w:val="004007E7"/>
    <w:rsid w:val="0040087A"/>
    <w:rsid w:val="00400E4F"/>
    <w:rsid w:val="00401A6A"/>
    <w:rsid w:val="00402218"/>
    <w:rsid w:val="00402F40"/>
    <w:rsid w:val="0040348E"/>
    <w:rsid w:val="00404461"/>
    <w:rsid w:val="00405D38"/>
    <w:rsid w:val="00405FDF"/>
    <w:rsid w:val="00406062"/>
    <w:rsid w:val="00407C15"/>
    <w:rsid w:val="004133C0"/>
    <w:rsid w:val="00413404"/>
    <w:rsid w:val="00413610"/>
    <w:rsid w:val="00413A49"/>
    <w:rsid w:val="004147CA"/>
    <w:rsid w:val="00415D3E"/>
    <w:rsid w:val="0041669B"/>
    <w:rsid w:val="00424612"/>
    <w:rsid w:val="004248CB"/>
    <w:rsid w:val="004276C1"/>
    <w:rsid w:val="00430A6F"/>
    <w:rsid w:val="0043139E"/>
    <w:rsid w:val="004316CF"/>
    <w:rsid w:val="00432002"/>
    <w:rsid w:val="00432A0E"/>
    <w:rsid w:val="00434323"/>
    <w:rsid w:val="00436774"/>
    <w:rsid w:val="00436A4D"/>
    <w:rsid w:val="00437970"/>
    <w:rsid w:val="00441B5D"/>
    <w:rsid w:val="004428EA"/>
    <w:rsid w:val="00442A7A"/>
    <w:rsid w:val="00443883"/>
    <w:rsid w:val="00443EC2"/>
    <w:rsid w:val="00443F61"/>
    <w:rsid w:val="004451D6"/>
    <w:rsid w:val="00446255"/>
    <w:rsid w:val="004518CD"/>
    <w:rsid w:val="00452740"/>
    <w:rsid w:val="00452D63"/>
    <w:rsid w:val="00452F54"/>
    <w:rsid w:val="00457AED"/>
    <w:rsid w:val="00460D43"/>
    <w:rsid w:val="00461A95"/>
    <w:rsid w:val="0046212B"/>
    <w:rsid w:val="00463A0F"/>
    <w:rsid w:val="00464182"/>
    <w:rsid w:val="004655E9"/>
    <w:rsid w:val="00465B20"/>
    <w:rsid w:val="00465B89"/>
    <w:rsid w:val="00470AEC"/>
    <w:rsid w:val="004744B7"/>
    <w:rsid w:val="004746F7"/>
    <w:rsid w:val="00475797"/>
    <w:rsid w:val="00475B61"/>
    <w:rsid w:val="004806C1"/>
    <w:rsid w:val="004853FE"/>
    <w:rsid w:val="0048694A"/>
    <w:rsid w:val="00486A37"/>
    <w:rsid w:val="00491CE0"/>
    <w:rsid w:val="00493687"/>
    <w:rsid w:val="00493ABD"/>
    <w:rsid w:val="004944FE"/>
    <w:rsid w:val="00494786"/>
    <w:rsid w:val="00496DD1"/>
    <w:rsid w:val="0049782C"/>
    <w:rsid w:val="004A187D"/>
    <w:rsid w:val="004A2A76"/>
    <w:rsid w:val="004A2F50"/>
    <w:rsid w:val="004A2F8E"/>
    <w:rsid w:val="004A69EE"/>
    <w:rsid w:val="004A7428"/>
    <w:rsid w:val="004B03D7"/>
    <w:rsid w:val="004B0DFC"/>
    <w:rsid w:val="004B250A"/>
    <w:rsid w:val="004B438F"/>
    <w:rsid w:val="004B6D3A"/>
    <w:rsid w:val="004B7605"/>
    <w:rsid w:val="004C0817"/>
    <w:rsid w:val="004C1419"/>
    <w:rsid w:val="004C1CF1"/>
    <w:rsid w:val="004C23C4"/>
    <w:rsid w:val="004C28B0"/>
    <w:rsid w:val="004C3D4E"/>
    <w:rsid w:val="004C3FE0"/>
    <w:rsid w:val="004C4132"/>
    <w:rsid w:val="004C481E"/>
    <w:rsid w:val="004C6BD3"/>
    <w:rsid w:val="004C7B73"/>
    <w:rsid w:val="004D0027"/>
    <w:rsid w:val="004D0275"/>
    <w:rsid w:val="004D02FD"/>
    <w:rsid w:val="004D04E2"/>
    <w:rsid w:val="004D0ED4"/>
    <w:rsid w:val="004D2A90"/>
    <w:rsid w:val="004D343E"/>
    <w:rsid w:val="004D3502"/>
    <w:rsid w:val="004D362B"/>
    <w:rsid w:val="004D4700"/>
    <w:rsid w:val="004D4B6F"/>
    <w:rsid w:val="004D4B93"/>
    <w:rsid w:val="004D5408"/>
    <w:rsid w:val="004D548D"/>
    <w:rsid w:val="004D6681"/>
    <w:rsid w:val="004E0777"/>
    <w:rsid w:val="004E1087"/>
    <w:rsid w:val="004E1514"/>
    <w:rsid w:val="004E2D5D"/>
    <w:rsid w:val="004E39CC"/>
    <w:rsid w:val="004E7042"/>
    <w:rsid w:val="004E7393"/>
    <w:rsid w:val="004E7434"/>
    <w:rsid w:val="004F0669"/>
    <w:rsid w:val="004F2F14"/>
    <w:rsid w:val="004F6D1D"/>
    <w:rsid w:val="00500FB6"/>
    <w:rsid w:val="00501359"/>
    <w:rsid w:val="0050140C"/>
    <w:rsid w:val="00501692"/>
    <w:rsid w:val="0050291E"/>
    <w:rsid w:val="00502B2F"/>
    <w:rsid w:val="005033A3"/>
    <w:rsid w:val="00503DFF"/>
    <w:rsid w:val="00504117"/>
    <w:rsid w:val="0050631B"/>
    <w:rsid w:val="00506714"/>
    <w:rsid w:val="00512A1A"/>
    <w:rsid w:val="00514B4C"/>
    <w:rsid w:val="00514C06"/>
    <w:rsid w:val="00514E6D"/>
    <w:rsid w:val="00515626"/>
    <w:rsid w:val="00515A44"/>
    <w:rsid w:val="00517264"/>
    <w:rsid w:val="005176F5"/>
    <w:rsid w:val="00520CCB"/>
    <w:rsid w:val="00521D54"/>
    <w:rsid w:val="00523566"/>
    <w:rsid w:val="00524108"/>
    <w:rsid w:val="00525CE2"/>
    <w:rsid w:val="005267CC"/>
    <w:rsid w:val="00527880"/>
    <w:rsid w:val="0052791B"/>
    <w:rsid w:val="00534439"/>
    <w:rsid w:val="00536727"/>
    <w:rsid w:val="00540B92"/>
    <w:rsid w:val="00540C81"/>
    <w:rsid w:val="0054126B"/>
    <w:rsid w:val="00541F80"/>
    <w:rsid w:val="005427EF"/>
    <w:rsid w:val="005429D7"/>
    <w:rsid w:val="00544754"/>
    <w:rsid w:val="00544CFA"/>
    <w:rsid w:val="005460F0"/>
    <w:rsid w:val="00546690"/>
    <w:rsid w:val="00550B5C"/>
    <w:rsid w:val="0055169D"/>
    <w:rsid w:val="00551CC8"/>
    <w:rsid w:val="005525E0"/>
    <w:rsid w:val="00552850"/>
    <w:rsid w:val="00553953"/>
    <w:rsid w:val="005547FF"/>
    <w:rsid w:val="0055493D"/>
    <w:rsid w:val="00555953"/>
    <w:rsid w:val="00555BB0"/>
    <w:rsid w:val="00564A95"/>
    <w:rsid w:val="00566B36"/>
    <w:rsid w:val="0057113C"/>
    <w:rsid w:val="00572395"/>
    <w:rsid w:val="005728AE"/>
    <w:rsid w:val="00572DDB"/>
    <w:rsid w:val="00572FB3"/>
    <w:rsid w:val="00574006"/>
    <w:rsid w:val="0057473B"/>
    <w:rsid w:val="00575325"/>
    <w:rsid w:val="00576492"/>
    <w:rsid w:val="00576572"/>
    <w:rsid w:val="0057749C"/>
    <w:rsid w:val="005776B5"/>
    <w:rsid w:val="005779B6"/>
    <w:rsid w:val="00580DD2"/>
    <w:rsid w:val="00582311"/>
    <w:rsid w:val="00582336"/>
    <w:rsid w:val="00582406"/>
    <w:rsid w:val="00582B6B"/>
    <w:rsid w:val="00586A9C"/>
    <w:rsid w:val="0059121C"/>
    <w:rsid w:val="00592663"/>
    <w:rsid w:val="00592EFE"/>
    <w:rsid w:val="00593A52"/>
    <w:rsid w:val="00594604"/>
    <w:rsid w:val="00595E2F"/>
    <w:rsid w:val="00596FB0"/>
    <w:rsid w:val="005A04B4"/>
    <w:rsid w:val="005A1130"/>
    <w:rsid w:val="005A228F"/>
    <w:rsid w:val="005A2B41"/>
    <w:rsid w:val="005A4CD2"/>
    <w:rsid w:val="005A5937"/>
    <w:rsid w:val="005A7550"/>
    <w:rsid w:val="005B0B54"/>
    <w:rsid w:val="005B128D"/>
    <w:rsid w:val="005B2F30"/>
    <w:rsid w:val="005B5715"/>
    <w:rsid w:val="005B663F"/>
    <w:rsid w:val="005B790A"/>
    <w:rsid w:val="005C0373"/>
    <w:rsid w:val="005C0F1B"/>
    <w:rsid w:val="005C1666"/>
    <w:rsid w:val="005C23F5"/>
    <w:rsid w:val="005C3C32"/>
    <w:rsid w:val="005C44A2"/>
    <w:rsid w:val="005C5277"/>
    <w:rsid w:val="005C6B7E"/>
    <w:rsid w:val="005D003E"/>
    <w:rsid w:val="005D0596"/>
    <w:rsid w:val="005D08ED"/>
    <w:rsid w:val="005D3027"/>
    <w:rsid w:val="005D4F89"/>
    <w:rsid w:val="005D7A21"/>
    <w:rsid w:val="005E1BCC"/>
    <w:rsid w:val="005E3B6D"/>
    <w:rsid w:val="005E4DAB"/>
    <w:rsid w:val="005E62F0"/>
    <w:rsid w:val="005E6360"/>
    <w:rsid w:val="005E7CDB"/>
    <w:rsid w:val="005F05E5"/>
    <w:rsid w:val="005F2053"/>
    <w:rsid w:val="005F25AB"/>
    <w:rsid w:val="005F25DA"/>
    <w:rsid w:val="005F2971"/>
    <w:rsid w:val="005F2E8C"/>
    <w:rsid w:val="005F4268"/>
    <w:rsid w:val="005F455A"/>
    <w:rsid w:val="005F55C3"/>
    <w:rsid w:val="005F590D"/>
    <w:rsid w:val="00600EC6"/>
    <w:rsid w:val="00601461"/>
    <w:rsid w:val="00602DAB"/>
    <w:rsid w:val="00602F7A"/>
    <w:rsid w:val="006033A5"/>
    <w:rsid w:val="006068DD"/>
    <w:rsid w:val="00612618"/>
    <w:rsid w:val="00614D67"/>
    <w:rsid w:val="006156FA"/>
    <w:rsid w:val="0061648E"/>
    <w:rsid w:val="00616C4F"/>
    <w:rsid w:val="00617AFF"/>
    <w:rsid w:val="006222F3"/>
    <w:rsid w:val="006233B4"/>
    <w:rsid w:val="00623BF9"/>
    <w:rsid w:val="0062698A"/>
    <w:rsid w:val="006308C2"/>
    <w:rsid w:val="0063218A"/>
    <w:rsid w:val="006328E9"/>
    <w:rsid w:val="00633533"/>
    <w:rsid w:val="00634725"/>
    <w:rsid w:val="00634FE0"/>
    <w:rsid w:val="00635F1F"/>
    <w:rsid w:val="00637520"/>
    <w:rsid w:val="0064064D"/>
    <w:rsid w:val="00640801"/>
    <w:rsid w:val="0064185E"/>
    <w:rsid w:val="00644636"/>
    <w:rsid w:val="0064577D"/>
    <w:rsid w:val="006457E3"/>
    <w:rsid w:val="00645926"/>
    <w:rsid w:val="00645D23"/>
    <w:rsid w:val="00646A98"/>
    <w:rsid w:val="006471D1"/>
    <w:rsid w:val="00647D98"/>
    <w:rsid w:val="0065095D"/>
    <w:rsid w:val="00651014"/>
    <w:rsid w:val="00651787"/>
    <w:rsid w:val="0065209B"/>
    <w:rsid w:val="006527F4"/>
    <w:rsid w:val="0065299F"/>
    <w:rsid w:val="00653386"/>
    <w:rsid w:val="00653AD0"/>
    <w:rsid w:val="00655708"/>
    <w:rsid w:val="00655B05"/>
    <w:rsid w:val="00657058"/>
    <w:rsid w:val="00660328"/>
    <w:rsid w:val="0066201D"/>
    <w:rsid w:val="0066372F"/>
    <w:rsid w:val="00663ED0"/>
    <w:rsid w:val="00664300"/>
    <w:rsid w:val="00664AEA"/>
    <w:rsid w:val="00665289"/>
    <w:rsid w:val="006664C5"/>
    <w:rsid w:val="00667B30"/>
    <w:rsid w:val="006706A8"/>
    <w:rsid w:val="00671227"/>
    <w:rsid w:val="00673742"/>
    <w:rsid w:val="00673FF7"/>
    <w:rsid w:val="00674AC9"/>
    <w:rsid w:val="006805DD"/>
    <w:rsid w:val="006813F2"/>
    <w:rsid w:val="00683911"/>
    <w:rsid w:val="00683F5E"/>
    <w:rsid w:val="006848E6"/>
    <w:rsid w:val="0068544E"/>
    <w:rsid w:val="00685952"/>
    <w:rsid w:val="00685FA7"/>
    <w:rsid w:val="0068666A"/>
    <w:rsid w:val="00687BE6"/>
    <w:rsid w:val="00687E6F"/>
    <w:rsid w:val="00690C40"/>
    <w:rsid w:val="006913F0"/>
    <w:rsid w:val="00691A8A"/>
    <w:rsid w:val="00691B49"/>
    <w:rsid w:val="006937F8"/>
    <w:rsid w:val="0069436A"/>
    <w:rsid w:val="006964BF"/>
    <w:rsid w:val="00696A8F"/>
    <w:rsid w:val="006A0276"/>
    <w:rsid w:val="006A1626"/>
    <w:rsid w:val="006A3DD7"/>
    <w:rsid w:val="006A5154"/>
    <w:rsid w:val="006B057C"/>
    <w:rsid w:val="006B1884"/>
    <w:rsid w:val="006B406F"/>
    <w:rsid w:val="006B774A"/>
    <w:rsid w:val="006B7B8A"/>
    <w:rsid w:val="006C01BE"/>
    <w:rsid w:val="006C0730"/>
    <w:rsid w:val="006C1A46"/>
    <w:rsid w:val="006C52C2"/>
    <w:rsid w:val="006C5504"/>
    <w:rsid w:val="006C5B98"/>
    <w:rsid w:val="006C6D0D"/>
    <w:rsid w:val="006C78B0"/>
    <w:rsid w:val="006D0B8A"/>
    <w:rsid w:val="006D2D81"/>
    <w:rsid w:val="006D37EC"/>
    <w:rsid w:val="006D6587"/>
    <w:rsid w:val="006E22D9"/>
    <w:rsid w:val="006E3FE7"/>
    <w:rsid w:val="006E5B5D"/>
    <w:rsid w:val="006E6618"/>
    <w:rsid w:val="006E6724"/>
    <w:rsid w:val="006E7ABC"/>
    <w:rsid w:val="006F176E"/>
    <w:rsid w:val="006F2945"/>
    <w:rsid w:val="006F3993"/>
    <w:rsid w:val="006F4C47"/>
    <w:rsid w:val="006F4DD7"/>
    <w:rsid w:val="006F5AA3"/>
    <w:rsid w:val="006F6F54"/>
    <w:rsid w:val="007007FD"/>
    <w:rsid w:val="00701D18"/>
    <w:rsid w:val="00702336"/>
    <w:rsid w:val="00702627"/>
    <w:rsid w:val="00703346"/>
    <w:rsid w:val="00706A4E"/>
    <w:rsid w:val="00706B9C"/>
    <w:rsid w:val="00710C01"/>
    <w:rsid w:val="0072081B"/>
    <w:rsid w:val="00727280"/>
    <w:rsid w:val="007313C2"/>
    <w:rsid w:val="007326BF"/>
    <w:rsid w:val="007336C1"/>
    <w:rsid w:val="00737AA7"/>
    <w:rsid w:val="00745E04"/>
    <w:rsid w:val="00745E2B"/>
    <w:rsid w:val="00747C0F"/>
    <w:rsid w:val="007520BB"/>
    <w:rsid w:val="007525BA"/>
    <w:rsid w:val="00752ADC"/>
    <w:rsid w:val="00753786"/>
    <w:rsid w:val="007554B2"/>
    <w:rsid w:val="0075685E"/>
    <w:rsid w:val="00757C4E"/>
    <w:rsid w:val="00757D69"/>
    <w:rsid w:val="00757EAC"/>
    <w:rsid w:val="00760FD1"/>
    <w:rsid w:val="007619D1"/>
    <w:rsid w:val="0076240A"/>
    <w:rsid w:val="00762970"/>
    <w:rsid w:val="00763D24"/>
    <w:rsid w:val="00765989"/>
    <w:rsid w:val="007716CA"/>
    <w:rsid w:val="00771E6B"/>
    <w:rsid w:val="00772EB1"/>
    <w:rsid w:val="00773B4B"/>
    <w:rsid w:val="00774C50"/>
    <w:rsid w:val="00775219"/>
    <w:rsid w:val="00781A78"/>
    <w:rsid w:val="00782D29"/>
    <w:rsid w:val="00783323"/>
    <w:rsid w:val="00783B3F"/>
    <w:rsid w:val="00783B5E"/>
    <w:rsid w:val="007851BF"/>
    <w:rsid w:val="00785660"/>
    <w:rsid w:val="007858EF"/>
    <w:rsid w:val="00786D8F"/>
    <w:rsid w:val="007872BB"/>
    <w:rsid w:val="00787674"/>
    <w:rsid w:val="00787893"/>
    <w:rsid w:val="00787927"/>
    <w:rsid w:val="00790920"/>
    <w:rsid w:val="007922C4"/>
    <w:rsid w:val="00794E4A"/>
    <w:rsid w:val="007951A5"/>
    <w:rsid w:val="00795524"/>
    <w:rsid w:val="00795CBD"/>
    <w:rsid w:val="00797562"/>
    <w:rsid w:val="007A182A"/>
    <w:rsid w:val="007A1E9E"/>
    <w:rsid w:val="007A4419"/>
    <w:rsid w:val="007A5B30"/>
    <w:rsid w:val="007A6F71"/>
    <w:rsid w:val="007A7DFA"/>
    <w:rsid w:val="007B0993"/>
    <w:rsid w:val="007B0F9F"/>
    <w:rsid w:val="007B2E37"/>
    <w:rsid w:val="007B3B55"/>
    <w:rsid w:val="007B49C1"/>
    <w:rsid w:val="007B4A45"/>
    <w:rsid w:val="007C0483"/>
    <w:rsid w:val="007C1109"/>
    <w:rsid w:val="007C174F"/>
    <w:rsid w:val="007C2167"/>
    <w:rsid w:val="007C25CD"/>
    <w:rsid w:val="007C307B"/>
    <w:rsid w:val="007C4776"/>
    <w:rsid w:val="007C4881"/>
    <w:rsid w:val="007C5C20"/>
    <w:rsid w:val="007C5CB7"/>
    <w:rsid w:val="007C7937"/>
    <w:rsid w:val="007D28FF"/>
    <w:rsid w:val="007D31E7"/>
    <w:rsid w:val="007D44CA"/>
    <w:rsid w:val="007D47E7"/>
    <w:rsid w:val="007D4A6B"/>
    <w:rsid w:val="007D537D"/>
    <w:rsid w:val="007D55BC"/>
    <w:rsid w:val="007D6E03"/>
    <w:rsid w:val="007E1300"/>
    <w:rsid w:val="007E168D"/>
    <w:rsid w:val="007E20F1"/>
    <w:rsid w:val="007E2E99"/>
    <w:rsid w:val="007E6656"/>
    <w:rsid w:val="007E7C36"/>
    <w:rsid w:val="007F0A29"/>
    <w:rsid w:val="007F102B"/>
    <w:rsid w:val="007F17BD"/>
    <w:rsid w:val="007F48AC"/>
    <w:rsid w:val="007F49D7"/>
    <w:rsid w:val="007F4C16"/>
    <w:rsid w:val="00800056"/>
    <w:rsid w:val="0080034B"/>
    <w:rsid w:val="0080051F"/>
    <w:rsid w:val="00801A9A"/>
    <w:rsid w:val="008045F0"/>
    <w:rsid w:val="00805301"/>
    <w:rsid w:val="00805A60"/>
    <w:rsid w:val="00806877"/>
    <w:rsid w:val="00806BC6"/>
    <w:rsid w:val="00812122"/>
    <w:rsid w:val="008134F3"/>
    <w:rsid w:val="00814CF6"/>
    <w:rsid w:val="0081570B"/>
    <w:rsid w:val="00815AAC"/>
    <w:rsid w:val="0081799F"/>
    <w:rsid w:val="00817E87"/>
    <w:rsid w:val="00824E1B"/>
    <w:rsid w:val="00825647"/>
    <w:rsid w:val="00826200"/>
    <w:rsid w:val="008265FC"/>
    <w:rsid w:val="00827903"/>
    <w:rsid w:val="008279A0"/>
    <w:rsid w:val="0083329D"/>
    <w:rsid w:val="0083402E"/>
    <w:rsid w:val="00834AB6"/>
    <w:rsid w:val="00836AEA"/>
    <w:rsid w:val="00836D73"/>
    <w:rsid w:val="008375A7"/>
    <w:rsid w:val="00837F35"/>
    <w:rsid w:val="0084309A"/>
    <w:rsid w:val="00844876"/>
    <w:rsid w:val="00845FB6"/>
    <w:rsid w:val="00847629"/>
    <w:rsid w:val="00847E10"/>
    <w:rsid w:val="008506BB"/>
    <w:rsid w:val="00850CA9"/>
    <w:rsid w:val="008532BA"/>
    <w:rsid w:val="0085353F"/>
    <w:rsid w:val="00855627"/>
    <w:rsid w:val="00855A1D"/>
    <w:rsid w:val="008576E7"/>
    <w:rsid w:val="00857B3F"/>
    <w:rsid w:val="00860E7D"/>
    <w:rsid w:val="00860F0E"/>
    <w:rsid w:val="008619D6"/>
    <w:rsid w:val="0086257E"/>
    <w:rsid w:val="00862FE5"/>
    <w:rsid w:val="008636A7"/>
    <w:rsid w:val="0086390D"/>
    <w:rsid w:val="00863B9E"/>
    <w:rsid w:val="00865CA7"/>
    <w:rsid w:val="00870915"/>
    <w:rsid w:val="00870F00"/>
    <w:rsid w:val="00872A63"/>
    <w:rsid w:val="00872FE2"/>
    <w:rsid w:val="008747E2"/>
    <w:rsid w:val="00875182"/>
    <w:rsid w:val="00876FB7"/>
    <w:rsid w:val="00880383"/>
    <w:rsid w:val="0088078B"/>
    <w:rsid w:val="00883861"/>
    <w:rsid w:val="00884256"/>
    <w:rsid w:val="00885C07"/>
    <w:rsid w:val="00887DD5"/>
    <w:rsid w:val="0089115A"/>
    <w:rsid w:val="008917C1"/>
    <w:rsid w:val="00892022"/>
    <w:rsid w:val="008938C8"/>
    <w:rsid w:val="00895695"/>
    <w:rsid w:val="008A2056"/>
    <w:rsid w:val="008A29F9"/>
    <w:rsid w:val="008A5CE7"/>
    <w:rsid w:val="008A6F56"/>
    <w:rsid w:val="008A726B"/>
    <w:rsid w:val="008A773E"/>
    <w:rsid w:val="008B3DCA"/>
    <w:rsid w:val="008B4947"/>
    <w:rsid w:val="008B4D39"/>
    <w:rsid w:val="008B5479"/>
    <w:rsid w:val="008B70AF"/>
    <w:rsid w:val="008B7BB8"/>
    <w:rsid w:val="008C046F"/>
    <w:rsid w:val="008C058D"/>
    <w:rsid w:val="008C08EA"/>
    <w:rsid w:val="008C2B4E"/>
    <w:rsid w:val="008C45CE"/>
    <w:rsid w:val="008C464B"/>
    <w:rsid w:val="008C6CA9"/>
    <w:rsid w:val="008C7151"/>
    <w:rsid w:val="008D1206"/>
    <w:rsid w:val="008D36DE"/>
    <w:rsid w:val="008D450F"/>
    <w:rsid w:val="008D6012"/>
    <w:rsid w:val="008D707C"/>
    <w:rsid w:val="008D7104"/>
    <w:rsid w:val="008D7D31"/>
    <w:rsid w:val="008E2287"/>
    <w:rsid w:val="008E2625"/>
    <w:rsid w:val="008E3237"/>
    <w:rsid w:val="008E5073"/>
    <w:rsid w:val="008E6333"/>
    <w:rsid w:val="008E78CF"/>
    <w:rsid w:val="008F1044"/>
    <w:rsid w:val="008F1297"/>
    <w:rsid w:val="008F1E9C"/>
    <w:rsid w:val="008F1ED4"/>
    <w:rsid w:val="008F273D"/>
    <w:rsid w:val="008F2B29"/>
    <w:rsid w:val="008F31BD"/>
    <w:rsid w:val="008F55B0"/>
    <w:rsid w:val="008F6281"/>
    <w:rsid w:val="008F6587"/>
    <w:rsid w:val="008F7B58"/>
    <w:rsid w:val="0090017F"/>
    <w:rsid w:val="009007A8"/>
    <w:rsid w:val="00900813"/>
    <w:rsid w:val="00900A94"/>
    <w:rsid w:val="00901871"/>
    <w:rsid w:val="00901B8A"/>
    <w:rsid w:val="0090341C"/>
    <w:rsid w:val="00904CA5"/>
    <w:rsid w:val="00905FBA"/>
    <w:rsid w:val="009060DC"/>
    <w:rsid w:val="00906380"/>
    <w:rsid w:val="00906556"/>
    <w:rsid w:val="00906C2E"/>
    <w:rsid w:val="00906CBB"/>
    <w:rsid w:val="00914895"/>
    <w:rsid w:val="00916060"/>
    <w:rsid w:val="00916E0F"/>
    <w:rsid w:val="00917241"/>
    <w:rsid w:val="00917F14"/>
    <w:rsid w:val="00920DD6"/>
    <w:rsid w:val="00921FDF"/>
    <w:rsid w:val="009233C0"/>
    <w:rsid w:val="00924AD8"/>
    <w:rsid w:val="0092525F"/>
    <w:rsid w:val="00925911"/>
    <w:rsid w:val="00925B7C"/>
    <w:rsid w:val="00925DBE"/>
    <w:rsid w:val="00926B50"/>
    <w:rsid w:val="00926BDF"/>
    <w:rsid w:val="009272F9"/>
    <w:rsid w:val="00927F58"/>
    <w:rsid w:val="00931037"/>
    <w:rsid w:val="00932D9C"/>
    <w:rsid w:val="0093416E"/>
    <w:rsid w:val="00934665"/>
    <w:rsid w:val="00934678"/>
    <w:rsid w:val="00934BF1"/>
    <w:rsid w:val="009368B2"/>
    <w:rsid w:val="00936975"/>
    <w:rsid w:val="00942A54"/>
    <w:rsid w:val="00942E5E"/>
    <w:rsid w:val="009438C9"/>
    <w:rsid w:val="00943CA2"/>
    <w:rsid w:val="0094416D"/>
    <w:rsid w:val="00944230"/>
    <w:rsid w:val="00944A9A"/>
    <w:rsid w:val="009465E5"/>
    <w:rsid w:val="00946624"/>
    <w:rsid w:val="00946D43"/>
    <w:rsid w:val="00946D4B"/>
    <w:rsid w:val="00946D52"/>
    <w:rsid w:val="009470CF"/>
    <w:rsid w:val="00951AC4"/>
    <w:rsid w:val="00952875"/>
    <w:rsid w:val="009546C5"/>
    <w:rsid w:val="00956780"/>
    <w:rsid w:val="00956B51"/>
    <w:rsid w:val="0096173E"/>
    <w:rsid w:val="00961F7D"/>
    <w:rsid w:val="0096650E"/>
    <w:rsid w:val="009669CF"/>
    <w:rsid w:val="0097055B"/>
    <w:rsid w:val="009739B8"/>
    <w:rsid w:val="00974443"/>
    <w:rsid w:val="00974E50"/>
    <w:rsid w:val="00975959"/>
    <w:rsid w:val="00976097"/>
    <w:rsid w:val="00977047"/>
    <w:rsid w:val="00977963"/>
    <w:rsid w:val="00977A6D"/>
    <w:rsid w:val="00980378"/>
    <w:rsid w:val="00980CC7"/>
    <w:rsid w:val="009826B2"/>
    <w:rsid w:val="00983466"/>
    <w:rsid w:val="009851E1"/>
    <w:rsid w:val="009859BB"/>
    <w:rsid w:val="009860D6"/>
    <w:rsid w:val="00986223"/>
    <w:rsid w:val="00986F10"/>
    <w:rsid w:val="00990FFD"/>
    <w:rsid w:val="00991ED8"/>
    <w:rsid w:val="00992408"/>
    <w:rsid w:val="00993A7C"/>
    <w:rsid w:val="00993F24"/>
    <w:rsid w:val="00994F2B"/>
    <w:rsid w:val="0099637C"/>
    <w:rsid w:val="00996553"/>
    <w:rsid w:val="0099707F"/>
    <w:rsid w:val="009976F5"/>
    <w:rsid w:val="009979F5"/>
    <w:rsid w:val="009A24CA"/>
    <w:rsid w:val="009A39A4"/>
    <w:rsid w:val="009A45DD"/>
    <w:rsid w:val="009A4A79"/>
    <w:rsid w:val="009A65EE"/>
    <w:rsid w:val="009B0FFA"/>
    <w:rsid w:val="009B3700"/>
    <w:rsid w:val="009B4C76"/>
    <w:rsid w:val="009B523C"/>
    <w:rsid w:val="009B6F0C"/>
    <w:rsid w:val="009B7611"/>
    <w:rsid w:val="009B7AEC"/>
    <w:rsid w:val="009C2F16"/>
    <w:rsid w:val="009C3AB6"/>
    <w:rsid w:val="009C5B32"/>
    <w:rsid w:val="009C5CC9"/>
    <w:rsid w:val="009C692A"/>
    <w:rsid w:val="009D3A78"/>
    <w:rsid w:val="009D68C6"/>
    <w:rsid w:val="009D6E21"/>
    <w:rsid w:val="009D7D4D"/>
    <w:rsid w:val="009D7E2E"/>
    <w:rsid w:val="009E0679"/>
    <w:rsid w:val="009E1364"/>
    <w:rsid w:val="009E29C9"/>
    <w:rsid w:val="009E392C"/>
    <w:rsid w:val="009E4835"/>
    <w:rsid w:val="009E576F"/>
    <w:rsid w:val="009E5A7D"/>
    <w:rsid w:val="009E75F9"/>
    <w:rsid w:val="009E7E3F"/>
    <w:rsid w:val="009F0545"/>
    <w:rsid w:val="009F28D6"/>
    <w:rsid w:val="009F2912"/>
    <w:rsid w:val="009F2F3C"/>
    <w:rsid w:val="00A00336"/>
    <w:rsid w:val="00A004E7"/>
    <w:rsid w:val="00A00EE2"/>
    <w:rsid w:val="00A02D32"/>
    <w:rsid w:val="00A030C9"/>
    <w:rsid w:val="00A03923"/>
    <w:rsid w:val="00A04D38"/>
    <w:rsid w:val="00A06EF1"/>
    <w:rsid w:val="00A10190"/>
    <w:rsid w:val="00A11AFB"/>
    <w:rsid w:val="00A12338"/>
    <w:rsid w:val="00A13CEB"/>
    <w:rsid w:val="00A13FE9"/>
    <w:rsid w:val="00A151F7"/>
    <w:rsid w:val="00A154AB"/>
    <w:rsid w:val="00A1606E"/>
    <w:rsid w:val="00A202DE"/>
    <w:rsid w:val="00A210AF"/>
    <w:rsid w:val="00A218EF"/>
    <w:rsid w:val="00A21EE1"/>
    <w:rsid w:val="00A22574"/>
    <w:rsid w:val="00A238E3"/>
    <w:rsid w:val="00A27840"/>
    <w:rsid w:val="00A306BD"/>
    <w:rsid w:val="00A307C6"/>
    <w:rsid w:val="00A30969"/>
    <w:rsid w:val="00A319A7"/>
    <w:rsid w:val="00A31D78"/>
    <w:rsid w:val="00A36A21"/>
    <w:rsid w:val="00A374C1"/>
    <w:rsid w:val="00A374ED"/>
    <w:rsid w:val="00A4253F"/>
    <w:rsid w:val="00A429CE"/>
    <w:rsid w:val="00A439CB"/>
    <w:rsid w:val="00A44FA8"/>
    <w:rsid w:val="00A454AB"/>
    <w:rsid w:val="00A46D32"/>
    <w:rsid w:val="00A46D53"/>
    <w:rsid w:val="00A53219"/>
    <w:rsid w:val="00A5480A"/>
    <w:rsid w:val="00A54A97"/>
    <w:rsid w:val="00A604C3"/>
    <w:rsid w:val="00A618B8"/>
    <w:rsid w:val="00A619CB"/>
    <w:rsid w:val="00A62053"/>
    <w:rsid w:val="00A622CB"/>
    <w:rsid w:val="00A62FAF"/>
    <w:rsid w:val="00A63E53"/>
    <w:rsid w:val="00A64230"/>
    <w:rsid w:val="00A66505"/>
    <w:rsid w:val="00A66DEA"/>
    <w:rsid w:val="00A709C1"/>
    <w:rsid w:val="00A7201B"/>
    <w:rsid w:val="00A74DE0"/>
    <w:rsid w:val="00A74EDA"/>
    <w:rsid w:val="00A75129"/>
    <w:rsid w:val="00A75D42"/>
    <w:rsid w:val="00A81663"/>
    <w:rsid w:val="00A821C9"/>
    <w:rsid w:val="00A84346"/>
    <w:rsid w:val="00A84FC4"/>
    <w:rsid w:val="00A8651E"/>
    <w:rsid w:val="00A86AA6"/>
    <w:rsid w:val="00A87E28"/>
    <w:rsid w:val="00A87F66"/>
    <w:rsid w:val="00A91A47"/>
    <w:rsid w:val="00A91F40"/>
    <w:rsid w:val="00A92860"/>
    <w:rsid w:val="00A9358E"/>
    <w:rsid w:val="00A9564B"/>
    <w:rsid w:val="00A95EC7"/>
    <w:rsid w:val="00A97989"/>
    <w:rsid w:val="00AA1D95"/>
    <w:rsid w:val="00AA28B3"/>
    <w:rsid w:val="00AB1EB2"/>
    <w:rsid w:val="00AB23CB"/>
    <w:rsid w:val="00AB402C"/>
    <w:rsid w:val="00AB53BC"/>
    <w:rsid w:val="00AB6561"/>
    <w:rsid w:val="00AB65CE"/>
    <w:rsid w:val="00AB6713"/>
    <w:rsid w:val="00AB6FFC"/>
    <w:rsid w:val="00AC4003"/>
    <w:rsid w:val="00AC5958"/>
    <w:rsid w:val="00AD515D"/>
    <w:rsid w:val="00AD58B4"/>
    <w:rsid w:val="00AD767F"/>
    <w:rsid w:val="00AD7FCD"/>
    <w:rsid w:val="00AE1583"/>
    <w:rsid w:val="00AE27B3"/>
    <w:rsid w:val="00AE4106"/>
    <w:rsid w:val="00AE4730"/>
    <w:rsid w:val="00AE5150"/>
    <w:rsid w:val="00AE787E"/>
    <w:rsid w:val="00AE7EBF"/>
    <w:rsid w:val="00AF0D2F"/>
    <w:rsid w:val="00AF1178"/>
    <w:rsid w:val="00AF307D"/>
    <w:rsid w:val="00AF3FED"/>
    <w:rsid w:val="00AF6479"/>
    <w:rsid w:val="00AF7533"/>
    <w:rsid w:val="00AF7E5C"/>
    <w:rsid w:val="00B00A67"/>
    <w:rsid w:val="00B00DDA"/>
    <w:rsid w:val="00B00EF8"/>
    <w:rsid w:val="00B017CB"/>
    <w:rsid w:val="00B0322B"/>
    <w:rsid w:val="00B045BE"/>
    <w:rsid w:val="00B04660"/>
    <w:rsid w:val="00B054FC"/>
    <w:rsid w:val="00B06CC4"/>
    <w:rsid w:val="00B06FD3"/>
    <w:rsid w:val="00B07302"/>
    <w:rsid w:val="00B07D44"/>
    <w:rsid w:val="00B10370"/>
    <w:rsid w:val="00B11411"/>
    <w:rsid w:val="00B114C9"/>
    <w:rsid w:val="00B12832"/>
    <w:rsid w:val="00B13BC6"/>
    <w:rsid w:val="00B14631"/>
    <w:rsid w:val="00B147D0"/>
    <w:rsid w:val="00B157D9"/>
    <w:rsid w:val="00B16035"/>
    <w:rsid w:val="00B166DE"/>
    <w:rsid w:val="00B17D21"/>
    <w:rsid w:val="00B20A20"/>
    <w:rsid w:val="00B212D6"/>
    <w:rsid w:val="00B225F6"/>
    <w:rsid w:val="00B24F05"/>
    <w:rsid w:val="00B25418"/>
    <w:rsid w:val="00B25D11"/>
    <w:rsid w:val="00B25FF9"/>
    <w:rsid w:val="00B2661F"/>
    <w:rsid w:val="00B3018A"/>
    <w:rsid w:val="00B304EB"/>
    <w:rsid w:val="00B32DFA"/>
    <w:rsid w:val="00B334B0"/>
    <w:rsid w:val="00B34B92"/>
    <w:rsid w:val="00B350F7"/>
    <w:rsid w:val="00B36B20"/>
    <w:rsid w:val="00B3795D"/>
    <w:rsid w:val="00B37CC9"/>
    <w:rsid w:val="00B37D67"/>
    <w:rsid w:val="00B40556"/>
    <w:rsid w:val="00B423B2"/>
    <w:rsid w:val="00B43661"/>
    <w:rsid w:val="00B44BAB"/>
    <w:rsid w:val="00B45A39"/>
    <w:rsid w:val="00B462E5"/>
    <w:rsid w:val="00B471F0"/>
    <w:rsid w:val="00B51474"/>
    <w:rsid w:val="00B51E99"/>
    <w:rsid w:val="00B53FF5"/>
    <w:rsid w:val="00B554F0"/>
    <w:rsid w:val="00B5770F"/>
    <w:rsid w:val="00B5787E"/>
    <w:rsid w:val="00B57A08"/>
    <w:rsid w:val="00B57F29"/>
    <w:rsid w:val="00B60317"/>
    <w:rsid w:val="00B60F72"/>
    <w:rsid w:val="00B627C0"/>
    <w:rsid w:val="00B638E9"/>
    <w:rsid w:val="00B6422E"/>
    <w:rsid w:val="00B648F9"/>
    <w:rsid w:val="00B64BCC"/>
    <w:rsid w:val="00B65EC4"/>
    <w:rsid w:val="00B66241"/>
    <w:rsid w:val="00B674A0"/>
    <w:rsid w:val="00B6752B"/>
    <w:rsid w:val="00B678DB"/>
    <w:rsid w:val="00B730B8"/>
    <w:rsid w:val="00B7399C"/>
    <w:rsid w:val="00B751FF"/>
    <w:rsid w:val="00B75864"/>
    <w:rsid w:val="00B759B4"/>
    <w:rsid w:val="00B8221E"/>
    <w:rsid w:val="00B82A47"/>
    <w:rsid w:val="00B8526A"/>
    <w:rsid w:val="00B9209E"/>
    <w:rsid w:val="00B93500"/>
    <w:rsid w:val="00B962BF"/>
    <w:rsid w:val="00B96FD5"/>
    <w:rsid w:val="00BA0D08"/>
    <w:rsid w:val="00BA1374"/>
    <w:rsid w:val="00BA13BB"/>
    <w:rsid w:val="00BA2329"/>
    <w:rsid w:val="00BA2B9B"/>
    <w:rsid w:val="00BA306A"/>
    <w:rsid w:val="00BA481C"/>
    <w:rsid w:val="00BA4BC4"/>
    <w:rsid w:val="00BA4D3D"/>
    <w:rsid w:val="00BA5BD4"/>
    <w:rsid w:val="00BA68AE"/>
    <w:rsid w:val="00BB0426"/>
    <w:rsid w:val="00BB28E2"/>
    <w:rsid w:val="00BB2C97"/>
    <w:rsid w:val="00BB7009"/>
    <w:rsid w:val="00BC04CF"/>
    <w:rsid w:val="00BC2743"/>
    <w:rsid w:val="00BC474D"/>
    <w:rsid w:val="00BC4D12"/>
    <w:rsid w:val="00BC5CD8"/>
    <w:rsid w:val="00BC6149"/>
    <w:rsid w:val="00BC6395"/>
    <w:rsid w:val="00BD0E5C"/>
    <w:rsid w:val="00BD1DEF"/>
    <w:rsid w:val="00BD4DAE"/>
    <w:rsid w:val="00BD5ECC"/>
    <w:rsid w:val="00BD6B32"/>
    <w:rsid w:val="00BD78CC"/>
    <w:rsid w:val="00BE0282"/>
    <w:rsid w:val="00BE08B1"/>
    <w:rsid w:val="00BE0965"/>
    <w:rsid w:val="00BE26D1"/>
    <w:rsid w:val="00BE3EE9"/>
    <w:rsid w:val="00BE4B28"/>
    <w:rsid w:val="00BE4B6A"/>
    <w:rsid w:val="00BE77E4"/>
    <w:rsid w:val="00BF10CE"/>
    <w:rsid w:val="00BF2194"/>
    <w:rsid w:val="00BF41F5"/>
    <w:rsid w:val="00BF5DDE"/>
    <w:rsid w:val="00BF69E5"/>
    <w:rsid w:val="00BF737F"/>
    <w:rsid w:val="00C008F4"/>
    <w:rsid w:val="00C0239F"/>
    <w:rsid w:val="00C036AB"/>
    <w:rsid w:val="00C0393C"/>
    <w:rsid w:val="00C03AD2"/>
    <w:rsid w:val="00C03F4F"/>
    <w:rsid w:val="00C050D8"/>
    <w:rsid w:val="00C053E1"/>
    <w:rsid w:val="00C05C0C"/>
    <w:rsid w:val="00C07101"/>
    <w:rsid w:val="00C07F44"/>
    <w:rsid w:val="00C10455"/>
    <w:rsid w:val="00C11816"/>
    <w:rsid w:val="00C12A1A"/>
    <w:rsid w:val="00C157C0"/>
    <w:rsid w:val="00C15A7E"/>
    <w:rsid w:val="00C15E37"/>
    <w:rsid w:val="00C17A0A"/>
    <w:rsid w:val="00C20009"/>
    <w:rsid w:val="00C218D3"/>
    <w:rsid w:val="00C22054"/>
    <w:rsid w:val="00C224F1"/>
    <w:rsid w:val="00C2269F"/>
    <w:rsid w:val="00C23A37"/>
    <w:rsid w:val="00C24BA7"/>
    <w:rsid w:val="00C24EB2"/>
    <w:rsid w:val="00C25424"/>
    <w:rsid w:val="00C260C1"/>
    <w:rsid w:val="00C314C0"/>
    <w:rsid w:val="00C31885"/>
    <w:rsid w:val="00C35A7D"/>
    <w:rsid w:val="00C413CC"/>
    <w:rsid w:val="00C43A6A"/>
    <w:rsid w:val="00C45925"/>
    <w:rsid w:val="00C460AE"/>
    <w:rsid w:val="00C476EA"/>
    <w:rsid w:val="00C479EF"/>
    <w:rsid w:val="00C52E36"/>
    <w:rsid w:val="00C530A8"/>
    <w:rsid w:val="00C557CF"/>
    <w:rsid w:val="00C60148"/>
    <w:rsid w:val="00C62054"/>
    <w:rsid w:val="00C6252C"/>
    <w:rsid w:val="00C62CB1"/>
    <w:rsid w:val="00C63B2E"/>
    <w:rsid w:val="00C64C5F"/>
    <w:rsid w:val="00C70D80"/>
    <w:rsid w:val="00C71DD2"/>
    <w:rsid w:val="00C738EE"/>
    <w:rsid w:val="00C755C0"/>
    <w:rsid w:val="00C76030"/>
    <w:rsid w:val="00C768D8"/>
    <w:rsid w:val="00C811E9"/>
    <w:rsid w:val="00C81397"/>
    <w:rsid w:val="00C82C67"/>
    <w:rsid w:val="00C84E1A"/>
    <w:rsid w:val="00C86588"/>
    <w:rsid w:val="00C86F21"/>
    <w:rsid w:val="00C90345"/>
    <w:rsid w:val="00C91EDF"/>
    <w:rsid w:val="00C930D0"/>
    <w:rsid w:val="00C93821"/>
    <w:rsid w:val="00C945DA"/>
    <w:rsid w:val="00C96AFD"/>
    <w:rsid w:val="00CA003A"/>
    <w:rsid w:val="00CA387E"/>
    <w:rsid w:val="00CA3DDF"/>
    <w:rsid w:val="00CA4645"/>
    <w:rsid w:val="00CA5597"/>
    <w:rsid w:val="00CA55AD"/>
    <w:rsid w:val="00CB0074"/>
    <w:rsid w:val="00CB2A77"/>
    <w:rsid w:val="00CB2AF5"/>
    <w:rsid w:val="00CB44E1"/>
    <w:rsid w:val="00CB484D"/>
    <w:rsid w:val="00CB4CAF"/>
    <w:rsid w:val="00CB4CBA"/>
    <w:rsid w:val="00CB58D8"/>
    <w:rsid w:val="00CB5B45"/>
    <w:rsid w:val="00CB6C5A"/>
    <w:rsid w:val="00CB6F74"/>
    <w:rsid w:val="00CB7CC3"/>
    <w:rsid w:val="00CC1124"/>
    <w:rsid w:val="00CC5E98"/>
    <w:rsid w:val="00CC6FBF"/>
    <w:rsid w:val="00CD14F2"/>
    <w:rsid w:val="00CD17FE"/>
    <w:rsid w:val="00CD1BD6"/>
    <w:rsid w:val="00CD3079"/>
    <w:rsid w:val="00CD3B1B"/>
    <w:rsid w:val="00CD51AB"/>
    <w:rsid w:val="00CD605B"/>
    <w:rsid w:val="00CD742B"/>
    <w:rsid w:val="00CE0358"/>
    <w:rsid w:val="00CE07D9"/>
    <w:rsid w:val="00CE28FE"/>
    <w:rsid w:val="00CE2D6D"/>
    <w:rsid w:val="00CE371E"/>
    <w:rsid w:val="00CE4F7F"/>
    <w:rsid w:val="00CE5E9E"/>
    <w:rsid w:val="00CE7185"/>
    <w:rsid w:val="00CF2096"/>
    <w:rsid w:val="00CF2658"/>
    <w:rsid w:val="00CF2F7A"/>
    <w:rsid w:val="00CF4C0A"/>
    <w:rsid w:val="00CF4CE4"/>
    <w:rsid w:val="00CF556E"/>
    <w:rsid w:val="00CF64B2"/>
    <w:rsid w:val="00CF6E6D"/>
    <w:rsid w:val="00CF7B05"/>
    <w:rsid w:val="00D00246"/>
    <w:rsid w:val="00D014F1"/>
    <w:rsid w:val="00D07D64"/>
    <w:rsid w:val="00D14355"/>
    <w:rsid w:val="00D14439"/>
    <w:rsid w:val="00D1772A"/>
    <w:rsid w:val="00D200D7"/>
    <w:rsid w:val="00D2022B"/>
    <w:rsid w:val="00D21E66"/>
    <w:rsid w:val="00D236AC"/>
    <w:rsid w:val="00D24595"/>
    <w:rsid w:val="00D25207"/>
    <w:rsid w:val="00D25390"/>
    <w:rsid w:val="00D2703E"/>
    <w:rsid w:val="00D30192"/>
    <w:rsid w:val="00D309AA"/>
    <w:rsid w:val="00D31DB7"/>
    <w:rsid w:val="00D33722"/>
    <w:rsid w:val="00D347D7"/>
    <w:rsid w:val="00D34DAE"/>
    <w:rsid w:val="00D35B31"/>
    <w:rsid w:val="00D367B5"/>
    <w:rsid w:val="00D367CF"/>
    <w:rsid w:val="00D37AB3"/>
    <w:rsid w:val="00D41F88"/>
    <w:rsid w:val="00D429FA"/>
    <w:rsid w:val="00D42CFA"/>
    <w:rsid w:val="00D43F28"/>
    <w:rsid w:val="00D4614F"/>
    <w:rsid w:val="00D51DF1"/>
    <w:rsid w:val="00D53DFA"/>
    <w:rsid w:val="00D5426F"/>
    <w:rsid w:val="00D54B61"/>
    <w:rsid w:val="00D54BE3"/>
    <w:rsid w:val="00D54D81"/>
    <w:rsid w:val="00D5624B"/>
    <w:rsid w:val="00D5699C"/>
    <w:rsid w:val="00D60E93"/>
    <w:rsid w:val="00D61CAA"/>
    <w:rsid w:val="00D6253C"/>
    <w:rsid w:val="00D62BAB"/>
    <w:rsid w:val="00D63E7B"/>
    <w:rsid w:val="00D64165"/>
    <w:rsid w:val="00D65572"/>
    <w:rsid w:val="00D6578D"/>
    <w:rsid w:val="00D659EE"/>
    <w:rsid w:val="00D7275B"/>
    <w:rsid w:val="00D7513C"/>
    <w:rsid w:val="00D77B6C"/>
    <w:rsid w:val="00D80E3D"/>
    <w:rsid w:val="00D82A3D"/>
    <w:rsid w:val="00D83572"/>
    <w:rsid w:val="00D83666"/>
    <w:rsid w:val="00D843A2"/>
    <w:rsid w:val="00D84801"/>
    <w:rsid w:val="00D85C1E"/>
    <w:rsid w:val="00D9018A"/>
    <w:rsid w:val="00D90B3A"/>
    <w:rsid w:val="00D921FB"/>
    <w:rsid w:val="00D92510"/>
    <w:rsid w:val="00D92ECB"/>
    <w:rsid w:val="00D93CF0"/>
    <w:rsid w:val="00D93FAB"/>
    <w:rsid w:val="00D95D8E"/>
    <w:rsid w:val="00D9703B"/>
    <w:rsid w:val="00D97AE2"/>
    <w:rsid w:val="00DA199F"/>
    <w:rsid w:val="00DA6996"/>
    <w:rsid w:val="00DA6D6A"/>
    <w:rsid w:val="00DA741F"/>
    <w:rsid w:val="00DB0F0E"/>
    <w:rsid w:val="00DB1E6B"/>
    <w:rsid w:val="00DB31F4"/>
    <w:rsid w:val="00DB793C"/>
    <w:rsid w:val="00DC06D4"/>
    <w:rsid w:val="00DC077E"/>
    <w:rsid w:val="00DC1263"/>
    <w:rsid w:val="00DC15CF"/>
    <w:rsid w:val="00DC2027"/>
    <w:rsid w:val="00DC23AD"/>
    <w:rsid w:val="00DC28D0"/>
    <w:rsid w:val="00DC2D82"/>
    <w:rsid w:val="00DC51E2"/>
    <w:rsid w:val="00DC7058"/>
    <w:rsid w:val="00DD2256"/>
    <w:rsid w:val="00DD353A"/>
    <w:rsid w:val="00DD4014"/>
    <w:rsid w:val="00DD4476"/>
    <w:rsid w:val="00DD541D"/>
    <w:rsid w:val="00DD59DC"/>
    <w:rsid w:val="00DD5BE9"/>
    <w:rsid w:val="00DD5E64"/>
    <w:rsid w:val="00DE0DA5"/>
    <w:rsid w:val="00DE0F40"/>
    <w:rsid w:val="00DE17D0"/>
    <w:rsid w:val="00DE308E"/>
    <w:rsid w:val="00DE404B"/>
    <w:rsid w:val="00DE43DC"/>
    <w:rsid w:val="00DE4C66"/>
    <w:rsid w:val="00DE6252"/>
    <w:rsid w:val="00DE6774"/>
    <w:rsid w:val="00DE78AE"/>
    <w:rsid w:val="00DE7D68"/>
    <w:rsid w:val="00DF0ABA"/>
    <w:rsid w:val="00DF121F"/>
    <w:rsid w:val="00DF1519"/>
    <w:rsid w:val="00DF17CD"/>
    <w:rsid w:val="00DF2723"/>
    <w:rsid w:val="00DF5DB8"/>
    <w:rsid w:val="00DF6128"/>
    <w:rsid w:val="00DF6AF1"/>
    <w:rsid w:val="00DF7012"/>
    <w:rsid w:val="00DF7231"/>
    <w:rsid w:val="00DF7671"/>
    <w:rsid w:val="00DF7F29"/>
    <w:rsid w:val="00E011E0"/>
    <w:rsid w:val="00E0131D"/>
    <w:rsid w:val="00E028C9"/>
    <w:rsid w:val="00E02DAE"/>
    <w:rsid w:val="00E02DFE"/>
    <w:rsid w:val="00E05521"/>
    <w:rsid w:val="00E05799"/>
    <w:rsid w:val="00E05D96"/>
    <w:rsid w:val="00E0670C"/>
    <w:rsid w:val="00E1037D"/>
    <w:rsid w:val="00E1272B"/>
    <w:rsid w:val="00E1335A"/>
    <w:rsid w:val="00E150C1"/>
    <w:rsid w:val="00E15348"/>
    <w:rsid w:val="00E158CE"/>
    <w:rsid w:val="00E16E94"/>
    <w:rsid w:val="00E21C4A"/>
    <w:rsid w:val="00E21D7C"/>
    <w:rsid w:val="00E22209"/>
    <w:rsid w:val="00E26254"/>
    <w:rsid w:val="00E2669C"/>
    <w:rsid w:val="00E269B8"/>
    <w:rsid w:val="00E27620"/>
    <w:rsid w:val="00E30600"/>
    <w:rsid w:val="00E30A8B"/>
    <w:rsid w:val="00E31D95"/>
    <w:rsid w:val="00E3250F"/>
    <w:rsid w:val="00E32AE8"/>
    <w:rsid w:val="00E3503C"/>
    <w:rsid w:val="00E35B1F"/>
    <w:rsid w:val="00E36D92"/>
    <w:rsid w:val="00E36DE2"/>
    <w:rsid w:val="00E408D3"/>
    <w:rsid w:val="00E40FC0"/>
    <w:rsid w:val="00E40FC8"/>
    <w:rsid w:val="00E41F59"/>
    <w:rsid w:val="00E465FA"/>
    <w:rsid w:val="00E470DA"/>
    <w:rsid w:val="00E51ADD"/>
    <w:rsid w:val="00E53B33"/>
    <w:rsid w:val="00E5464E"/>
    <w:rsid w:val="00E55F15"/>
    <w:rsid w:val="00E565E7"/>
    <w:rsid w:val="00E56D5D"/>
    <w:rsid w:val="00E60B8C"/>
    <w:rsid w:val="00E62155"/>
    <w:rsid w:val="00E632D4"/>
    <w:rsid w:val="00E632E5"/>
    <w:rsid w:val="00E634B9"/>
    <w:rsid w:val="00E63775"/>
    <w:rsid w:val="00E64814"/>
    <w:rsid w:val="00E72748"/>
    <w:rsid w:val="00E73847"/>
    <w:rsid w:val="00E73DEB"/>
    <w:rsid w:val="00E74920"/>
    <w:rsid w:val="00E75B66"/>
    <w:rsid w:val="00E75EDF"/>
    <w:rsid w:val="00E80670"/>
    <w:rsid w:val="00E810E5"/>
    <w:rsid w:val="00E823FF"/>
    <w:rsid w:val="00E8525B"/>
    <w:rsid w:val="00E86A59"/>
    <w:rsid w:val="00E86B6D"/>
    <w:rsid w:val="00E901D8"/>
    <w:rsid w:val="00E9038D"/>
    <w:rsid w:val="00E90ED6"/>
    <w:rsid w:val="00E92B6A"/>
    <w:rsid w:val="00E92C0A"/>
    <w:rsid w:val="00E9325E"/>
    <w:rsid w:val="00E97FCF"/>
    <w:rsid w:val="00EA0249"/>
    <w:rsid w:val="00EA11A1"/>
    <w:rsid w:val="00EA19BD"/>
    <w:rsid w:val="00EA1FD9"/>
    <w:rsid w:val="00EA427C"/>
    <w:rsid w:val="00EA45BD"/>
    <w:rsid w:val="00EA4A63"/>
    <w:rsid w:val="00EA501F"/>
    <w:rsid w:val="00EA57D3"/>
    <w:rsid w:val="00EA5AE3"/>
    <w:rsid w:val="00EA6EC8"/>
    <w:rsid w:val="00EB1347"/>
    <w:rsid w:val="00EB3600"/>
    <w:rsid w:val="00EB4633"/>
    <w:rsid w:val="00EB4AAE"/>
    <w:rsid w:val="00EC00E2"/>
    <w:rsid w:val="00EC17EA"/>
    <w:rsid w:val="00EC275F"/>
    <w:rsid w:val="00EC2CB8"/>
    <w:rsid w:val="00EC3C19"/>
    <w:rsid w:val="00EC5844"/>
    <w:rsid w:val="00EC6CAB"/>
    <w:rsid w:val="00EC6CC6"/>
    <w:rsid w:val="00EC6F04"/>
    <w:rsid w:val="00ED174D"/>
    <w:rsid w:val="00ED189A"/>
    <w:rsid w:val="00ED23FE"/>
    <w:rsid w:val="00ED31CC"/>
    <w:rsid w:val="00ED3B5B"/>
    <w:rsid w:val="00ED3ED4"/>
    <w:rsid w:val="00ED7A10"/>
    <w:rsid w:val="00EE2972"/>
    <w:rsid w:val="00EE3126"/>
    <w:rsid w:val="00EE5EB9"/>
    <w:rsid w:val="00EE72A8"/>
    <w:rsid w:val="00EE7F76"/>
    <w:rsid w:val="00EF0627"/>
    <w:rsid w:val="00EF0B54"/>
    <w:rsid w:val="00EF0CCA"/>
    <w:rsid w:val="00EF1C81"/>
    <w:rsid w:val="00EF2777"/>
    <w:rsid w:val="00EF38F9"/>
    <w:rsid w:val="00EF4474"/>
    <w:rsid w:val="00EF4E97"/>
    <w:rsid w:val="00EF75AC"/>
    <w:rsid w:val="00F0068F"/>
    <w:rsid w:val="00F00FC1"/>
    <w:rsid w:val="00F0151B"/>
    <w:rsid w:val="00F037A2"/>
    <w:rsid w:val="00F057B3"/>
    <w:rsid w:val="00F10CB2"/>
    <w:rsid w:val="00F10D39"/>
    <w:rsid w:val="00F110F3"/>
    <w:rsid w:val="00F1131F"/>
    <w:rsid w:val="00F11B7D"/>
    <w:rsid w:val="00F13DFF"/>
    <w:rsid w:val="00F17E0F"/>
    <w:rsid w:val="00F21127"/>
    <w:rsid w:val="00F217FF"/>
    <w:rsid w:val="00F21913"/>
    <w:rsid w:val="00F21C69"/>
    <w:rsid w:val="00F22362"/>
    <w:rsid w:val="00F2279E"/>
    <w:rsid w:val="00F2456A"/>
    <w:rsid w:val="00F24F78"/>
    <w:rsid w:val="00F2593B"/>
    <w:rsid w:val="00F2743E"/>
    <w:rsid w:val="00F27DCD"/>
    <w:rsid w:val="00F3065F"/>
    <w:rsid w:val="00F30A05"/>
    <w:rsid w:val="00F31C6C"/>
    <w:rsid w:val="00F32AF9"/>
    <w:rsid w:val="00F358F5"/>
    <w:rsid w:val="00F36D03"/>
    <w:rsid w:val="00F4396F"/>
    <w:rsid w:val="00F44FA8"/>
    <w:rsid w:val="00F466DD"/>
    <w:rsid w:val="00F52BDD"/>
    <w:rsid w:val="00F53FAC"/>
    <w:rsid w:val="00F57C79"/>
    <w:rsid w:val="00F603B6"/>
    <w:rsid w:val="00F60DB3"/>
    <w:rsid w:val="00F61890"/>
    <w:rsid w:val="00F61B96"/>
    <w:rsid w:val="00F6341B"/>
    <w:rsid w:val="00F63E0B"/>
    <w:rsid w:val="00F65765"/>
    <w:rsid w:val="00F65809"/>
    <w:rsid w:val="00F70151"/>
    <w:rsid w:val="00F70166"/>
    <w:rsid w:val="00F7050D"/>
    <w:rsid w:val="00F7339D"/>
    <w:rsid w:val="00F743A9"/>
    <w:rsid w:val="00F760F3"/>
    <w:rsid w:val="00F7617F"/>
    <w:rsid w:val="00F77505"/>
    <w:rsid w:val="00F81E57"/>
    <w:rsid w:val="00F83EC9"/>
    <w:rsid w:val="00F86349"/>
    <w:rsid w:val="00F86E67"/>
    <w:rsid w:val="00F9007F"/>
    <w:rsid w:val="00FA0EC0"/>
    <w:rsid w:val="00FA21AB"/>
    <w:rsid w:val="00FA4A5C"/>
    <w:rsid w:val="00FA5376"/>
    <w:rsid w:val="00FA6A4E"/>
    <w:rsid w:val="00FA7B92"/>
    <w:rsid w:val="00FB0945"/>
    <w:rsid w:val="00FB13D2"/>
    <w:rsid w:val="00FB1735"/>
    <w:rsid w:val="00FB1915"/>
    <w:rsid w:val="00FB1FBE"/>
    <w:rsid w:val="00FB443F"/>
    <w:rsid w:val="00FB636E"/>
    <w:rsid w:val="00FB665C"/>
    <w:rsid w:val="00FB731D"/>
    <w:rsid w:val="00FB7442"/>
    <w:rsid w:val="00FB7E3F"/>
    <w:rsid w:val="00FC0408"/>
    <w:rsid w:val="00FC0EF6"/>
    <w:rsid w:val="00FC1E45"/>
    <w:rsid w:val="00FC2F92"/>
    <w:rsid w:val="00FC34BF"/>
    <w:rsid w:val="00FC3D8B"/>
    <w:rsid w:val="00FC4D09"/>
    <w:rsid w:val="00FC4EEF"/>
    <w:rsid w:val="00FC5496"/>
    <w:rsid w:val="00FC55C5"/>
    <w:rsid w:val="00FC5C59"/>
    <w:rsid w:val="00FC5CF2"/>
    <w:rsid w:val="00FC6F8A"/>
    <w:rsid w:val="00FC71B5"/>
    <w:rsid w:val="00FC7BE3"/>
    <w:rsid w:val="00FD3B40"/>
    <w:rsid w:val="00FD5CB7"/>
    <w:rsid w:val="00FD643D"/>
    <w:rsid w:val="00FD6864"/>
    <w:rsid w:val="00FD7024"/>
    <w:rsid w:val="00FD7F0E"/>
    <w:rsid w:val="00FE1D4A"/>
    <w:rsid w:val="00FE1FCF"/>
    <w:rsid w:val="00FE294B"/>
    <w:rsid w:val="00FE2CFE"/>
    <w:rsid w:val="00FE56FA"/>
    <w:rsid w:val="00FE6034"/>
    <w:rsid w:val="00FE638D"/>
    <w:rsid w:val="00FE698D"/>
    <w:rsid w:val="00FF1B1D"/>
    <w:rsid w:val="00FF28CF"/>
    <w:rsid w:val="00FF30E4"/>
    <w:rsid w:val="00FF4758"/>
    <w:rsid w:val="00FF514D"/>
    <w:rsid w:val="00FF6836"/>
    <w:rsid w:val="00FF7A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EC14D7F"/>
  <w15:chartTrackingRefBased/>
  <w15:docId w15:val="{25293AFE-31E9-4882-BC04-C0A26B74B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17241"/>
    <w:pPr>
      <w:suppressAutoHyphens/>
      <w:spacing w:after="200" w:line="276" w:lineRule="auto"/>
    </w:pPr>
    <w:rPr>
      <w:rFonts w:ascii="Calibri" w:hAnsi="Calibri"/>
      <w:sz w:val="22"/>
      <w:szCs w:val="22"/>
      <w:lang w:eastAsia="ar-SA"/>
    </w:rPr>
  </w:style>
  <w:style w:type="paragraph" w:styleId="Nagwek1">
    <w:name w:val="heading 1"/>
    <w:basedOn w:val="Normalny"/>
    <w:next w:val="Normalny"/>
    <w:uiPriority w:val="9"/>
    <w:qFormat/>
    <w:pPr>
      <w:keepNext/>
      <w:keepLines/>
      <w:numPr>
        <w:numId w:val="1"/>
      </w:numPr>
      <w:spacing w:before="240" w:after="0" w:line="240" w:lineRule="auto"/>
      <w:outlineLvl w:val="0"/>
    </w:pPr>
    <w:rPr>
      <w:rFonts w:ascii="Calibri Light" w:hAnsi="Calibri Light"/>
      <w:color w:val="2E74B5"/>
      <w:sz w:val="32"/>
      <w:szCs w:val="32"/>
    </w:rPr>
  </w:style>
  <w:style w:type="paragraph" w:styleId="Nagwek2">
    <w:name w:val="heading 2"/>
    <w:basedOn w:val="Normalny"/>
    <w:next w:val="Normalny"/>
    <w:uiPriority w:val="9"/>
    <w:qFormat/>
    <w:pPr>
      <w:keepNext/>
      <w:numPr>
        <w:ilvl w:val="1"/>
        <w:numId w:val="1"/>
      </w:numPr>
      <w:spacing w:before="240" w:after="60" w:line="240" w:lineRule="auto"/>
      <w:outlineLvl w:val="1"/>
    </w:pPr>
    <w:rPr>
      <w:rFonts w:ascii="Arial" w:eastAsia="Calibri" w:hAnsi="Arial" w:cs="Arial"/>
      <w:b/>
      <w:bCs/>
      <w:i/>
      <w:iCs/>
      <w:sz w:val="28"/>
      <w:szCs w:val="28"/>
    </w:rPr>
  </w:style>
  <w:style w:type="paragraph" w:styleId="Nagwek3">
    <w:name w:val="heading 3"/>
    <w:basedOn w:val="Akapitzlist"/>
    <w:next w:val="Normalny"/>
    <w:link w:val="Nagwek3Znak"/>
    <w:uiPriority w:val="9"/>
    <w:unhideWhenUsed/>
    <w:qFormat/>
    <w:rsid w:val="00FC71B5"/>
    <w:pPr>
      <w:keepNext/>
      <w:numPr>
        <w:ilvl w:val="1"/>
        <w:numId w:val="15"/>
      </w:numPr>
      <w:suppressAutoHyphens w:val="0"/>
      <w:spacing w:after="0" w:line="240" w:lineRule="auto"/>
      <w:ind w:left="1440"/>
      <w:contextualSpacing/>
      <w:jc w:val="both"/>
      <w:outlineLvl w:val="2"/>
    </w:pPr>
    <w:rPr>
      <w:rFonts w:ascii="Arial" w:hAnsi="Arial" w:cs="Arial"/>
      <w:sz w:val="20"/>
      <w:szCs w:val="20"/>
      <w:lang w:eastAsia="en-US"/>
    </w:rPr>
  </w:style>
  <w:style w:type="paragraph" w:styleId="Nagwek4">
    <w:name w:val="heading 4"/>
    <w:basedOn w:val="Normalny"/>
    <w:next w:val="Normalny"/>
    <w:qFormat/>
    <w:pPr>
      <w:keepNext/>
      <w:numPr>
        <w:ilvl w:val="3"/>
        <w:numId w:val="1"/>
      </w:numPr>
      <w:tabs>
        <w:tab w:val="clear" w:pos="864"/>
        <w:tab w:val="left" w:pos="851"/>
        <w:tab w:val="left" w:pos="1134"/>
        <w:tab w:val="left" w:pos="4253"/>
        <w:tab w:val="right" w:pos="5670"/>
        <w:tab w:val="right" w:pos="8222"/>
      </w:tabs>
      <w:spacing w:after="0" w:line="240" w:lineRule="auto"/>
      <w:jc w:val="right"/>
      <w:outlineLvl w:val="3"/>
    </w:pPr>
    <w:rPr>
      <w:rFonts w:ascii="Times New Roman" w:eastAsia="Calibri" w:hAnsi="Times New Roman"/>
      <w:b/>
      <w:sz w:val="24"/>
      <w:szCs w:val="20"/>
    </w:rPr>
  </w:style>
  <w:style w:type="paragraph" w:styleId="Nagwek5">
    <w:name w:val="heading 5"/>
    <w:basedOn w:val="Normalny"/>
    <w:next w:val="Normalny"/>
    <w:link w:val="Nagwek5Znak"/>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Symbol" w:hAnsi="Symbol" w:cs="Symbol" w:hint="default"/>
    </w:rPr>
  </w:style>
  <w:style w:type="character" w:customStyle="1" w:styleId="WW8Num2z0">
    <w:name w:val="WW8Num2z0"/>
    <w:rPr>
      <w:rFonts w:ascii="Arial" w:hAnsi="Arial" w:cs="Arial"/>
      <w:sz w:val="20"/>
      <w:szCs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eastAsia="Calibri" w:hAnsi="Symbol" w:cs="Symbol" w:hint="default"/>
      <w:sz w:val="20"/>
      <w:szCs w:val="20"/>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Arial" w:hAnsi="Arial" w:cs="Times New Roman" w:hint="default"/>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Times New Roman" w:hAnsi="Arial" w:cs="Arial"/>
      <w:i w:val="0"/>
      <w:color w:val="auto"/>
      <w:sz w:val="20"/>
      <w:szCs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hint="default"/>
      <w:b/>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b w:val="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rPr>
      <w:rFonts w:hint="default"/>
      <w:b/>
    </w:rPr>
  </w:style>
  <w:style w:type="character" w:customStyle="1" w:styleId="WW8Num8z3">
    <w:name w:val="WW8Num8z3"/>
    <w:rPr>
      <w:rFonts w:hint="default"/>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eastAsia="Calibri" w:hAnsi="Symbol" w:cs="Symbol" w:hint="default"/>
      <w:sz w:val="20"/>
      <w:szCs w:val="20"/>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Arial" w:hAnsi="Arial" w:cs="Arial" w:hint="default"/>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w:hint="default"/>
      <w:sz w:val="20"/>
      <w:szCs w:val="2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Domylnaczcionkaakapitu1">
    <w:name w:val="Domyślna czcionka akapitu1"/>
  </w:style>
  <w:style w:type="character" w:customStyle="1" w:styleId="Nagwek1Znak">
    <w:name w:val="Nagłówek 1 Znak"/>
    <w:uiPriority w:val="9"/>
    <w:rPr>
      <w:rFonts w:ascii="Calibri Light" w:hAnsi="Calibri Light" w:cs="Calibri Light"/>
      <w:color w:val="2E74B5"/>
      <w:sz w:val="32"/>
      <w:szCs w:val="32"/>
    </w:rPr>
  </w:style>
  <w:style w:type="character" w:customStyle="1" w:styleId="StopkaZnak">
    <w:name w:val="Stopka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NagwekZnak">
    <w:name w:val="Nagłówek Znak"/>
    <w:basedOn w:val="Domylnaczcionkaakapitu1"/>
    <w:uiPriority w:val="99"/>
  </w:style>
  <w:style w:type="character" w:styleId="Hipercze">
    <w:name w:val="Hyperlink"/>
    <w:uiPriority w:val="99"/>
    <w:rPr>
      <w:color w:val="0000FF"/>
      <w:u w:val="single"/>
    </w:rPr>
  </w:style>
  <w:style w:type="character" w:customStyle="1" w:styleId="apple-converted-space">
    <w:name w:val="apple-converted-space"/>
    <w:basedOn w:val="Domylnaczcionkaakapitu1"/>
  </w:style>
  <w:style w:type="character" w:customStyle="1" w:styleId="TekstpodstawowywcityZnak">
    <w:name w:val="Tekst podstawowy wcięty Znak"/>
    <w:rPr>
      <w:rFonts w:ascii="Times New Roman" w:hAnsi="Times New Roman" w:cs="Times New Roman"/>
      <w:sz w:val="24"/>
      <w:szCs w:val="24"/>
    </w:rPr>
  </w:style>
  <w:style w:type="character" w:customStyle="1" w:styleId="TekstpodstawowyZnak">
    <w:name w:val="Tekst podstawowy Znak"/>
    <w:rPr>
      <w:sz w:val="22"/>
      <w:szCs w:val="22"/>
    </w:rPr>
  </w:style>
  <w:style w:type="character" w:customStyle="1" w:styleId="TekstkomentarzaZnak">
    <w:name w:val="Tekst komentarza Znak"/>
    <w:rPr>
      <w:rFonts w:eastAsia="Calibri"/>
    </w:rPr>
  </w:style>
  <w:style w:type="character" w:customStyle="1" w:styleId="productinfotitle">
    <w:name w:val="product_info_title"/>
  </w:style>
  <w:style w:type="character" w:customStyle="1" w:styleId="notranslate">
    <w:name w:val="notranslate"/>
  </w:style>
  <w:style w:type="character" w:customStyle="1" w:styleId="Tekstpodstawowy2Znak">
    <w:name w:val="Tekst podstawowy 2 Znak"/>
    <w:rPr>
      <w:sz w:val="22"/>
      <w:szCs w:val="22"/>
    </w:rPr>
  </w:style>
  <w:style w:type="character" w:styleId="UyteHipercze">
    <w:name w:val="FollowedHyperlink"/>
    <w:rPr>
      <w:color w:val="954F72"/>
      <w:u w:val="single"/>
    </w:rPr>
  </w:style>
  <w:style w:type="character" w:customStyle="1" w:styleId="AkapitzlistZnak">
    <w:name w:val="Akapit z listą Znak"/>
    <w:uiPriority w:val="34"/>
    <w:rPr>
      <w:sz w:val="22"/>
      <w:szCs w:val="22"/>
    </w:rPr>
  </w:style>
  <w:style w:type="character" w:customStyle="1" w:styleId="Nagwek2Znak">
    <w:name w:val="Nagłówek 2 Znak"/>
    <w:uiPriority w:val="9"/>
    <w:rPr>
      <w:rFonts w:ascii="Arial" w:eastAsia="Calibri" w:hAnsi="Arial" w:cs="Arial"/>
      <w:b/>
      <w:bCs/>
      <w:i/>
      <w:iCs/>
      <w:sz w:val="28"/>
      <w:szCs w:val="28"/>
    </w:rPr>
  </w:style>
  <w:style w:type="character" w:customStyle="1" w:styleId="Nagwek4Znak">
    <w:name w:val="Nagłówek 4 Znak"/>
    <w:rPr>
      <w:rFonts w:ascii="Times New Roman" w:eastAsia="Calibri" w:hAnsi="Times New Roman" w:cs="Times New Roman"/>
      <w:b/>
      <w:sz w:val="24"/>
    </w:rPr>
  </w:style>
  <w:style w:type="character" w:styleId="Numerstrony">
    <w:name w:val="page number"/>
    <w:rPr>
      <w:rFonts w:cs="Times New Roman"/>
    </w:rPr>
  </w:style>
  <w:style w:type="character" w:customStyle="1" w:styleId="TekstprzypisudolnegoZnak">
    <w:name w:val="Tekst przypisu dolnego Znak"/>
    <w:rPr>
      <w:rFonts w:ascii="Times New Roman" w:eastAsia="Calibri" w:hAnsi="Times New Roman" w:cs="Times New Roman"/>
    </w:rPr>
  </w:style>
  <w:style w:type="character" w:customStyle="1" w:styleId="TekstprzypisukocowegoZnak">
    <w:name w:val="Tekst przypisu końcowego Znak"/>
    <w:rPr>
      <w:rFonts w:ascii="Times New Roman" w:hAnsi="Times New Roman" w:cs="Times New Roman"/>
      <w:lang w:val="x-none"/>
    </w:rPr>
  </w:style>
  <w:style w:type="character" w:customStyle="1" w:styleId="TekstprzypisukocowegoZnak1">
    <w:name w:val="Tekst przypisu końcowego Znak1"/>
    <w:basedOn w:val="Domylnaczcionkaakapitu1"/>
  </w:style>
  <w:style w:type="character" w:customStyle="1" w:styleId="ZwykytekstZnak">
    <w:name w:val="Zwykły tekst Znak"/>
    <w:rPr>
      <w:rFonts w:ascii="Courier New" w:eastAsia="Calibri" w:hAnsi="Courier New" w:cs="Courier New"/>
    </w:rPr>
  </w:style>
  <w:style w:type="character" w:customStyle="1" w:styleId="TytuZnak">
    <w:name w:val="Tytuł Znak"/>
    <w:rPr>
      <w:rFonts w:ascii="Times New Roman" w:eastAsia="Calibri" w:hAnsi="Times New Roman" w:cs="Times New Roman"/>
      <w:b/>
      <w:bCs/>
      <w:sz w:val="24"/>
      <w:szCs w:val="24"/>
    </w:rPr>
  </w:style>
  <w:style w:type="character" w:styleId="Pogrubienie">
    <w:name w:val="Strong"/>
    <w:qFormat/>
    <w:rPr>
      <w:b/>
      <w:bCs/>
    </w:rPr>
  </w:style>
  <w:style w:type="character" w:customStyle="1" w:styleId="Nierozpoznanawzmianka1">
    <w:name w:val="Nierozpoznana wzmianka1"/>
    <w:rPr>
      <w:color w:val="605E5C"/>
      <w:shd w:val="clear" w:color="auto" w:fill="E1DFDD"/>
    </w:rPr>
  </w:style>
  <w:style w:type="character" w:customStyle="1" w:styleId="gd">
    <w:name w:val="gd"/>
  </w:style>
  <w:style w:type="character" w:customStyle="1" w:styleId="Znakinumeracji">
    <w:name w:val="Znaki numeracji"/>
    <w:rPr>
      <w:rFonts w:ascii="Arial" w:hAnsi="Arial"/>
      <w:sz w:val="20"/>
      <w:szCs w:val="20"/>
    </w:rPr>
  </w:style>
  <w:style w:type="character" w:customStyle="1" w:styleId="ListLabel1">
    <w:name w:val="ListLabel 1"/>
    <w:rPr>
      <w:rFonts w:ascii="Arial" w:hAnsi="Arial"/>
      <w:b w:val="0"/>
      <w:sz w:val="20"/>
      <w:szCs w:val="20"/>
    </w:rPr>
  </w:style>
  <w:style w:type="character" w:customStyle="1" w:styleId="ListLabel4">
    <w:name w:val="ListLabel 4"/>
    <w:rPr>
      <w:rFonts w:cs="Times New Roman"/>
    </w:rPr>
  </w:style>
  <w:style w:type="character" w:customStyle="1" w:styleId="ListLabel8">
    <w:name w:val="ListLabel 8"/>
    <w:rPr>
      <w:rFonts w:eastAsia="Times New Roman" w:cs="Arial"/>
      <w:b w:val="0"/>
      <w:i w:val="0"/>
      <w:color w:val="00000A"/>
    </w:rPr>
  </w:style>
  <w:style w:type="character" w:customStyle="1" w:styleId="ListLabel2">
    <w:name w:val="ListLabel 2"/>
    <w:rPr>
      <w:rFonts w:eastAsia="Times New Roman" w:cs="Times New Roman"/>
    </w:rPr>
  </w:style>
  <w:style w:type="character" w:customStyle="1" w:styleId="Symbolewypunktowania">
    <w:name w:val="Symbole wypunktowania"/>
    <w:rPr>
      <w:rFonts w:ascii="OpenSymbol" w:eastAsia="OpenSymbol" w:hAnsi="OpenSymbol" w:cs="OpenSymbol"/>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Stopka">
    <w:name w:val="footer"/>
    <w:basedOn w:val="Normalny"/>
    <w:uiPriority w:val="99"/>
    <w:pPr>
      <w:spacing w:after="0" w:line="240" w:lineRule="auto"/>
    </w:pPr>
  </w:style>
  <w:style w:type="paragraph" w:styleId="Tekstdymka">
    <w:name w:val="Balloon Text"/>
    <w:basedOn w:val="Normalny"/>
    <w:pPr>
      <w:spacing w:after="0" w:line="240" w:lineRule="auto"/>
    </w:pPr>
    <w:rPr>
      <w:rFonts w:ascii="Tahoma" w:hAnsi="Tahoma" w:cs="Tahoma"/>
      <w:sz w:val="16"/>
      <w:szCs w:val="16"/>
    </w:rPr>
  </w:style>
  <w:style w:type="paragraph" w:styleId="Nagwek">
    <w:name w:val="header"/>
    <w:basedOn w:val="Normalny"/>
    <w:uiPriority w:val="99"/>
    <w:pPr>
      <w:spacing w:after="0" w:line="240" w:lineRule="auto"/>
    </w:pPr>
  </w:style>
  <w:style w:type="paragraph" w:styleId="Akapitzlist">
    <w:name w:val="List Paragraph"/>
    <w:basedOn w:val="Normalny"/>
    <w:uiPriority w:val="34"/>
    <w:qFormat/>
    <w:pPr>
      <w:ind w:left="720"/>
    </w:pPr>
  </w:style>
  <w:style w:type="paragraph" w:styleId="NormalnyWeb">
    <w:name w:val="Normal (Web)"/>
    <w:basedOn w:val="Normalny"/>
    <w:uiPriority w:val="99"/>
    <w:pPr>
      <w:spacing w:before="280" w:after="280" w:line="240" w:lineRule="auto"/>
    </w:pPr>
    <w:rPr>
      <w:rFonts w:ascii="Times New Roman" w:hAnsi="Times New Roman"/>
      <w:sz w:val="24"/>
      <w:szCs w:val="24"/>
    </w:rPr>
  </w:style>
  <w:style w:type="paragraph" w:styleId="Tekstpodstawowywcity">
    <w:name w:val="Body Text Indent"/>
    <w:basedOn w:val="Normalny"/>
    <w:pPr>
      <w:spacing w:after="120" w:line="240" w:lineRule="auto"/>
      <w:ind w:left="283"/>
    </w:pPr>
    <w:rPr>
      <w:rFonts w:ascii="Times New Roman" w:hAnsi="Times New Roman"/>
      <w:sz w:val="24"/>
      <w:szCs w:val="24"/>
    </w:rPr>
  </w:style>
  <w:style w:type="paragraph" w:customStyle="1" w:styleId="Default">
    <w:name w:val="Default"/>
    <w:basedOn w:val="Normalny"/>
    <w:pPr>
      <w:autoSpaceDE w:val="0"/>
      <w:spacing w:after="0" w:line="240" w:lineRule="auto"/>
    </w:pPr>
    <w:rPr>
      <w:rFonts w:ascii="Arial" w:hAnsi="Arial" w:cs="Arial"/>
      <w:color w:val="000000"/>
      <w:sz w:val="24"/>
      <w:szCs w:val="24"/>
    </w:rPr>
  </w:style>
  <w:style w:type="paragraph" w:customStyle="1" w:styleId="Bezodstpw1">
    <w:name w:val="Bez odstępów1"/>
    <w:pPr>
      <w:suppressAutoHyphens/>
    </w:pPr>
    <w:rPr>
      <w:rFonts w:ascii="Calibri" w:hAnsi="Calibri"/>
      <w:sz w:val="22"/>
      <w:szCs w:val="22"/>
      <w:lang w:eastAsia="ar-SA"/>
    </w:rPr>
  </w:style>
  <w:style w:type="paragraph" w:styleId="Bezodstpw">
    <w:name w:val="No Spacing"/>
    <w:uiPriority w:val="1"/>
    <w:qFormat/>
    <w:pPr>
      <w:suppressAutoHyphens/>
    </w:pPr>
    <w:rPr>
      <w:rFonts w:ascii="Calibri" w:eastAsia="Calibri" w:hAnsi="Calibri"/>
      <w:sz w:val="22"/>
      <w:szCs w:val="22"/>
      <w:lang w:eastAsia="ar-SA"/>
    </w:rPr>
  </w:style>
  <w:style w:type="paragraph" w:customStyle="1" w:styleId="Tekstpodstawowy31">
    <w:name w:val="Tekst podstawowy 31"/>
    <w:basedOn w:val="Normalny"/>
    <w:pPr>
      <w:spacing w:after="120"/>
    </w:pPr>
    <w:rPr>
      <w:rFonts w:eastAsia="Calibri"/>
      <w:sz w:val="16"/>
      <w:szCs w:val="16"/>
    </w:rPr>
  </w:style>
  <w:style w:type="paragraph" w:customStyle="1" w:styleId="xl32">
    <w:name w:val="xl32"/>
    <w:basedOn w:val="Normalny"/>
    <w:pPr>
      <w:pBdr>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Tekstkomentarza1">
    <w:name w:val="Tekst komentarza1"/>
    <w:basedOn w:val="Normalny"/>
    <w:pPr>
      <w:spacing w:line="240" w:lineRule="auto"/>
    </w:pPr>
    <w:rPr>
      <w:rFonts w:eastAsia="Calibri"/>
      <w:sz w:val="20"/>
      <w:szCs w:val="20"/>
    </w:rPr>
  </w:style>
  <w:style w:type="paragraph" w:customStyle="1" w:styleId="Tekstpodstawowy22">
    <w:name w:val="Tekst podstawowy 22"/>
    <w:basedOn w:val="Normalny"/>
    <w:pPr>
      <w:spacing w:after="120" w:line="480" w:lineRule="auto"/>
    </w:pPr>
  </w:style>
  <w:style w:type="paragraph" w:customStyle="1" w:styleId="Listapunktowana1">
    <w:name w:val="Lista punktowana1"/>
    <w:basedOn w:val="Normalny"/>
    <w:pPr>
      <w:numPr>
        <w:numId w:val="2"/>
      </w:numPr>
    </w:pPr>
  </w:style>
  <w:style w:type="paragraph" w:customStyle="1" w:styleId="msonormal0">
    <w:name w:val="msonormal"/>
    <w:basedOn w:val="Normalny"/>
    <w:pPr>
      <w:spacing w:before="280" w:after="280" w:line="240" w:lineRule="auto"/>
    </w:pPr>
    <w:rPr>
      <w:rFonts w:ascii="Times New Roman" w:hAnsi="Times New Roman"/>
      <w:sz w:val="24"/>
      <w:szCs w:val="24"/>
    </w:rPr>
  </w:style>
  <w:style w:type="paragraph" w:customStyle="1" w:styleId="xl65">
    <w:name w:val="xl65"/>
    <w:basedOn w:val="Normalny"/>
    <w:pPr>
      <w:spacing w:before="280" w:after="280" w:line="240" w:lineRule="auto"/>
      <w:jc w:val="center"/>
    </w:pPr>
    <w:rPr>
      <w:rFonts w:ascii="Times New Roman" w:hAnsi="Times New Roman"/>
      <w:b/>
      <w:bCs/>
      <w:sz w:val="24"/>
      <w:szCs w:val="24"/>
    </w:rPr>
  </w:style>
  <w:style w:type="paragraph" w:customStyle="1" w:styleId="xl66">
    <w:name w:val="xl6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7">
    <w:name w:val="xl6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8">
    <w:name w:val="xl68"/>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1">
    <w:name w:val="xl7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24"/>
      <w:szCs w:val="24"/>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6">
    <w:name w:val="xl76"/>
    <w:basedOn w:val="Normalny"/>
    <w:pPr>
      <w:spacing w:before="280" w:after="280" w:line="240" w:lineRule="auto"/>
    </w:pPr>
    <w:rPr>
      <w:rFonts w:ascii="Arial" w:hAnsi="Arial" w:cs="Arial"/>
      <w:sz w:val="24"/>
      <w:szCs w:val="24"/>
    </w:rPr>
  </w:style>
  <w:style w:type="paragraph" w:customStyle="1" w:styleId="xl77">
    <w:name w:val="xl77"/>
    <w:basedOn w:val="Normalny"/>
    <w:pPr>
      <w:spacing w:before="280" w:after="280" w:line="240" w:lineRule="auto"/>
    </w:pPr>
    <w:rPr>
      <w:rFonts w:ascii="Arial" w:hAnsi="Arial" w:cs="Arial"/>
      <w:sz w:val="24"/>
      <w:szCs w:val="24"/>
    </w:rPr>
  </w:style>
  <w:style w:type="paragraph" w:customStyle="1" w:styleId="xl78">
    <w:name w:val="xl78"/>
    <w:basedOn w:val="Normalny"/>
    <w:pPr>
      <w:spacing w:before="280" w:after="280" w:line="240" w:lineRule="auto"/>
    </w:pPr>
    <w:rPr>
      <w:rFonts w:ascii="Arial" w:hAnsi="Arial" w:cs="Arial"/>
      <w:sz w:val="24"/>
      <w:szCs w:val="24"/>
    </w:rPr>
  </w:style>
  <w:style w:type="paragraph" w:customStyle="1" w:styleId="xl79">
    <w:name w:val="xl79"/>
    <w:basedOn w:val="Normalny"/>
    <w:pPr>
      <w:spacing w:before="280" w:after="280" w:line="240" w:lineRule="auto"/>
    </w:pPr>
    <w:rPr>
      <w:rFonts w:ascii="Arial" w:hAnsi="Arial" w:cs="Arial"/>
      <w:sz w:val="24"/>
      <w:szCs w:val="24"/>
    </w:rPr>
  </w:style>
  <w:style w:type="paragraph" w:customStyle="1" w:styleId="xl80">
    <w:name w:val="xl80"/>
    <w:basedOn w:val="Normalny"/>
    <w:pPr>
      <w:spacing w:before="280" w:after="280" w:line="240" w:lineRule="auto"/>
      <w:jc w:val="center"/>
      <w:textAlignment w:val="center"/>
    </w:pPr>
    <w:rPr>
      <w:rFonts w:ascii="Times New Roman" w:hAnsi="Times New Roman"/>
      <w:b/>
      <w:bCs/>
      <w:sz w:val="24"/>
      <w:szCs w:val="24"/>
    </w:rPr>
  </w:style>
  <w:style w:type="paragraph" w:customStyle="1" w:styleId="xl81">
    <w:name w:val="xl81"/>
    <w:basedOn w:val="Normalny"/>
    <w:pPr>
      <w:spacing w:before="280" w:after="280" w:line="240" w:lineRule="auto"/>
    </w:pPr>
    <w:rPr>
      <w:rFonts w:ascii="Arial" w:hAnsi="Arial" w:cs="Arial"/>
      <w:sz w:val="24"/>
      <w:szCs w:val="24"/>
    </w:rPr>
  </w:style>
  <w:style w:type="paragraph" w:customStyle="1" w:styleId="xl82">
    <w:name w:val="xl82"/>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4">
    <w:name w:val="xl84"/>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5">
    <w:name w:val="xl85"/>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7">
    <w:name w:val="xl87"/>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8">
    <w:name w:val="xl88"/>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9">
    <w:name w:val="xl8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sz w:val="24"/>
      <w:szCs w:val="24"/>
    </w:rPr>
  </w:style>
  <w:style w:type="paragraph" w:customStyle="1" w:styleId="xl90">
    <w:name w:val="xl9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b/>
      <w:bCs/>
      <w:sz w:val="24"/>
      <w:szCs w:val="24"/>
    </w:rPr>
  </w:style>
  <w:style w:type="paragraph" w:customStyle="1" w:styleId="xl91">
    <w:name w:val="xl9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2">
    <w:name w:val="xl9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3">
    <w:name w:val="xl9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4">
    <w:name w:val="xl9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524734"/>
      <w:sz w:val="18"/>
      <w:szCs w:val="18"/>
    </w:rPr>
  </w:style>
  <w:style w:type="paragraph" w:customStyle="1" w:styleId="xl95">
    <w:name w:val="xl9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000000"/>
      <w:sz w:val="18"/>
      <w:szCs w:val="18"/>
    </w:rPr>
  </w:style>
  <w:style w:type="paragraph" w:customStyle="1" w:styleId="xl96">
    <w:name w:val="xl9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333333"/>
      <w:sz w:val="18"/>
      <w:szCs w:val="18"/>
    </w:rPr>
  </w:style>
  <w:style w:type="paragraph" w:customStyle="1" w:styleId="xl97">
    <w:name w:val="xl9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82828"/>
      <w:sz w:val="18"/>
      <w:szCs w:val="18"/>
    </w:rPr>
  </w:style>
  <w:style w:type="paragraph" w:customStyle="1" w:styleId="xl98">
    <w:name w:val="xl98"/>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91312"/>
      <w:sz w:val="18"/>
      <w:szCs w:val="18"/>
    </w:rPr>
  </w:style>
  <w:style w:type="paragraph" w:customStyle="1" w:styleId="xl99">
    <w:name w:val="xl9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666666"/>
      <w:sz w:val="18"/>
      <w:szCs w:val="18"/>
    </w:rPr>
  </w:style>
  <w:style w:type="paragraph" w:customStyle="1" w:styleId="xl100">
    <w:name w:val="xl10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52525"/>
      <w:sz w:val="18"/>
      <w:szCs w:val="18"/>
    </w:rPr>
  </w:style>
  <w:style w:type="paragraph" w:customStyle="1" w:styleId="xl101">
    <w:name w:val="xl10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102">
    <w:name w:val="xl10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A2A2A"/>
      <w:sz w:val="18"/>
      <w:szCs w:val="18"/>
    </w:rPr>
  </w:style>
  <w:style w:type="paragraph" w:customStyle="1" w:styleId="xl103">
    <w:name w:val="xl10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31313"/>
      <w:sz w:val="18"/>
      <w:szCs w:val="18"/>
    </w:rPr>
  </w:style>
  <w:style w:type="paragraph" w:customStyle="1" w:styleId="xl104">
    <w:name w:val="xl10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11111"/>
      <w:sz w:val="18"/>
      <w:szCs w:val="18"/>
    </w:rPr>
  </w:style>
  <w:style w:type="paragraph" w:customStyle="1" w:styleId="xl105">
    <w:name w:val="xl10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E3A47"/>
      <w:sz w:val="18"/>
      <w:szCs w:val="18"/>
    </w:rPr>
  </w:style>
  <w:style w:type="paragraph" w:customStyle="1" w:styleId="xl106">
    <w:name w:val="xl10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hAnsi="Times New Roman"/>
      <w:sz w:val="24"/>
      <w:szCs w:val="24"/>
    </w:rPr>
  </w:style>
  <w:style w:type="paragraph" w:customStyle="1" w:styleId="xl107">
    <w:name w:val="xl107"/>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8">
    <w:name w:val="xl108"/>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9">
    <w:name w:val="xl109"/>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b/>
      <w:bCs/>
      <w:sz w:val="24"/>
      <w:szCs w:val="24"/>
    </w:rPr>
  </w:style>
  <w:style w:type="paragraph" w:customStyle="1" w:styleId="Tekstpodstawowy21">
    <w:name w:val="Tekst podstawowy 21"/>
    <w:basedOn w:val="Normalny"/>
    <w:pPr>
      <w:spacing w:after="0" w:line="240" w:lineRule="auto"/>
      <w:jc w:val="both"/>
    </w:pPr>
    <w:rPr>
      <w:rFonts w:ascii="Arial" w:hAnsi="Arial" w:cs="Arial"/>
      <w:szCs w:val="20"/>
    </w:rPr>
  </w:style>
  <w:style w:type="paragraph" w:styleId="Tekstprzypisudolnego">
    <w:name w:val="footnote text"/>
    <w:basedOn w:val="Normalny"/>
    <w:pPr>
      <w:spacing w:after="0" w:line="240" w:lineRule="auto"/>
    </w:pPr>
    <w:rPr>
      <w:rFonts w:ascii="Times New Roman" w:eastAsia="Calibri" w:hAnsi="Times New Roman"/>
      <w:sz w:val="20"/>
      <w:szCs w:val="20"/>
    </w:rPr>
  </w:style>
  <w:style w:type="paragraph" w:styleId="Tekstprzypisukocowego">
    <w:name w:val="endnote text"/>
    <w:basedOn w:val="Normalny"/>
    <w:pPr>
      <w:spacing w:after="0" w:line="240" w:lineRule="auto"/>
    </w:pPr>
    <w:rPr>
      <w:rFonts w:ascii="Times New Roman" w:hAnsi="Times New Roman"/>
      <w:sz w:val="20"/>
      <w:szCs w:val="20"/>
      <w:lang w:val="x-none"/>
    </w:rPr>
  </w:style>
  <w:style w:type="paragraph" w:customStyle="1" w:styleId="StylNagwek2TimesNewRoman13pt">
    <w:name w:val="Styl Nagłówek 2 + Times New Roman 13 pt"/>
    <w:basedOn w:val="Nagwek2"/>
    <w:pPr>
      <w:numPr>
        <w:ilvl w:val="0"/>
        <w:numId w:val="0"/>
      </w:numPr>
      <w:spacing w:before="0" w:after="0"/>
      <w:jc w:val="right"/>
    </w:pPr>
    <w:rPr>
      <w:rFonts w:ascii="Times New Roman" w:hAnsi="Times New Roman" w:cs="Times New Roman"/>
      <w:bCs w:val="0"/>
      <w:i w:val="0"/>
      <w:iCs w:val="0"/>
      <w:szCs w:val="20"/>
    </w:rPr>
  </w:style>
  <w:style w:type="paragraph" w:customStyle="1" w:styleId="Zwykytekst1">
    <w:name w:val="Zwykły tekst1"/>
    <w:basedOn w:val="Normalny"/>
    <w:pPr>
      <w:spacing w:after="0" w:line="240" w:lineRule="auto"/>
    </w:pPr>
    <w:rPr>
      <w:rFonts w:ascii="Courier New" w:eastAsia="Calibri" w:hAnsi="Courier New" w:cs="Courier New"/>
      <w:sz w:val="20"/>
      <w:szCs w:val="20"/>
    </w:rPr>
  </w:style>
  <w:style w:type="paragraph" w:styleId="Tytu">
    <w:name w:val="Title"/>
    <w:basedOn w:val="Normalny"/>
    <w:next w:val="Podtytu"/>
    <w:qFormat/>
    <w:pPr>
      <w:spacing w:after="0" w:line="240" w:lineRule="auto"/>
      <w:jc w:val="center"/>
    </w:pPr>
    <w:rPr>
      <w:rFonts w:ascii="Times New Roman" w:eastAsia="Calibri" w:hAnsi="Times New Roman"/>
      <w:b/>
      <w:bCs/>
      <w:sz w:val="24"/>
      <w:szCs w:val="24"/>
    </w:rPr>
  </w:style>
  <w:style w:type="paragraph" w:styleId="Podtytu">
    <w:name w:val="Subtitle"/>
    <w:basedOn w:val="Nagwek10"/>
    <w:next w:val="Tekstpodstawowy"/>
    <w:qFormat/>
    <w:pPr>
      <w:jc w:val="center"/>
    </w:pPr>
    <w:rPr>
      <w:i/>
      <w:iCs/>
    </w:rPr>
  </w:style>
  <w:style w:type="paragraph" w:customStyle="1" w:styleId="Akapitzlist1">
    <w:name w:val="Akapit z listą1"/>
    <w:basedOn w:val="Normalny"/>
    <w:pPr>
      <w:spacing w:after="0" w:line="240" w:lineRule="auto"/>
      <w:ind w:left="708"/>
    </w:pPr>
    <w:rPr>
      <w:rFonts w:ascii="Times New Roman" w:eastAsia="Calibri" w:hAnsi="Times New Roman"/>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character" w:styleId="Uwydatnienie">
    <w:name w:val="Emphasis"/>
    <w:uiPriority w:val="20"/>
    <w:qFormat/>
    <w:rsid w:val="000253D7"/>
    <w:rPr>
      <w:i/>
      <w:iCs/>
    </w:rPr>
  </w:style>
  <w:style w:type="table" w:customStyle="1" w:styleId="TableNormal">
    <w:name w:val="Table Normal"/>
    <w:rsid w:val="00D7513C"/>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styleId="Tabela-Siatka">
    <w:name w:val="Table Grid"/>
    <w:basedOn w:val="Standardowy"/>
    <w:uiPriority w:val="39"/>
    <w:rsid w:val="00FF47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punktowana">
    <w:name w:val="List Bullet"/>
    <w:basedOn w:val="Normalny"/>
    <w:uiPriority w:val="99"/>
    <w:unhideWhenUsed/>
    <w:rsid w:val="00303BDD"/>
    <w:pPr>
      <w:numPr>
        <w:numId w:val="9"/>
      </w:numPr>
      <w:suppressAutoHyphens w:val="0"/>
      <w:contextualSpacing/>
    </w:pPr>
    <w:rPr>
      <w:lang w:eastAsia="pl-PL"/>
    </w:rPr>
  </w:style>
  <w:style w:type="character" w:styleId="Odwoanieprzypisudolnego">
    <w:name w:val="footnote reference"/>
    <w:uiPriority w:val="99"/>
    <w:semiHidden/>
    <w:unhideWhenUsed/>
    <w:rsid w:val="00977047"/>
    <w:rPr>
      <w:vertAlign w:val="superscript"/>
    </w:rPr>
  </w:style>
  <w:style w:type="numbering" w:customStyle="1" w:styleId="WWNum1">
    <w:name w:val="WWNum1"/>
    <w:basedOn w:val="Bezlisty"/>
    <w:rsid w:val="00895695"/>
    <w:pPr>
      <w:numPr>
        <w:numId w:val="10"/>
      </w:numPr>
    </w:pPr>
  </w:style>
  <w:style w:type="character" w:styleId="Odwoaniedokomentarza">
    <w:name w:val="annotation reference"/>
    <w:basedOn w:val="Domylnaczcionkaakapitu"/>
    <w:uiPriority w:val="99"/>
    <w:semiHidden/>
    <w:unhideWhenUsed/>
    <w:rsid w:val="00E05521"/>
    <w:rPr>
      <w:sz w:val="16"/>
      <w:szCs w:val="16"/>
    </w:rPr>
  </w:style>
  <w:style w:type="paragraph" w:styleId="Tekstkomentarza">
    <w:name w:val="annotation text"/>
    <w:basedOn w:val="Normalny"/>
    <w:link w:val="TekstkomentarzaZnak1"/>
    <w:uiPriority w:val="99"/>
    <w:semiHidden/>
    <w:unhideWhenUsed/>
    <w:rsid w:val="00E05521"/>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E05521"/>
    <w:rPr>
      <w:rFonts w:ascii="Calibri" w:hAnsi="Calibri"/>
      <w:lang w:eastAsia="ar-SA"/>
    </w:rPr>
  </w:style>
  <w:style w:type="paragraph" w:styleId="Tematkomentarza">
    <w:name w:val="annotation subject"/>
    <w:basedOn w:val="Tekstkomentarza"/>
    <w:next w:val="Tekstkomentarza"/>
    <w:link w:val="TematkomentarzaZnak"/>
    <w:uiPriority w:val="99"/>
    <w:semiHidden/>
    <w:unhideWhenUsed/>
    <w:rsid w:val="00E05521"/>
    <w:rPr>
      <w:b/>
      <w:bCs/>
    </w:rPr>
  </w:style>
  <w:style w:type="character" w:customStyle="1" w:styleId="TematkomentarzaZnak">
    <w:name w:val="Temat komentarza Znak"/>
    <w:basedOn w:val="TekstkomentarzaZnak1"/>
    <w:link w:val="Tematkomentarza"/>
    <w:uiPriority w:val="99"/>
    <w:semiHidden/>
    <w:rsid w:val="00E05521"/>
    <w:rPr>
      <w:rFonts w:ascii="Calibri" w:hAnsi="Calibri"/>
      <w:b/>
      <w:bCs/>
      <w:lang w:eastAsia="ar-SA"/>
    </w:rPr>
  </w:style>
  <w:style w:type="character" w:customStyle="1" w:styleId="UnresolvedMention">
    <w:name w:val="Unresolved Mention"/>
    <w:basedOn w:val="Domylnaczcionkaakapitu"/>
    <w:uiPriority w:val="99"/>
    <w:semiHidden/>
    <w:unhideWhenUsed/>
    <w:rsid w:val="00FA7B92"/>
    <w:rPr>
      <w:color w:val="605E5C"/>
      <w:shd w:val="clear" w:color="auto" w:fill="E1DFDD"/>
    </w:rPr>
  </w:style>
  <w:style w:type="character" w:customStyle="1" w:styleId="Nagwek3Znak">
    <w:name w:val="Nagłówek 3 Znak"/>
    <w:basedOn w:val="Domylnaczcionkaakapitu"/>
    <w:link w:val="Nagwek3"/>
    <w:uiPriority w:val="9"/>
    <w:rsid w:val="00FC71B5"/>
    <w:rPr>
      <w:rFonts w:ascii="Arial" w:hAnsi="Arial" w:cs="Arial"/>
      <w:lang w:eastAsia="en-US"/>
    </w:rPr>
  </w:style>
  <w:style w:type="character" w:customStyle="1" w:styleId="Nagwek5Znak">
    <w:name w:val="Nagłówek 5 Znak"/>
    <w:basedOn w:val="Domylnaczcionkaakapitu"/>
    <w:link w:val="Nagwek5"/>
    <w:uiPriority w:val="9"/>
    <w:semiHidden/>
    <w:rsid w:val="00FC71B5"/>
    <w:rPr>
      <w:rFonts w:ascii="Calibri Light" w:hAnsi="Calibri Light"/>
      <w:color w:val="2F5496"/>
      <w:lang w:eastAsia="en-US"/>
    </w:rPr>
  </w:style>
  <w:style w:type="numbering" w:customStyle="1" w:styleId="Bezlisty1">
    <w:name w:val="Bez listy1"/>
    <w:next w:val="Bezlisty"/>
    <w:uiPriority w:val="99"/>
    <w:semiHidden/>
    <w:unhideWhenUsed/>
    <w:rsid w:val="00FC71B5"/>
  </w:style>
  <w:style w:type="table" w:customStyle="1" w:styleId="Tabela-Siatka1">
    <w:name w:val="Tabela - Siatka1"/>
    <w:basedOn w:val="Standardowy"/>
    <w:next w:val="Tabela-Siatka"/>
    <w:uiPriority w:val="39"/>
    <w:rsid w:val="00FC71B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51">
    <w:name w:val="Nagłówek 51"/>
    <w:basedOn w:val="Normalny"/>
    <w:next w:val="Normalny"/>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numbering" w:customStyle="1" w:styleId="Bezlisty11">
    <w:name w:val="Bez listy11"/>
    <w:next w:val="Bezlisty"/>
    <w:uiPriority w:val="99"/>
    <w:semiHidden/>
    <w:unhideWhenUsed/>
    <w:rsid w:val="00FC71B5"/>
  </w:style>
  <w:style w:type="character" w:customStyle="1" w:styleId="Nagwek5Znak1">
    <w:name w:val="Nagłówek 5 Znak1"/>
    <w:basedOn w:val="Domylnaczcionkaakapitu"/>
    <w:uiPriority w:val="9"/>
    <w:semiHidden/>
    <w:rsid w:val="00FC71B5"/>
    <w:rPr>
      <w:rFonts w:ascii="Calibri Light" w:eastAsia="Times New Roman" w:hAnsi="Calibri Light" w:cs="Times New Roman"/>
      <w:color w:val="2E74B5"/>
      <w:sz w:val="24"/>
      <w:szCs w:val="24"/>
      <w:lang w:eastAsia="pl-PL"/>
    </w:rPr>
  </w:style>
  <w:style w:type="table" w:customStyle="1" w:styleId="Tabela-Siatka2">
    <w:name w:val="Tabela - Siatka2"/>
    <w:basedOn w:val="Standardowy"/>
    <w:next w:val="Tabela-Siatka"/>
    <w:uiPriority w:val="39"/>
    <w:rsid w:val="00EE7F7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2">
    <w:name w:val="Akapit z listą2"/>
    <w:basedOn w:val="Normalny"/>
    <w:rsid w:val="00153E7C"/>
    <w:pPr>
      <w:suppressAutoHyphens w:val="0"/>
      <w:spacing w:after="0" w:line="240" w:lineRule="auto"/>
      <w:ind w:left="708"/>
    </w:pPr>
    <w:rPr>
      <w:rFonts w:ascii="Times New Roman" w:eastAsia="Calibri" w:hAnsi="Times New Roman"/>
      <w:sz w:val="24"/>
      <w:szCs w:val="24"/>
      <w:lang w:eastAsia="pl-PL"/>
    </w:rPr>
  </w:style>
  <w:style w:type="paragraph" w:customStyle="1" w:styleId="Akapitzlist3">
    <w:name w:val="Akapit z listą3"/>
    <w:basedOn w:val="Normalny"/>
    <w:rsid w:val="00AE787E"/>
    <w:pPr>
      <w:suppressAutoHyphens w:val="0"/>
      <w:spacing w:after="0" w:line="240" w:lineRule="auto"/>
      <w:ind w:left="708"/>
    </w:pPr>
    <w:rPr>
      <w:rFonts w:ascii="Times New Roman" w:eastAsia="Calibri" w:hAnsi="Times New Roman"/>
      <w:sz w:val="24"/>
      <w:szCs w:val="24"/>
      <w:lang w:eastAsia="pl-PL"/>
    </w:rPr>
  </w:style>
  <w:style w:type="character" w:customStyle="1" w:styleId="attribute-name">
    <w:name w:val="attribute-name"/>
    <w:rsid w:val="00AE787E"/>
  </w:style>
  <w:style w:type="character" w:customStyle="1" w:styleId="attribute-values">
    <w:name w:val="attribute-values"/>
    <w:rsid w:val="00AE787E"/>
  </w:style>
  <w:style w:type="character" w:customStyle="1" w:styleId="Bodytext2">
    <w:name w:val="Body text|2_"/>
    <w:basedOn w:val="Domylnaczcionkaakapitu"/>
    <w:link w:val="Bodytext20"/>
    <w:rsid w:val="007C2167"/>
  </w:style>
  <w:style w:type="paragraph" w:customStyle="1" w:styleId="Bodytext20">
    <w:name w:val="Body text|2"/>
    <w:basedOn w:val="Normalny"/>
    <w:link w:val="Bodytext2"/>
    <w:rsid w:val="007C2167"/>
    <w:pPr>
      <w:widowControl w:val="0"/>
      <w:suppressAutoHyphens w:val="0"/>
      <w:spacing w:after="0" w:line="240" w:lineRule="auto"/>
    </w:pPr>
    <w:rPr>
      <w:rFonts w:ascii="Times New Roman" w:hAnsi="Times New Roman"/>
      <w:sz w:val="20"/>
      <w:szCs w:val="20"/>
      <w:lang w:eastAsia="pl-PL"/>
    </w:rPr>
  </w:style>
  <w:style w:type="paragraph" w:customStyle="1" w:styleId="Standard">
    <w:name w:val="Standard"/>
    <w:rsid w:val="00ED31CC"/>
    <w:pPr>
      <w:suppressAutoHyphens/>
      <w:autoSpaceDN w:val="0"/>
      <w:spacing w:after="160" w:line="259" w:lineRule="auto"/>
      <w:textAlignment w:val="baseline"/>
    </w:pPr>
    <w:rPr>
      <w:rFonts w:ascii="Calibri" w:eastAsia="SimSun" w:hAnsi="Calibri" w:cs="Tahoma"/>
      <w:kern w:val="3"/>
      <w:sz w:val="22"/>
      <w:szCs w:val="22"/>
      <w:lang w:eastAsia="en-US"/>
    </w:rPr>
  </w:style>
  <w:style w:type="table" w:customStyle="1" w:styleId="Tabela-Siatka3">
    <w:name w:val="Tabela - Siatka3"/>
    <w:basedOn w:val="Standardowy"/>
    <w:next w:val="Tabela-Siatka"/>
    <w:uiPriority w:val="39"/>
    <w:rsid w:val="008636A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D51DF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law.mil.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30B072-2650-4DFF-86DC-63D86F45265C}">
  <we:reference id="wa104381727" version="1.0.0.7" store="pl-PL"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 
</file>

<file path=customXml/item3.xml>��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B6A3C-C439-4C4A-842B-4E8CB428EFD1}">
  <ds:schemaRefs>
    <ds:schemaRef ds:uri="http://www.w3.org/2001/XMLSchema"/>
  </ds:schemaRefs>
</ds:datastoreItem>
</file>

<file path=customXml/itemProps2.xml><?xml version="1.0" encoding="utf-8"?>
<ds:datastoreItem xmlns:ds="http://schemas.openxmlformats.org/officeDocument/2006/customXml" ds:itemID="{5DDE8B46-D728-4C80-BFAA-42E4192AFAFF}">
  <ds:schemaRefs>
    <ds:schemaRef ds:uri="http://www.w3.org/2001/XMLSchema"/>
  </ds:schemaRefs>
</ds:datastoreItem>
</file>

<file path=customXml/itemProps3.xml><?xml version="1.0" encoding="utf-8"?>
<ds:datastoreItem xmlns:ds="http://schemas.openxmlformats.org/officeDocument/2006/customXml" ds:itemID="{6E236E04-31FE-4AAF-B8D3-3ED4FD3E8AA4}">
  <ds:schemaRefs>
    <ds:schemaRef ds:uri="http://www.w3.org/2001/XMLSchema"/>
  </ds:schemaRefs>
</ds:datastoreItem>
</file>

<file path=customXml/itemProps4.xml><?xml version="1.0" encoding="utf-8"?>
<ds:datastoreItem xmlns:ds="http://schemas.openxmlformats.org/officeDocument/2006/customXml" ds:itemID="{9AB43359-CB5B-4F69-9246-E2002D86C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TotalTime>
  <Pages>7</Pages>
  <Words>2024</Words>
  <Characters>12147</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 </vt:lpstr>
    </vt:vector>
  </TitlesOfParts>
  <Company/>
  <LinksUpToDate>false</LinksUpToDate>
  <CharactersWithSpaces>14143</CharactersWithSpaces>
  <SharedDoc>false</SharedDoc>
  <HLinks>
    <vt:vector size="30" baseType="variant">
      <vt:variant>
        <vt:i4>3014725</vt:i4>
      </vt:variant>
      <vt:variant>
        <vt:i4>12</vt:i4>
      </vt:variant>
      <vt:variant>
        <vt:i4>0</vt:i4>
      </vt:variant>
      <vt:variant>
        <vt:i4>5</vt:i4>
      </vt:variant>
      <vt:variant>
        <vt:lpwstr>mailto:medyczny@boxmet.com.pl</vt:lpwstr>
      </vt:variant>
      <vt:variant>
        <vt:lpwstr/>
      </vt:variant>
      <vt:variant>
        <vt:i4>8192077</vt:i4>
      </vt:variant>
      <vt:variant>
        <vt:i4>9</vt:i4>
      </vt:variant>
      <vt:variant>
        <vt:i4>0</vt:i4>
      </vt:variant>
      <vt:variant>
        <vt:i4>5</vt:i4>
      </vt:variant>
      <vt:variant>
        <vt:lpwstr>mailto:w.dolecki@law.mil.pl</vt:lpwstr>
      </vt:variant>
      <vt:variant>
        <vt:lpwstr/>
      </vt:variant>
      <vt:variant>
        <vt:i4>327789</vt:i4>
      </vt:variant>
      <vt:variant>
        <vt:i4>6</vt:i4>
      </vt:variant>
      <vt:variant>
        <vt:i4>0</vt:i4>
      </vt:variant>
      <vt:variant>
        <vt:i4>5</vt:i4>
      </vt:variant>
      <vt:variant>
        <vt:lpwstr>mailto:iod@law.mil.pl</vt:lpwstr>
      </vt:variant>
      <vt:variant>
        <vt:lpwstr/>
      </vt:variant>
      <vt:variant>
        <vt:i4>2555924</vt:i4>
      </vt:variant>
      <vt:variant>
        <vt:i4>3</vt:i4>
      </vt:variant>
      <vt:variant>
        <vt:i4>0</vt:i4>
      </vt:variant>
      <vt:variant>
        <vt:i4>5</vt:i4>
      </vt:variant>
      <vt:variant>
        <vt:lpwstr>mailto:s.borowski@aeroclub.com.pl</vt:lpwstr>
      </vt:variant>
      <vt:variant>
        <vt:lpwstr/>
      </vt:variant>
      <vt:variant>
        <vt:i4>5177442</vt:i4>
      </vt:variant>
      <vt:variant>
        <vt:i4>0</vt:i4>
      </vt:variant>
      <vt:variant>
        <vt:i4>0</vt:i4>
      </vt:variant>
      <vt:variant>
        <vt:i4>5</vt:i4>
      </vt:variant>
      <vt:variant>
        <vt:lpwstr>mailto:j.krzewinska@law.mil.pl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Krzysztof</dc:creator>
  <cp:keywords/>
  <cp:lastModifiedBy>Agnieszka Murawska</cp:lastModifiedBy>
  <cp:revision>45</cp:revision>
  <cp:lastPrinted>2023-01-30T08:20:00Z</cp:lastPrinted>
  <dcterms:created xsi:type="dcterms:W3CDTF">2024-01-16T10:04:00Z</dcterms:created>
  <dcterms:modified xsi:type="dcterms:W3CDTF">2024-12-20T11:38:00Z</dcterms:modified>
</cp:coreProperties>
</file>