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E8E7F5" w14:textId="0471FA76" w:rsidR="00FC71B5" w:rsidRPr="00FC71B5" w:rsidRDefault="00FC71B5" w:rsidP="00FC71B5">
      <w:pPr>
        <w:tabs>
          <w:tab w:val="center" w:pos="4536"/>
          <w:tab w:val="right" w:pos="9072"/>
        </w:tabs>
        <w:suppressAutoHyphens w:val="0"/>
        <w:spacing w:after="0" w:line="240" w:lineRule="auto"/>
        <w:jc w:val="right"/>
        <w:rPr>
          <w:rFonts w:ascii="Arial" w:hAnsi="Arial" w:cs="Arial"/>
          <w:sz w:val="20"/>
          <w:szCs w:val="20"/>
          <w:lang w:eastAsia="pl-PL"/>
        </w:rPr>
      </w:pPr>
      <w:r w:rsidRPr="00FC71B5">
        <w:rPr>
          <w:rFonts w:ascii="Arial" w:hAnsi="Arial" w:cs="Arial"/>
          <w:sz w:val="20"/>
          <w:szCs w:val="20"/>
          <w:lang w:eastAsia="pl-PL"/>
        </w:rPr>
        <w:t>Załącznik nr 1</w:t>
      </w:r>
    </w:p>
    <w:p w14:paraId="1AB9D2A8" w14:textId="77777777" w:rsidR="00261985" w:rsidRPr="00303085" w:rsidRDefault="00261985" w:rsidP="00FC71B5">
      <w:pPr>
        <w:suppressAutoHyphens w:val="0"/>
        <w:spacing w:after="0"/>
        <w:jc w:val="center"/>
        <w:rPr>
          <w:rFonts w:ascii="Arial" w:hAnsi="Arial" w:cs="Arial"/>
          <w:b/>
          <w:bCs/>
          <w:sz w:val="10"/>
          <w:szCs w:val="10"/>
          <w:lang w:eastAsia="pl-PL"/>
        </w:rPr>
      </w:pPr>
    </w:p>
    <w:p w14:paraId="5D49E485" w14:textId="7C9C7ACC" w:rsidR="00FC71B5" w:rsidRPr="00FC71B5" w:rsidRDefault="007E6EB6" w:rsidP="00FC71B5">
      <w:pPr>
        <w:suppressAutoHyphens w:val="0"/>
        <w:spacing w:after="0"/>
        <w:jc w:val="center"/>
        <w:rPr>
          <w:rFonts w:ascii="Arial" w:hAnsi="Arial" w:cs="Arial"/>
          <w:b/>
          <w:bCs/>
          <w:lang w:eastAsia="pl-PL"/>
        </w:rPr>
      </w:pPr>
      <w:r>
        <w:rPr>
          <w:rFonts w:ascii="Arial" w:hAnsi="Arial" w:cs="Arial"/>
          <w:b/>
          <w:bCs/>
          <w:lang w:eastAsia="pl-PL"/>
        </w:rPr>
        <w:t>FORMULARZ OFERTOWY – PO ZMIANIE  z dn. 27.03.2024 r.</w:t>
      </w:r>
    </w:p>
    <w:p w14:paraId="3CAFF472" w14:textId="763919A8" w:rsidR="00FC71B5" w:rsidRPr="00FC71B5" w:rsidRDefault="00FC71B5" w:rsidP="00FC71B5">
      <w:pPr>
        <w:suppressAutoHyphens w:val="0"/>
        <w:spacing w:after="0"/>
        <w:jc w:val="both"/>
        <w:rPr>
          <w:rFonts w:ascii="Arial" w:hAnsi="Arial" w:cs="Arial"/>
          <w:sz w:val="10"/>
          <w:szCs w:val="10"/>
          <w:lang w:eastAsia="pl-PL"/>
        </w:rPr>
      </w:pPr>
    </w:p>
    <w:p w14:paraId="454181DF" w14:textId="118736B1" w:rsidR="00FC71B5" w:rsidRPr="00FC71B5" w:rsidRDefault="008A0A0E" w:rsidP="00DD07C9">
      <w:pPr>
        <w:suppressAutoHyphens w:val="0"/>
        <w:spacing w:after="0"/>
        <w:jc w:val="both"/>
        <w:rPr>
          <w:rFonts w:ascii="Arial" w:hAnsi="Arial" w:cs="Arial"/>
          <w:b/>
          <w:sz w:val="20"/>
          <w:szCs w:val="20"/>
        </w:rPr>
      </w:pPr>
      <w:r>
        <w:rPr>
          <w:rFonts w:ascii="Arial" w:hAnsi="Arial" w:cs="Arial"/>
          <w:sz w:val="20"/>
          <w:szCs w:val="20"/>
          <w:lang w:eastAsia="pl-PL"/>
        </w:rPr>
        <w:t xml:space="preserve">W odpowiedzi na zapytanie ofertowe Lotniczej Akademii Wojskowej w Dęblinie na </w:t>
      </w:r>
      <w:r w:rsidR="00E5170E" w:rsidRPr="00E5170E">
        <w:rPr>
          <w:rFonts w:ascii="Arial" w:hAnsi="Arial" w:cs="Arial"/>
          <w:b/>
          <w:sz w:val="20"/>
          <w:szCs w:val="20"/>
        </w:rPr>
        <w:t>usługę dzierżawy terminali płatniczych wraz z ich obsługą i rozliczeniem płatności bezgotówkowych dokonywanych za pomocą kart płatniczych i aplikacji płatniczych</w:t>
      </w:r>
      <w:r w:rsidR="00252DD8">
        <w:rPr>
          <w:rFonts w:ascii="Arial" w:hAnsi="Arial" w:cs="Arial"/>
          <w:b/>
          <w:sz w:val="20"/>
          <w:szCs w:val="20"/>
        </w:rPr>
        <w:t xml:space="preserve">, </w:t>
      </w:r>
      <w:r>
        <w:rPr>
          <w:rFonts w:ascii="Arial" w:hAnsi="Arial" w:cs="Arial"/>
          <w:sz w:val="20"/>
          <w:szCs w:val="20"/>
          <w:lang w:eastAsia="pl-PL"/>
        </w:rPr>
        <w:t>przedkładamy</w:t>
      </w:r>
      <w:r w:rsidR="00FC71B5" w:rsidRPr="00FC71B5">
        <w:rPr>
          <w:rFonts w:ascii="Arial" w:hAnsi="Arial" w:cs="Arial"/>
          <w:sz w:val="20"/>
          <w:szCs w:val="20"/>
          <w:lang w:eastAsia="pl-PL"/>
        </w:rPr>
        <w:t xml:space="preserve"> niniejszą ofertę. </w:t>
      </w:r>
    </w:p>
    <w:p w14:paraId="0CEDF23C" w14:textId="015778B9" w:rsidR="0085385E" w:rsidRPr="00FC71B5" w:rsidRDefault="0085385E" w:rsidP="003256EC">
      <w:pPr>
        <w:suppressAutoHyphens w:val="0"/>
        <w:spacing w:after="0" w:line="360" w:lineRule="auto"/>
        <w:rPr>
          <w:rFonts w:ascii="Arial" w:hAnsi="Arial" w:cs="Arial"/>
          <w:b/>
          <w:bCs/>
          <w:sz w:val="10"/>
          <w:szCs w:val="10"/>
          <w:lang w:eastAsia="pl-PL"/>
        </w:rPr>
      </w:pPr>
    </w:p>
    <w:tbl>
      <w:tblPr>
        <w:tblW w:w="9069"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069"/>
      </w:tblGrid>
      <w:tr w:rsidR="00FC71B5" w:rsidRPr="00FC71B5" w14:paraId="2BFC6008" w14:textId="77777777" w:rsidTr="000D39BD">
        <w:trPr>
          <w:trHeight w:val="434"/>
        </w:trPr>
        <w:tc>
          <w:tcPr>
            <w:tcW w:w="9069" w:type="dxa"/>
            <w:shd w:val="clear" w:color="auto" w:fill="BFBFBF"/>
            <w:vAlign w:val="center"/>
          </w:tcPr>
          <w:p w14:paraId="58EA34E7" w14:textId="77777777" w:rsidR="00FC71B5" w:rsidRPr="00FC71B5" w:rsidRDefault="00FC71B5" w:rsidP="008D6386">
            <w:pPr>
              <w:numPr>
                <w:ilvl w:val="3"/>
                <w:numId w:val="15"/>
              </w:numPr>
              <w:tabs>
                <w:tab w:val="left" w:pos="426"/>
              </w:tabs>
              <w:suppressAutoHyphens w:val="0"/>
              <w:spacing w:after="0" w:line="240" w:lineRule="auto"/>
              <w:ind w:left="284" w:hanging="284"/>
              <w:contextualSpacing/>
              <w:jc w:val="both"/>
              <w:rPr>
                <w:rFonts w:ascii="Arial" w:hAnsi="Arial" w:cs="Arial"/>
                <w:b/>
                <w:bCs/>
                <w:sz w:val="20"/>
                <w:szCs w:val="20"/>
                <w:lang w:eastAsia="pl-PL"/>
              </w:rPr>
            </w:pPr>
            <w:r w:rsidRPr="00FC71B5">
              <w:rPr>
                <w:rFonts w:ascii="Arial" w:hAnsi="Arial" w:cs="Arial"/>
                <w:b/>
                <w:bCs/>
                <w:sz w:val="20"/>
                <w:szCs w:val="20"/>
                <w:lang w:eastAsia="pl-PL"/>
              </w:rPr>
              <w:t>DANE DOTYCZĄCE WYKONAWCY</w:t>
            </w:r>
          </w:p>
        </w:tc>
      </w:tr>
    </w:tbl>
    <w:p w14:paraId="0BFCCBC8" w14:textId="77777777" w:rsidR="00FC71B5" w:rsidRPr="00944871" w:rsidRDefault="00FC71B5" w:rsidP="00FC71B5">
      <w:pPr>
        <w:suppressAutoHyphens w:val="0"/>
        <w:spacing w:after="0" w:line="360" w:lineRule="auto"/>
        <w:jc w:val="center"/>
        <w:rPr>
          <w:rFonts w:ascii="Arial" w:hAnsi="Arial" w:cs="Arial"/>
          <w:b/>
          <w:bCs/>
          <w:sz w:val="4"/>
          <w:szCs w:val="4"/>
          <w:lang w:eastAsia="pl-PL"/>
        </w:rPr>
      </w:pPr>
    </w:p>
    <w:p w14:paraId="746559C3" w14:textId="77777777" w:rsidR="00B94637" w:rsidRPr="00B94637" w:rsidRDefault="00B94637" w:rsidP="00B94637">
      <w:pPr>
        <w:suppressAutoHyphens w:val="0"/>
        <w:spacing w:after="0" w:line="240" w:lineRule="auto"/>
        <w:rPr>
          <w:rFonts w:ascii="Arial" w:hAnsi="Arial" w:cs="Arial"/>
          <w:sz w:val="10"/>
          <w:szCs w:val="10"/>
          <w:lang w:eastAsia="pl-PL"/>
        </w:rPr>
      </w:pPr>
    </w:p>
    <w:p w14:paraId="7C2265F5" w14:textId="6B173551" w:rsidR="00FC71B5" w:rsidRPr="00FC71B5" w:rsidRDefault="00FC71B5" w:rsidP="00FC71B5">
      <w:pPr>
        <w:suppressAutoHyphens w:val="0"/>
        <w:spacing w:after="0" w:line="480" w:lineRule="auto"/>
        <w:rPr>
          <w:rFonts w:ascii="Arial" w:hAnsi="Arial" w:cs="Arial"/>
          <w:sz w:val="20"/>
          <w:szCs w:val="20"/>
          <w:lang w:eastAsia="pl-PL"/>
        </w:rPr>
      </w:pPr>
      <w:r w:rsidRPr="00FC71B5">
        <w:rPr>
          <w:rFonts w:ascii="Arial" w:hAnsi="Arial" w:cs="Arial"/>
          <w:sz w:val="20"/>
          <w:szCs w:val="20"/>
          <w:lang w:eastAsia="pl-PL"/>
        </w:rPr>
        <w:t>Wykonawca: .............................................................................................................................................               Siedziba/adres:.............................................................................................................................................................................................................................................................................................................</w:t>
      </w:r>
    </w:p>
    <w:p w14:paraId="4EAE71F2" w14:textId="77777777" w:rsidR="00FC71B5" w:rsidRPr="00FC71B5" w:rsidRDefault="00FC71B5" w:rsidP="00FC71B5">
      <w:pPr>
        <w:suppressAutoHyphens w:val="0"/>
        <w:spacing w:after="0" w:line="480" w:lineRule="auto"/>
        <w:rPr>
          <w:rFonts w:ascii="Arial" w:hAnsi="Arial" w:cs="Arial"/>
          <w:sz w:val="20"/>
          <w:szCs w:val="20"/>
          <w:lang w:eastAsia="pl-PL"/>
        </w:rPr>
      </w:pPr>
      <w:r w:rsidRPr="00FC71B5">
        <w:rPr>
          <w:rFonts w:ascii="Arial" w:hAnsi="Arial" w:cs="Arial"/>
          <w:sz w:val="20"/>
          <w:szCs w:val="20"/>
          <w:lang w:eastAsia="pl-PL"/>
        </w:rPr>
        <w:t xml:space="preserve">Nr telefonu: ...............................................................................................................................................      </w:t>
      </w:r>
    </w:p>
    <w:p w14:paraId="15563A31" w14:textId="77777777" w:rsidR="00FC71B5" w:rsidRPr="00FC71B5" w:rsidRDefault="00FC71B5" w:rsidP="00FC71B5">
      <w:pPr>
        <w:suppressAutoHyphens w:val="0"/>
        <w:spacing w:after="0" w:line="480" w:lineRule="auto"/>
        <w:rPr>
          <w:rFonts w:ascii="Arial" w:hAnsi="Arial" w:cs="Arial"/>
          <w:sz w:val="20"/>
          <w:szCs w:val="20"/>
          <w:lang w:eastAsia="pl-PL"/>
        </w:rPr>
      </w:pPr>
      <w:r w:rsidRPr="00FC71B5">
        <w:rPr>
          <w:rFonts w:ascii="Arial" w:hAnsi="Arial" w:cs="Arial"/>
          <w:sz w:val="20"/>
          <w:szCs w:val="20"/>
          <w:lang w:eastAsia="pl-PL"/>
        </w:rPr>
        <w:t>e-mail: ………………………………………………………………………………………………………………</w:t>
      </w:r>
    </w:p>
    <w:p w14:paraId="28032525" w14:textId="32DFC79A" w:rsidR="00FC71B5" w:rsidRDefault="00FC71B5" w:rsidP="00FC71B5">
      <w:pPr>
        <w:suppressAutoHyphens w:val="0"/>
        <w:spacing w:after="0" w:line="480" w:lineRule="auto"/>
        <w:rPr>
          <w:rFonts w:ascii="Arial" w:hAnsi="Arial" w:cs="Arial"/>
          <w:sz w:val="20"/>
          <w:szCs w:val="20"/>
          <w:lang w:eastAsia="pl-PL"/>
        </w:rPr>
      </w:pPr>
      <w:r w:rsidRPr="00FC71B5">
        <w:rPr>
          <w:rFonts w:ascii="Arial" w:hAnsi="Arial" w:cs="Arial"/>
          <w:sz w:val="20"/>
          <w:szCs w:val="20"/>
          <w:lang w:eastAsia="pl-PL"/>
        </w:rPr>
        <w:t>Nr NIP: .............................................................       Nr REGON: ..............................................................</w:t>
      </w:r>
    </w:p>
    <w:p w14:paraId="1B362F58" w14:textId="77777777" w:rsidR="00F66DD3" w:rsidRPr="002632C0" w:rsidRDefault="00F66DD3" w:rsidP="00F66DD3">
      <w:pPr>
        <w:autoSpaceDE w:val="0"/>
        <w:spacing w:after="0" w:line="240" w:lineRule="auto"/>
        <w:jc w:val="both"/>
        <w:rPr>
          <w:rFonts w:ascii="Arial" w:hAnsi="Arial" w:cs="Arial"/>
          <w:sz w:val="20"/>
          <w:szCs w:val="20"/>
        </w:rPr>
      </w:pPr>
    </w:p>
    <w:p w14:paraId="56BD804B" w14:textId="77777777" w:rsidR="00887696" w:rsidRPr="002632C0" w:rsidRDefault="00887696" w:rsidP="00887696">
      <w:pPr>
        <w:autoSpaceDE w:val="0"/>
        <w:spacing w:after="0" w:line="240" w:lineRule="auto"/>
        <w:jc w:val="both"/>
        <w:rPr>
          <w:rFonts w:ascii="Arial" w:hAnsi="Arial" w:cs="Arial"/>
          <w:sz w:val="20"/>
          <w:szCs w:val="20"/>
        </w:rPr>
      </w:pPr>
      <w:r>
        <w:rPr>
          <w:rFonts w:ascii="Arial" w:hAnsi="Arial" w:cs="Arial"/>
          <w:sz w:val="20"/>
          <w:szCs w:val="20"/>
        </w:rPr>
        <w:t>W przypadku wyboru mojej oferty jako najkorzystniejszej osobą</w:t>
      </w:r>
      <w:r w:rsidRPr="002632C0">
        <w:rPr>
          <w:rFonts w:ascii="Arial" w:hAnsi="Arial" w:cs="Arial"/>
          <w:sz w:val="20"/>
          <w:szCs w:val="20"/>
        </w:rPr>
        <w:t xml:space="preserve"> upoważnioną do podpisania umowy jest</w:t>
      </w:r>
      <w:r>
        <w:rPr>
          <w:rFonts w:ascii="Arial" w:hAnsi="Arial" w:cs="Arial"/>
          <w:sz w:val="20"/>
          <w:szCs w:val="20"/>
        </w:rPr>
        <w:t>:</w:t>
      </w:r>
      <w:r w:rsidRPr="002632C0">
        <w:rPr>
          <w:rFonts w:ascii="Arial" w:hAnsi="Arial" w:cs="Arial"/>
          <w:sz w:val="20"/>
          <w:szCs w:val="20"/>
        </w:rPr>
        <w:br/>
      </w:r>
    </w:p>
    <w:p w14:paraId="3EEFA373" w14:textId="77777777" w:rsidR="00887696" w:rsidRPr="002632C0" w:rsidRDefault="00887696" w:rsidP="00887696">
      <w:pPr>
        <w:autoSpaceDE w:val="0"/>
        <w:spacing w:after="0" w:line="240" w:lineRule="auto"/>
        <w:jc w:val="both"/>
        <w:rPr>
          <w:rFonts w:ascii="Arial" w:hAnsi="Arial" w:cs="Arial"/>
          <w:sz w:val="20"/>
          <w:szCs w:val="20"/>
        </w:rPr>
      </w:pPr>
      <w:r w:rsidRPr="002632C0">
        <w:rPr>
          <w:rFonts w:ascii="Arial" w:hAnsi="Arial" w:cs="Arial"/>
          <w:sz w:val="20"/>
          <w:szCs w:val="20"/>
        </w:rPr>
        <w:t>...................................................................................................................................................................</w:t>
      </w:r>
    </w:p>
    <w:p w14:paraId="0A673E74" w14:textId="77777777" w:rsidR="00887696" w:rsidRDefault="00887696" w:rsidP="00F66DD3">
      <w:pPr>
        <w:autoSpaceDE w:val="0"/>
        <w:spacing w:after="0" w:line="240" w:lineRule="auto"/>
        <w:jc w:val="both"/>
        <w:rPr>
          <w:rFonts w:ascii="Arial" w:hAnsi="Arial" w:cs="Arial"/>
          <w:sz w:val="20"/>
          <w:szCs w:val="20"/>
        </w:rPr>
      </w:pPr>
    </w:p>
    <w:p w14:paraId="08C2F0AE" w14:textId="40F7B2CE" w:rsidR="00F66DD3" w:rsidRPr="002632C0" w:rsidRDefault="00F66DD3" w:rsidP="00F66DD3">
      <w:pPr>
        <w:autoSpaceDE w:val="0"/>
        <w:spacing w:after="0" w:line="240" w:lineRule="auto"/>
        <w:jc w:val="both"/>
        <w:rPr>
          <w:rFonts w:ascii="Arial" w:hAnsi="Arial" w:cs="Arial"/>
          <w:sz w:val="20"/>
          <w:szCs w:val="20"/>
        </w:rPr>
      </w:pPr>
      <w:r w:rsidRPr="002632C0">
        <w:rPr>
          <w:rFonts w:ascii="Arial" w:hAnsi="Arial" w:cs="Arial"/>
          <w:sz w:val="20"/>
          <w:szCs w:val="20"/>
        </w:rPr>
        <w:t xml:space="preserve">Osobą odpowiedzialną za realizację </w:t>
      </w:r>
      <w:r w:rsidR="00887696">
        <w:rPr>
          <w:rFonts w:ascii="Arial" w:hAnsi="Arial" w:cs="Arial"/>
          <w:sz w:val="20"/>
          <w:szCs w:val="20"/>
        </w:rPr>
        <w:t>umowy</w:t>
      </w:r>
      <w:r w:rsidRPr="002632C0">
        <w:rPr>
          <w:rFonts w:ascii="Arial" w:hAnsi="Arial" w:cs="Arial"/>
          <w:sz w:val="20"/>
          <w:szCs w:val="20"/>
        </w:rPr>
        <w:t xml:space="preserve"> jest: </w:t>
      </w:r>
    </w:p>
    <w:p w14:paraId="3997EF0B" w14:textId="77777777" w:rsidR="00F66DD3" w:rsidRPr="002632C0" w:rsidRDefault="00F66DD3" w:rsidP="00F66DD3">
      <w:pPr>
        <w:autoSpaceDE w:val="0"/>
        <w:spacing w:after="0" w:line="240" w:lineRule="auto"/>
        <w:jc w:val="both"/>
        <w:rPr>
          <w:rFonts w:ascii="Arial" w:hAnsi="Arial" w:cs="Arial"/>
          <w:sz w:val="20"/>
          <w:szCs w:val="20"/>
        </w:rPr>
      </w:pPr>
    </w:p>
    <w:p w14:paraId="14BA5CCE" w14:textId="77777777" w:rsidR="00F66DD3" w:rsidRPr="002632C0" w:rsidRDefault="00F66DD3" w:rsidP="00F66DD3">
      <w:pPr>
        <w:autoSpaceDE w:val="0"/>
        <w:spacing w:after="0" w:line="240" w:lineRule="auto"/>
        <w:jc w:val="both"/>
        <w:rPr>
          <w:rFonts w:ascii="Arial" w:hAnsi="Arial" w:cs="Arial"/>
          <w:sz w:val="20"/>
          <w:szCs w:val="20"/>
        </w:rPr>
      </w:pPr>
      <w:r w:rsidRPr="002632C0">
        <w:rPr>
          <w:rFonts w:ascii="Arial" w:hAnsi="Arial" w:cs="Arial"/>
          <w:sz w:val="20"/>
          <w:szCs w:val="20"/>
        </w:rPr>
        <w:t xml:space="preserve">…………………………………………………………………………………………………………………...., </w:t>
      </w:r>
    </w:p>
    <w:p w14:paraId="4C86FC37" w14:textId="77777777" w:rsidR="00F66DD3" w:rsidRPr="002632C0" w:rsidRDefault="00F66DD3" w:rsidP="00F66DD3">
      <w:pPr>
        <w:autoSpaceDE w:val="0"/>
        <w:spacing w:after="0" w:line="240" w:lineRule="auto"/>
        <w:jc w:val="both"/>
        <w:rPr>
          <w:rFonts w:ascii="Arial" w:hAnsi="Arial" w:cs="Arial"/>
          <w:sz w:val="20"/>
          <w:szCs w:val="20"/>
        </w:rPr>
      </w:pPr>
    </w:p>
    <w:p w14:paraId="56CB32EC" w14:textId="7186985A" w:rsidR="00AA01CB" w:rsidRPr="00944871" w:rsidRDefault="00F66DD3" w:rsidP="00F66DD3">
      <w:pPr>
        <w:suppressAutoHyphens w:val="0"/>
        <w:autoSpaceDE w:val="0"/>
        <w:autoSpaceDN w:val="0"/>
        <w:spacing w:after="0" w:line="240" w:lineRule="auto"/>
        <w:jc w:val="both"/>
        <w:rPr>
          <w:rFonts w:ascii="Arial" w:hAnsi="Arial" w:cs="Arial"/>
          <w:color w:val="000000"/>
          <w:sz w:val="4"/>
          <w:szCs w:val="4"/>
          <w:lang w:eastAsia="pl-PL"/>
        </w:rPr>
      </w:pPr>
      <w:r w:rsidRPr="002632C0">
        <w:rPr>
          <w:rFonts w:ascii="Arial" w:hAnsi="Arial" w:cs="Arial"/>
          <w:sz w:val="20"/>
          <w:szCs w:val="20"/>
        </w:rPr>
        <w:t>nr tel. ……………………….……………………., e-mail: …………………………………………………....</w:t>
      </w:r>
    </w:p>
    <w:p w14:paraId="4E3153A1" w14:textId="3CD5A7C1" w:rsidR="0085385E" w:rsidRDefault="0085385E" w:rsidP="00154944">
      <w:pPr>
        <w:suppressAutoHyphens w:val="0"/>
        <w:autoSpaceDE w:val="0"/>
        <w:autoSpaceDN w:val="0"/>
        <w:spacing w:after="0" w:line="240" w:lineRule="auto"/>
        <w:jc w:val="both"/>
        <w:rPr>
          <w:rFonts w:ascii="Arial" w:hAnsi="Arial" w:cs="Arial"/>
          <w:color w:val="000000"/>
          <w:sz w:val="10"/>
          <w:szCs w:val="10"/>
          <w:lang w:eastAsia="pl-PL"/>
        </w:rPr>
      </w:pPr>
    </w:p>
    <w:p w14:paraId="6B916590" w14:textId="681770CE" w:rsidR="00F66DD3" w:rsidRDefault="00F66DD3" w:rsidP="00154944">
      <w:pPr>
        <w:suppressAutoHyphens w:val="0"/>
        <w:autoSpaceDE w:val="0"/>
        <w:autoSpaceDN w:val="0"/>
        <w:spacing w:after="0" w:line="240" w:lineRule="auto"/>
        <w:jc w:val="both"/>
        <w:rPr>
          <w:rFonts w:ascii="Arial" w:hAnsi="Arial" w:cs="Arial"/>
          <w:color w:val="000000"/>
          <w:sz w:val="10"/>
          <w:szCs w:val="10"/>
          <w:lang w:eastAsia="pl-PL"/>
        </w:rPr>
      </w:pPr>
    </w:p>
    <w:p w14:paraId="664F89F1" w14:textId="77777777" w:rsidR="00F66DD3" w:rsidRDefault="00F66DD3" w:rsidP="00154944">
      <w:pPr>
        <w:suppressAutoHyphens w:val="0"/>
        <w:autoSpaceDE w:val="0"/>
        <w:autoSpaceDN w:val="0"/>
        <w:spacing w:after="0" w:line="240" w:lineRule="auto"/>
        <w:jc w:val="both"/>
        <w:rPr>
          <w:rFonts w:ascii="Arial" w:hAnsi="Arial" w:cs="Arial"/>
          <w:color w:val="000000"/>
          <w:sz w:val="10"/>
          <w:szCs w:val="10"/>
          <w:lang w:eastAsia="pl-PL"/>
        </w:rPr>
      </w:pPr>
    </w:p>
    <w:p w14:paraId="334C11BF" w14:textId="77777777" w:rsidR="00F66DD3" w:rsidRPr="00944871" w:rsidRDefault="00F66DD3" w:rsidP="00154944">
      <w:pPr>
        <w:suppressAutoHyphens w:val="0"/>
        <w:autoSpaceDE w:val="0"/>
        <w:autoSpaceDN w:val="0"/>
        <w:spacing w:after="0" w:line="240" w:lineRule="auto"/>
        <w:jc w:val="both"/>
        <w:rPr>
          <w:rFonts w:ascii="Arial" w:hAnsi="Arial" w:cs="Arial"/>
          <w:color w:val="000000"/>
          <w:sz w:val="10"/>
          <w:szCs w:val="10"/>
          <w:lang w:eastAsia="pl-PL"/>
        </w:rPr>
      </w:pPr>
    </w:p>
    <w:p w14:paraId="62E1A8F3" w14:textId="77777777" w:rsidR="00FC71B5" w:rsidRPr="00FC71B5" w:rsidRDefault="00FC71B5" w:rsidP="00FC71B5">
      <w:pPr>
        <w:suppressAutoHyphens w:val="0"/>
        <w:spacing w:after="0" w:line="240" w:lineRule="auto"/>
        <w:jc w:val="center"/>
        <w:rPr>
          <w:rFonts w:ascii="Arial" w:hAnsi="Arial" w:cs="Arial"/>
          <w:b/>
          <w:sz w:val="10"/>
          <w:szCs w:val="10"/>
          <w:lang w:eastAsia="pl-PL"/>
        </w:rPr>
      </w:pPr>
    </w:p>
    <w:tbl>
      <w:tblPr>
        <w:tblW w:w="9069"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069"/>
      </w:tblGrid>
      <w:tr w:rsidR="00FC71B5" w:rsidRPr="00FC71B5" w14:paraId="64F85661" w14:textId="77777777" w:rsidTr="00F66DD3">
        <w:trPr>
          <w:trHeight w:val="458"/>
        </w:trPr>
        <w:tc>
          <w:tcPr>
            <w:tcW w:w="9069" w:type="dxa"/>
            <w:shd w:val="clear" w:color="auto" w:fill="BFBFBF"/>
            <w:vAlign w:val="center"/>
          </w:tcPr>
          <w:p w14:paraId="061B6B84" w14:textId="77777777" w:rsidR="00FC71B5" w:rsidRPr="00FC71B5" w:rsidRDefault="00FC71B5" w:rsidP="008D6386">
            <w:pPr>
              <w:numPr>
                <w:ilvl w:val="3"/>
                <w:numId w:val="15"/>
              </w:numPr>
              <w:tabs>
                <w:tab w:val="left" w:pos="426"/>
              </w:tabs>
              <w:suppressAutoHyphens w:val="0"/>
              <w:spacing w:after="0" w:line="240" w:lineRule="auto"/>
              <w:ind w:left="284" w:hanging="284"/>
              <w:contextualSpacing/>
              <w:jc w:val="both"/>
              <w:rPr>
                <w:rFonts w:ascii="Arial" w:hAnsi="Arial" w:cs="Arial"/>
                <w:b/>
                <w:bCs/>
                <w:sz w:val="20"/>
                <w:szCs w:val="20"/>
                <w:lang w:eastAsia="pl-PL"/>
              </w:rPr>
            </w:pPr>
            <w:r w:rsidRPr="00FC71B5">
              <w:rPr>
                <w:rFonts w:ascii="Arial" w:hAnsi="Arial" w:cs="Arial"/>
                <w:b/>
                <w:bCs/>
                <w:sz w:val="20"/>
                <w:szCs w:val="20"/>
                <w:lang w:eastAsia="pl-PL"/>
              </w:rPr>
              <w:t>SZCZEGÓŁOWY OPIS PRZEDMIOTU ZAMÓWIENIA</w:t>
            </w:r>
          </w:p>
        </w:tc>
      </w:tr>
    </w:tbl>
    <w:p w14:paraId="41BED8E9" w14:textId="77777777" w:rsidR="00345785" w:rsidRPr="00944871" w:rsidRDefault="00345785" w:rsidP="00345785">
      <w:pPr>
        <w:suppressAutoHyphens w:val="0"/>
        <w:spacing w:after="0"/>
        <w:rPr>
          <w:rFonts w:ascii="Arial" w:eastAsia="Calibri" w:hAnsi="Arial" w:cs="Arial"/>
          <w:b/>
          <w:color w:val="000000"/>
          <w:sz w:val="4"/>
          <w:szCs w:val="4"/>
          <w:lang w:eastAsia="pl-PL"/>
        </w:rPr>
      </w:pPr>
    </w:p>
    <w:p w14:paraId="67549BB7" w14:textId="6A09B65B" w:rsidR="00345785" w:rsidRDefault="00345785" w:rsidP="00345785">
      <w:pPr>
        <w:suppressAutoHyphens w:val="0"/>
        <w:spacing w:after="0"/>
        <w:rPr>
          <w:rFonts w:ascii="Arial" w:eastAsia="Calibri" w:hAnsi="Arial" w:cs="Arial"/>
          <w:b/>
          <w:color w:val="000000"/>
          <w:sz w:val="10"/>
          <w:szCs w:val="10"/>
          <w:lang w:eastAsia="pl-PL"/>
        </w:rPr>
      </w:pPr>
    </w:p>
    <w:p w14:paraId="58A2E374" w14:textId="0F3D8672" w:rsidR="00F3420E" w:rsidRDefault="00F3420E" w:rsidP="00F3420E">
      <w:pPr>
        <w:suppressAutoHyphens w:val="0"/>
        <w:spacing w:after="0" w:line="259" w:lineRule="auto"/>
        <w:contextualSpacing/>
        <w:jc w:val="center"/>
        <w:rPr>
          <w:rFonts w:ascii="Arial" w:eastAsiaTheme="minorHAnsi" w:hAnsi="Arial" w:cs="Arial"/>
          <w:b/>
          <w:sz w:val="20"/>
          <w:szCs w:val="20"/>
          <w:lang w:eastAsia="en-US"/>
        </w:rPr>
      </w:pPr>
      <w:r w:rsidRPr="00F3420E">
        <w:rPr>
          <w:rFonts w:ascii="Arial" w:eastAsiaTheme="minorHAnsi" w:hAnsi="Arial" w:cs="Arial"/>
          <w:b/>
          <w:sz w:val="20"/>
          <w:szCs w:val="20"/>
          <w:lang w:eastAsia="en-US"/>
        </w:rPr>
        <w:t>OPIS PRZEDMIOTU ZAMÓWIENIA</w:t>
      </w:r>
    </w:p>
    <w:p w14:paraId="465B89D9" w14:textId="686795F8" w:rsidR="00667612" w:rsidRPr="00667612" w:rsidRDefault="00667612" w:rsidP="00667612">
      <w:pPr>
        <w:suppressAutoHyphens w:val="0"/>
        <w:spacing w:after="0"/>
        <w:contextualSpacing/>
        <w:jc w:val="center"/>
        <w:rPr>
          <w:rFonts w:ascii="Arial" w:eastAsiaTheme="minorHAnsi" w:hAnsi="Arial" w:cs="Arial"/>
          <w:b/>
          <w:sz w:val="20"/>
          <w:szCs w:val="20"/>
          <w:lang w:eastAsia="en-US"/>
        </w:rPr>
      </w:pPr>
    </w:p>
    <w:p w14:paraId="337BB230" w14:textId="19453EBD" w:rsidR="00AB6449" w:rsidRPr="00AB6449" w:rsidRDefault="00AB6449" w:rsidP="00AB6449">
      <w:pPr>
        <w:suppressAutoHyphens w:val="0"/>
        <w:spacing w:after="160"/>
        <w:jc w:val="both"/>
        <w:rPr>
          <w:rFonts w:ascii="Arial" w:eastAsia="Calibri" w:hAnsi="Arial" w:cs="Arial"/>
          <w:sz w:val="20"/>
          <w:szCs w:val="20"/>
          <w:lang w:eastAsia="en-US"/>
        </w:rPr>
      </w:pPr>
      <w:r w:rsidRPr="00AB6449">
        <w:rPr>
          <w:rFonts w:ascii="Arial" w:eastAsia="Calibri" w:hAnsi="Arial" w:cs="Arial"/>
          <w:sz w:val="20"/>
          <w:szCs w:val="20"/>
          <w:lang w:eastAsia="en-US"/>
        </w:rPr>
        <w:t xml:space="preserve">Przedmiotem zamówienia jest usługa dzierżawy 9 sztuk terminali płatniczych z oprogramowaniem </w:t>
      </w:r>
      <w:r>
        <w:rPr>
          <w:rFonts w:ascii="Arial" w:eastAsia="Calibri" w:hAnsi="Arial" w:cs="Arial"/>
          <w:sz w:val="20"/>
          <w:szCs w:val="20"/>
          <w:lang w:eastAsia="en-US"/>
        </w:rPr>
        <w:br/>
      </w:r>
      <w:r w:rsidRPr="00AB6449">
        <w:rPr>
          <w:rFonts w:ascii="Arial" w:eastAsia="Calibri" w:hAnsi="Arial" w:cs="Arial"/>
          <w:sz w:val="20"/>
          <w:szCs w:val="20"/>
          <w:lang w:eastAsia="en-US"/>
        </w:rPr>
        <w:t xml:space="preserve">do transakcji bezgotówkowych oraz pakietem serwisowym. Usługa obejmuje dostarczenie, instalację </w:t>
      </w:r>
      <w:r>
        <w:rPr>
          <w:rFonts w:ascii="Arial" w:eastAsia="Calibri" w:hAnsi="Arial" w:cs="Arial"/>
          <w:sz w:val="20"/>
          <w:szCs w:val="20"/>
          <w:lang w:eastAsia="en-US"/>
        </w:rPr>
        <w:br/>
      </w:r>
      <w:r w:rsidRPr="00AB6449">
        <w:rPr>
          <w:rFonts w:ascii="Arial" w:eastAsia="Calibri" w:hAnsi="Arial" w:cs="Arial"/>
          <w:sz w:val="20"/>
          <w:szCs w:val="20"/>
          <w:lang w:eastAsia="en-US"/>
        </w:rPr>
        <w:t xml:space="preserve">i serwis 9 terminali płatniczych wraz z rozliczeniem płatności bezgotówkowych dokonywanych </w:t>
      </w:r>
      <w:r>
        <w:rPr>
          <w:rFonts w:ascii="Arial" w:eastAsia="Calibri" w:hAnsi="Arial" w:cs="Arial"/>
          <w:sz w:val="20"/>
          <w:szCs w:val="20"/>
          <w:lang w:eastAsia="en-US"/>
        </w:rPr>
        <w:br/>
      </w:r>
      <w:r w:rsidRPr="00AB6449">
        <w:rPr>
          <w:rFonts w:ascii="Arial" w:eastAsia="Calibri" w:hAnsi="Arial" w:cs="Arial"/>
          <w:sz w:val="20"/>
          <w:szCs w:val="20"/>
          <w:lang w:eastAsia="en-US"/>
        </w:rPr>
        <w:t xml:space="preserve">za pomocą kart płatniczych i innych aplikacji płatniczych (BLIK itp.). </w:t>
      </w:r>
    </w:p>
    <w:p w14:paraId="2B6F9BA7" w14:textId="77777777" w:rsidR="00AB6449" w:rsidRPr="00AB6449" w:rsidRDefault="00AB6449" w:rsidP="00AB6449">
      <w:pPr>
        <w:suppressAutoHyphens w:val="0"/>
        <w:spacing w:after="0"/>
        <w:jc w:val="both"/>
        <w:rPr>
          <w:rFonts w:ascii="Arial" w:eastAsia="Calibri" w:hAnsi="Arial" w:cs="Arial"/>
          <w:sz w:val="20"/>
          <w:szCs w:val="20"/>
          <w:lang w:eastAsia="en-US"/>
        </w:rPr>
      </w:pPr>
      <w:r w:rsidRPr="00AB6449">
        <w:rPr>
          <w:rFonts w:ascii="Arial" w:eastAsia="Calibri" w:hAnsi="Arial" w:cs="Arial"/>
          <w:sz w:val="20"/>
          <w:szCs w:val="20"/>
          <w:lang w:eastAsia="en-US"/>
        </w:rPr>
        <w:t>Podział terminali:</w:t>
      </w:r>
    </w:p>
    <w:p w14:paraId="73B322B1" w14:textId="2911EF0B" w:rsidR="00AB6449" w:rsidRPr="00AB6449" w:rsidRDefault="00AB6449" w:rsidP="00AB6449">
      <w:pPr>
        <w:suppressAutoHyphens w:val="0"/>
        <w:spacing w:after="0"/>
        <w:jc w:val="both"/>
        <w:rPr>
          <w:rFonts w:ascii="Arial" w:eastAsia="Calibri" w:hAnsi="Arial" w:cs="Arial"/>
          <w:sz w:val="20"/>
          <w:szCs w:val="20"/>
          <w:lang w:eastAsia="en-US"/>
        </w:rPr>
      </w:pPr>
      <w:r w:rsidRPr="00AB6449">
        <w:rPr>
          <w:rFonts w:ascii="Arial" w:eastAsia="Calibri" w:hAnsi="Arial" w:cs="Arial"/>
          <w:sz w:val="20"/>
          <w:szCs w:val="20"/>
          <w:lang w:eastAsia="en-US"/>
        </w:rPr>
        <w:t xml:space="preserve">- 6 szt. terminali stacjonarnych podłączonych sieciowo (2 x Domy Studenckie, 2 x Dział Żywienia, </w:t>
      </w:r>
      <w:r>
        <w:rPr>
          <w:rFonts w:ascii="Arial" w:eastAsia="Calibri" w:hAnsi="Arial" w:cs="Arial"/>
          <w:sz w:val="20"/>
          <w:szCs w:val="20"/>
          <w:lang w:eastAsia="en-US"/>
        </w:rPr>
        <w:br/>
      </w:r>
      <w:r w:rsidRPr="00AB6449">
        <w:rPr>
          <w:rFonts w:ascii="Arial" w:eastAsia="Calibri" w:hAnsi="Arial" w:cs="Arial"/>
          <w:sz w:val="20"/>
          <w:szCs w:val="20"/>
          <w:lang w:eastAsia="en-US"/>
        </w:rPr>
        <w:t>1 x Ośrodek Szkolenia Kondycyjnego, 1 x Biblioteka);</w:t>
      </w:r>
    </w:p>
    <w:p w14:paraId="3A46D604" w14:textId="77777777" w:rsidR="00AB6449" w:rsidRPr="00AB6449" w:rsidRDefault="00AB6449" w:rsidP="00AB6449">
      <w:pPr>
        <w:suppressAutoHyphens w:val="0"/>
        <w:spacing w:after="0"/>
        <w:jc w:val="both"/>
        <w:rPr>
          <w:rFonts w:ascii="Arial" w:eastAsia="Calibri" w:hAnsi="Arial" w:cs="Arial"/>
          <w:sz w:val="20"/>
          <w:szCs w:val="20"/>
          <w:lang w:eastAsia="en-US"/>
        </w:rPr>
      </w:pPr>
      <w:r w:rsidRPr="00AB6449">
        <w:rPr>
          <w:rFonts w:ascii="Arial" w:eastAsia="Calibri" w:hAnsi="Arial" w:cs="Arial"/>
          <w:sz w:val="20"/>
          <w:szCs w:val="20"/>
          <w:lang w:eastAsia="en-US"/>
        </w:rPr>
        <w:t xml:space="preserve">- 1 szt. terminal mobilny na całą Polskę (Wydawnictwo, sprzedaż książek na targach edukacyjnych itp.); </w:t>
      </w:r>
    </w:p>
    <w:p w14:paraId="4A8D18B7" w14:textId="77777777" w:rsidR="00AB6449" w:rsidRPr="00AB6449" w:rsidRDefault="00AB6449" w:rsidP="00AB6449">
      <w:pPr>
        <w:suppressAutoHyphens w:val="0"/>
        <w:spacing w:after="0"/>
        <w:jc w:val="both"/>
        <w:rPr>
          <w:rFonts w:ascii="Arial" w:eastAsia="Calibri" w:hAnsi="Arial" w:cs="Arial"/>
          <w:sz w:val="20"/>
          <w:szCs w:val="20"/>
          <w:lang w:eastAsia="en-US"/>
        </w:rPr>
      </w:pPr>
      <w:r w:rsidRPr="00AB6449">
        <w:rPr>
          <w:rFonts w:ascii="Arial" w:eastAsia="Calibri" w:hAnsi="Arial" w:cs="Arial"/>
          <w:sz w:val="20"/>
          <w:szCs w:val="20"/>
          <w:lang w:eastAsia="en-US"/>
        </w:rPr>
        <w:t xml:space="preserve">- 2 szt. terminal sezonowy (Ośrodek Szkoleniowo-Wypoczynkowy w Okunince, Dział Żywienia – KKG Piekiełko, okres maj-wrzesień).  </w:t>
      </w:r>
    </w:p>
    <w:p w14:paraId="21FA0657" w14:textId="77777777" w:rsidR="00AB6449" w:rsidRPr="00AB6449" w:rsidRDefault="00AB6449" w:rsidP="00AB6449">
      <w:pPr>
        <w:suppressAutoHyphens w:val="0"/>
        <w:spacing w:after="0"/>
        <w:jc w:val="both"/>
        <w:rPr>
          <w:rFonts w:ascii="Arial" w:eastAsia="Calibri" w:hAnsi="Arial" w:cs="Arial"/>
          <w:sz w:val="20"/>
          <w:szCs w:val="20"/>
          <w:lang w:eastAsia="en-US"/>
        </w:rPr>
      </w:pPr>
    </w:p>
    <w:p w14:paraId="0FD1F3A0" w14:textId="77777777" w:rsidR="00AB6449" w:rsidRPr="00AB6449" w:rsidRDefault="00AB6449" w:rsidP="00AB6449">
      <w:pPr>
        <w:suppressAutoHyphens w:val="0"/>
        <w:spacing w:after="160"/>
        <w:jc w:val="both"/>
        <w:rPr>
          <w:rFonts w:ascii="Arial" w:eastAsia="Calibri" w:hAnsi="Arial" w:cs="Arial"/>
          <w:sz w:val="20"/>
          <w:szCs w:val="20"/>
          <w:lang w:eastAsia="en-US"/>
        </w:rPr>
      </w:pPr>
      <w:r w:rsidRPr="00AB6449">
        <w:rPr>
          <w:rFonts w:ascii="Arial" w:eastAsia="Calibri" w:hAnsi="Arial" w:cs="Arial"/>
          <w:sz w:val="20"/>
          <w:szCs w:val="20"/>
          <w:lang w:eastAsia="en-US"/>
        </w:rPr>
        <w:t xml:space="preserve">Terminale zostaną wydzierżawione na okres czterech lat od dnia zawarcia umowy (oprogramowanie na zainstalowanych urządzeniach, instrukcje będą w języku polskim). </w:t>
      </w:r>
    </w:p>
    <w:p w14:paraId="047C0790" w14:textId="77777777" w:rsidR="00AB6449" w:rsidRPr="00AB6449" w:rsidRDefault="00AB6449" w:rsidP="00AB6449">
      <w:pPr>
        <w:suppressAutoHyphens w:val="0"/>
        <w:spacing w:after="160"/>
        <w:jc w:val="both"/>
        <w:rPr>
          <w:rFonts w:ascii="Arial" w:eastAsia="Calibri" w:hAnsi="Arial" w:cs="Arial"/>
          <w:sz w:val="20"/>
          <w:szCs w:val="20"/>
          <w:lang w:eastAsia="en-US"/>
        </w:rPr>
      </w:pPr>
      <w:r w:rsidRPr="00AB6449">
        <w:rPr>
          <w:rFonts w:ascii="Arial" w:eastAsia="Calibri" w:hAnsi="Arial" w:cs="Arial"/>
          <w:sz w:val="20"/>
          <w:szCs w:val="20"/>
          <w:lang w:eastAsia="en-US"/>
        </w:rPr>
        <w:t xml:space="preserve">Wykonawca zapewni codzienną obsługę transakcji dokonywanych przez posiadaczy kart i aplikacji płatniczych funkcjonujących w Polsce przez cały czas trwania umowy. Terminale muszą zapewnić obsługę płatności w technologii zbliżeniowej,  BLIK oraz płatność w walucie karty (rozliczanie kart zagranicznych w DCC). Terminale muszą mieć możliwość połączenia z kasą fiskalną online. </w:t>
      </w:r>
    </w:p>
    <w:p w14:paraId="253AC8E6" w14:textId="77777777" w:rsidR="00AB6449" w:rsidRPr="00AB6449" w:rsidRDefault="00AB6449" w:rsidP="00AB6449">
      <w:pPr>
        <w:suppressAutoHyphens w:val="0"/>
        <w:spacing w:after="160"/>
        <w:ind w:left="142" w:hanging="142"/>
        <w:contextualSpacing/>
        <w:jc w:val="both"/>
        <w:rPr>
          <w:rFonts w:ascii="Arial" w:eastAsia="Calibri" w:hAnsi="Arial" w:cs="Arial"/>
          <w:sz w:val="20"/>
          <w:szCs w:val="20"/>
          <w:lang w:eastAsia="en-US"/>
        </w:rPr>
      </w:pPr>
      <w:r w:rsidRPr="00AB6449">
        <w:rPr>
          <w:rFonts w:ascii="Arial" w:eastAsia="Calibri" w:hAnsi="Arial" w:cs="Arial"/>
          <w:sz w:val="20"/>
          <w:szCs w:val="20"/>
          <w:lang w:eastAsia="en-US"/>
        </w:rPr>
        <w:lastRenderedPageBreak/>
        <w:t xml:space="preserve">Wykonawca określi % prowizji transakcji następujących rodzajów kart płatniczych: </w:t>
      </w:r>
    </w:p>
    <w:p w14:paraId="5B39F220" w14:textId="77777777" w:rsidR="00AB6449" w:rsidRPr="00AB6449" w:rsidRDefault="00AB6449" w:rsidP="00AB6449">
      <w:pPr>
        <w:numPr>
          <w:ilvl w:val="0"/>
          <w:numId w:val="44"/>
        </w:numPr>
        <w:suppressAutoHyphens w:val="0"/>
        <w:spacing w:after="160"/>
        <w:ind w:left="284" w:hanging="142"/>
        <w:contextualSpacing/>
        <w:jc w:val="both"/>
        <w:rPr>
          <w:rFonts w:ascii="Arial" w:eastAsia="Calibri" w:hAnsi="Arial" w:cs="Arial"/>
          <w:sz w:val="20"/>
          <w:szCs w:val="20"/>
          <w:lang w:eastAsia="en-US"/>
        </w:rPr>
      </w:pPr>
      <w:r w:rsidRPr="00AB6449">
        <w:rPr>
          <w:rFonts w:ascii="Arial" w:eastAsia="Calibri" w:hAnsi="Arial" w:cs="Arial"/>
          <w:sz w:val="20"/>
          <w:szCs w:val="20"/>
          <w:lang w:eastAsia="en-US"/>
        </w:rPr>
        <w:t>VISA wszystkie krajowe i zagraniczne;</w:t>
      </w:r>
    </w:p>
    <w:p w14:paraId="590A95E8" w14:textId="77777777" w:rsidR="00AB6449" w:rsidRPr="00AB6449" w:rsidRDefault="00AB6449" w:rsidP="00AB6449">
      <w:pPr>
        <w:numPr>
          <w:ilvl w:val="0"/>
          <w:numId w:val="44"/>
        </w:numPr>
        <w:suppressAutoHyphens w:val="0"/>
        <w:spacing w:after="160"/>
        <w:ind w:left="284" w:hanging="142"/>
        <w:contextualSpacing/>
        <w:jc w:val="both"/>
        <w:rPr>
          <w:rFonts w:ascii="Arial" w:eastAsia="Calibri" w:hAnsi="Arial" w:cs="Arial"/>
          <w:sz w:val="20"/>
          <w:szCs w:val="20"/>
          <w:lang w:eastAsia="en-US"/>
        </w:rPr>
      </w:pPr>
      <w:proofErr w:type="spellStart"/>
      <w:r w:rsidRPr="00AB6449">
        <w:rPr>
          <w:rFonts w:ascii="Arial" w:eastAsia="Calibri" w:hAnsi="Arial" w:cs="Arial"/>
          <w:sz w:val="20"/>
          <w:szCs w:val="20"/>
          <w:lang w:eastAsia="en-US"/>
        </w:rPr>
        <w:t>MasterCard</w:t>
      </w:r>
      <w:proofErr w:type="spellEnd"/>
      <w:r w:rsidRPr="00AB6449">
        <w:rPr>
          <w:rFonts w:ascii="Arial" w:eastAsia="Calibri" w:hAnsi="Arial" w:cs="Arial"/>
          <w:sz w:val="20"/>
          <w:szCs w:val="20"/>
          <w:lang w:eastAsia="en-US"/>
        </w:rPr>
        <w:t xml:space="preserve"> wszystkie krajowe i zagraniczne;</w:t>
      </w:r>
    </w:p>
    <w:p w14:paraId="0625CEC9" w14:textId="77777777" w:rsidR="00AB6449" w:rsidRPr="00AB6449" w:rsidRDefault="00AB6449" w:rsidP="00AB6449">
      <w:pPr>
        <w:numPr>
          <w:ilvl w:val="0"/>
          <w:numId w:val="44"/>
        </w:numPr>
        <w:suppressAutoHyphens w:val="0"/>
        <w:spacing w:after="160"/>
        <w:ind w:left="284" w:hanging="142"/>
        <w:contextualSpacing/>
        <w:jc w:val="both"/>
        <w:rPr>
          <w:rFonts w:ascii="Arial" w:eastAsia="Calibri" w:hAnsi="Arial" w:cs="Arial"/>
          <w:sz w:val="20"/>
          <w:szCs w:val="20"/>
          <w:lang w:eastAsia="en-US"/>
        </w:rPr>
      </w:pPr>
      <w:r w:rsidRPr="00AB6449">
        <w:rPr>
          <w:rFonts w:ascii="Arial" w:eastAsia="Calibri" w:hAnsi="Arial" w:cs="Arial"/>
          <w:sz w:val="20"/>
          <w:szCs w:val="20"/>
          <w:lang w:eastAsia="en-US"/>
        </w:rPr>
        <w:t>Maestro wszystkie krajowe i zagraniczne;</w:t>
      </w:r>
    </w:p>
    <w:p w14:paraId="737A9EE7" w14:textId="77777777" w:rsidR="00AB6449" w:rsidRPr="00AB6449" w:rsidRDefault="00AB6449" w:rsidP="00AB6449">
      <w:pPr>
        <w:numPr>
          <w:ilvl w:val="0"/>
          <w:numId w:val="44"/>
        </w:numPr>
        <w:suppressAutoHyphens w:val="0"/>
        <w:spacing w:after="160"/>
        <w:ind w:left="284" w:hanging="142"/>
        <w:contextualSpacing/>
        <w:jc w:val="both"/>
        <w:rPr>
          <w:rFonts w:ascii="Arial" w:eastAsia="Calibri" w:hAnsi="Arial" w:cs="Arial"/>
          <w:sz w:val="20"/>
          <w:szCs w:val="20"/>
          <w:lang w:eastAsia="en-US"/>
        </w:rPr>
      </w:pPr>
      <w:proofErr w:type="spellStart"/>
      <w:r w:rsidRPr="00AB6449">
        <w:rPr>
          <w:rFonts w:ascii="Arial" w:eastAsia="Calibri" w:hAnsi="Arial" w:cs="Arial"/>
          <w:sz w:val="20"/>
          <w:szCs w:val="20"/>
          <w:lang w:eastAsia="en-US"/>
        </w:rPr>
        <w:t>Diners</w:t>
      </w:r>
      <w:proofErr w:type="spellEnd"/>
    </w:p>
    <w:p w14:paraId="422EF25D" w14:textId="77777777" w:rsidR="00AB6449" w:rsidRPr="00AB6449" w:rsidRDefault="00AB6449" w:rsidP="00AB6449">
      <w:pPr>
        <w:suppressAutoHyphens w:val="0"/>
        <w:spacing w:after="160"/>
        <w:ind w:left="284"/>
        <w:contextualSpacing/>
        <w:jc w:val="both"/>
        <w:rPr>
          <w:rFonts w:ascii="Arial" w:eastAsia="Calibri" w:hAnsi="Arial" w:cs="Arial"/>
          <w:sz w:val="20"/>
          <w:szCs w:val="20"/>
          <w:lang w:eastAsia="en-US"/>
        </w:rPr>
      </w:pPr>
      <w:r w:rsidRPr="00AB6449">
        <w:rPr>
          <w:rFonts w:ascii="Arial" w:eastAsia="Calibri" w:hAnsi="Arial" w:cs="Arial"/>
          <w:sz w:val="20"/>
          <w:szCs w:val="20"/>
          <w:lang w:eastAsia="en-US"/>
        </w:rPr>
        <w:t xml:space="preserve">oraz </w:t>
      </w:r>
    </w:p>
    <w:p w14:paraId="1E14A9BC" w14:textId="77777777" w:rsidR="00AB6449" w:rsidRPr="00AB6449" w:rsidRDefault="00AB6449" w:rsidP="00AB6449">
      <w:pPr>
        <w:numPr>
          <w:ilvl w:val="0"/>
          <w:numId w:val="44"/>
        </w:numPr>
        <w:suppressAutoHyphens w:val="0"/>
        <w:spacing w:after="160"/>
        <w:ind w:left="284" w:hanging="142"/>
        <w:contextualSpacing/>
        <w:jc w:val="both"/>
        <w:rPr>
          <w:rFonts w:ascii="Arial" w:eastAsia="Calibri" w:hAnsi="Arial" w:cs="Arial"/>
          <w:sz w:val="20"/>
          <w:szCs w:val="20"/>
          <w:lang w:eastAsia="en-US"/>
        </w:rPr>
      </w:pPr>
      <w:r w:rsidRPr="00AB6449">
        <w:rPr>
          <w:rFonts w:ascii="Arial" w:eastAsia="Calibri" w:hAnsi="Arial" w:cs="Arial"/>
          <w:sz w:val="20"/>
          <w:szCs w:val="20"/>
          <w:lang w:eastAsia="en-US"/>
        </w:rPr>
        <w:t xml:space="preserve">Blik </w:t>
      </w:r>
    </w:p>
    <w:p w14:paraId="19C063DF" w14:textId="77777777" w:rsidR="00AB6449" w:rsidRPr="00AB6449" w:rsidRDefault="00AB6449" w:rsidP="00AB6449">
      <w:pPr>
        <w:suppressAutoHyphens w:val="0"/>
        <w:spacing w:after="160"/>
        <w:jc w:val="both"/>
        <w:rPr>
          <w:rFonts w:ascii="Arial" w:eastAsia="Calibri" w:hAnsi="Arial" w:cs="Arial"/>
          <w:sz w:val="20"/>
          <w:szCs w:val="20"/>
          <w:lang w:eastAsia="en-US"/>
        </w:rPr>
      </w:pPr>
      <w:r w:rsidRPr="00AB6449">
        <w:rPr>
          <w:rFonts w:ascii="Arial" w:eastAsia="Calibri" w:hAnsi="Arial" w:cs="Arial"/>
          <w:sz w:val="20"/>
          <w:szCs w:val="20"/>
          <w:lang w:eastAsia="en-US"/>
        </w:rPr>
        <w:t xml:space="preserve">Zamawiający określa średnio obrót miesięczny na wszystkich terminalach na ok. 70 000,00 zł (siedemdziesiąt tysięcy złotych). Jest to wartość szacunkowa i nie może stanowić podstawy do wnoszenia przez Wykonawcę jakichkolwiek roszczeń, co do wysokości faktycznie zrealizowanych obrotów przez terminale płatnicze. </w:t>
      </w:r>
    </w:p>
    <w:p w14:paraId="04C41BEF" w14:textId="77777777" w:rsidR="00AB6449" w:rsidRPr="00AB6449" w:rsidRDefault="00AB6449" w:rsidP="00AB6449">
      <w:pPr>
        <w:suppressAutoHyphens w:val="0"/>
        <w:spacing w:after="160"/>
        <w:jc w:val="both"/>
        <w:rPr>
          <w:rFonts w:ascii="Arial" w:eastAsia="Calibri" w:hAnsi="Arial" w:cs="Arial"/>
          <w:sz w:val="20"/>
          <w:szCs w:val="20"/>
          <w:lang w:eastAsia="en-US"/>
        </w:rPr>
      </w:pPr>
      <w:r w:rsidRPr="00AB6449">
        <w:rPr>
          <w:rFonts w:ascii="Arial" w:eastAsia="Calibri" w:hAnsi="Arial" w:cs="Arial"/>
          <w:sz w:val="20"/>
          <w:szCs w:val="20"/>
          <w:lang w:eastAsia="en-US"/>
        </w:rPr>
        <w:t xml:space="preserve">W ramach usługi instalacji wykonawca skonfiguruje urządzenia w sposób umożliwiający domyślne podłączenie do sieci internetowej lub połączenie za pomocą kart GSM (terminale przenośne), zapewni poprawną eksploatację bez dodatkowych czynności instalacyjnych i konfiguracyjnych. </w:t>
      </w:r>
    </w:p>
    <w:p w14:paraId="727062F5" w14:textId="7E93C23C" w:rsidR="00AB6449" w:rsidRPr="00AB6449" w:rsidRDefault="00AB6449" w:rsidP="00AB6449">
      <w:pPr>
        <w:suppressAutoHyphens w:val="0"/>
        <w:spacing w:after="160"/>
        <w:jc w:val="both"/>
        <w:rPr>
          <w:rFonts w:ascii="Arial" w:eastAsia="Calibri" w:hAnsi="Arial" w:cs="Arial"/>
          <w:sz w:val="20"/>
          <w:szCs w:val="20"/>
          <w:lang w:eastAsia="en-US"/>
        </w:rPr>
      </w:pPr>
      <w:r w:rsidRPr="00AB6449">
        <w:rPr>
          <w:rFonts w:ascii="Arial" w:eastAsia="Calibri" w:hAnsi="Arial" w:cs="Arial"/>
          <w:sz w:val="20"/>
          <w:szCs w:val="20"/>
          <w:lang w:eastAsia="en-US"/>
        </w:rPr>
        <w:t xml:space="preserve">W ramach usługi wdrożeniowej Wykonawca zapewni przeszkolenie wskazanych pracowników </w:t>
      </w:r>
      <w:r>
        <w:rPr>
          <w:rFonts w:ascii="Arial" w:eastAsia="Calibri" w:hAnsi="Arial" w:cs="Arial"/>
          <w:sz w:val="20"/>
          <w:szCs w:val="20"/>
          <w:lang w:eastAsia="en-US"/>
        </w:rPr>
        <w:br/>
      </w:r>
      <w:r w:rsidRPr="00AB6449">
        <w:rPr>
          <w:rFonts w:ascii="Arial" w:eastAsia="Calibri" w:hAnsi="Arial" w:cs="Arial"/>
          <w:sz w:val="20"/>
          <w:szCs w:val="20"/>
          <w:lang w:eastAsia="en-US"/>
        </w:rPr>
        <w:t xml:space="preserve">w zakresie bieżącej obsługi terminali oraz bieżące wsparcie techniczne do dnia uruchomienia terminali. </w:t>
      </w:r>
    </w:p>
    <w:p w14:paraId="5C91479D" w14:textId="77777777" w:rsidR="00AB6449" w:rsidRPr="00AB6449" w:rsidRDefault="00AB6449" w:rsidP="00AB6449">
      <w:pPr>
        <w:suppressAutoHyphens w:val="0"/>
        <w:spacing w:after="0"/>
        <w:jc w:val="both"/>
        <w:rPr>
          <w:rFonts w:ascii="Arial" w:eastAsia="Calibri" w:hAnsi="Arial" w:cs="Arial"/>
          <w:sz w:val="20"/>
          <w:szCs w:val="20"/>
          <w:lang w:eastAsia="en-US"/>
        </w:rPr>
      </w:pPr>
      <w:r w:rsidRPr="00AB6449">
        <w:rPr>
          <w:rFonts w:ascii="Arial" w:eastAsia="Calibri" w:hAnsi="Arial" w:cs="Arial"/>
          <w:sz w:val="20"/>
          <w:szCs w:val="20"/>
          <w:lang w:eastAsia="en-US"/>
        </w:rPr>
        <w:t xml:space="preserve">Obsługa płatności dokonywana kartami płatniczymi i aplikacjami płatniczymi obejmować będzie obsługę procesu autoryzacji transakcji: </w:t>
      </w:r>
    </w:p>
    <w:p w14:paraId="4C75408E" w14:textId="77777777" w:rsidR="00AB6449" w:rsidRPr="00AB6449" w:rsidRDefault="00AB6449" w:rsidP="00AB6449">
      <w:pPr>
        <w:suppressAutoHyphens w:val="0"/>
        <w:spacing w:after="0"/>
        <w:jc w:val="both"/>
        <w:rPr>
          <w:rFonts w:ascii="Arial" w:eastAsia="Calibri" w:hAnsi="Arial" w:cs="Arial"/>
          <w:sz w:val="20"/>
          <w:szCs w:val="20"/>
          <w:lang w:eastAsia="en-US"/>
        </w:rPr>
      </w:pPr>
      <w:r w:rsidRPr="00AB6449">
        <w:rPr>
          <w:rFonts w:ascii="Arial" w:eastAsia="Calibri" w:hAnsi="Arial" w:cs="Arial"/>
          <w:sz w:val="20"/>
          <w:szCs w:val="20"/>
          <w:lang w:eastAsia="en-US"/>
        </w:rPr>
        <w:t>- dokonane płatności zbiorczą kwotą z konkretnego terminala będą uznawane na rachunek bankowy Zamawiającego następnego dnia roboczego, po dokonaniu płatności;</w:t>
      </w:r>
    </w:p>
    <w:p w14:paraId="493A5E5A" w14:textId="77777777" w:rsidR="00AB6449" w:rsidRPr="00AB6449" w:rsidRDefault="00AB6449" w:rsidP="00AB6449">
      <w:pPr>
        <w:suppressAutoHyphens w:val="0"/>
        <w:spacing w:after="0"/>
        <w:jc w:val="both"/>
        <w:rPr>
          <w:rFonts w:ascii="Arial" w:eastAsia="Calibri" w:hAnsi="Arial" w:cs="Arial"/>
          <w:sz w:val="20"/>
          <w:szCs w:val="20"/>
          <w:lang w:eastAsia="en-US"/>
        </w:rPr>
      </w:pPr>
      <w:r w:rsidRPr="00AB6449">
        <w:rPr>
          <w:rFonts w:ascii="Arial" w:eastAsia="Calibri" w:hAnsi="Arial" w:cs="Arial"/>
          <w:sz w:val="20"/>
          <w:szCs w:val="20"/>
          <w:lang w:eastAsia="en-US"/>
        </w:rPr>
        <w:t>- rozliczenie prowizji i opłat każdorazowo kompensatą;</w:t>
      </w:r>
    </w:p>
    <w:p w14:paraId="5F428992" w14:textId="77777777" w:rsidR="00AB6449" w:rsidRPr="00AB6449" w:rsidRDefault="00AB6449" w:rsidP="00AB6449">
      <w:pPr>
        <w:suppressAutoHyphens w:val="0"/>
        <w:spacing w:after="0"/>
        <w:jc w:val="both"/>
        <w:rPr>
          <w:rFonts w:ascii="Arial" w:eastAsia="Calibri" w:hAnsi="Arial" w:cs="Arial"/>
          <w:sz w:val="20"/>
          <w:szCs w:val="20"/>
          <w:lang w:eastAsia="en-US"/>
        </w:rPr>
      </w:pPr>
      <w:r w:rsidRPr="00AB6449">
        <w:rPr>
          <w:rFonts w:ascii="Arial" w:eastAsia="Calibri" w:hAnsi="Arial" w:cs="Arial"/>
          <w:sz w:val="20"/>
          <w:szCs w:val="20"/>
          <w:lang w:eastAsia="en-US"/>
        </w:rPr>
        <w:t>- zapewnienie dostępu online do systemu transakcyjnego;</w:t>
      </w:r>
    </w:p>
    <w:p w14:paraId="16A48EF1" w14:textId="77777777" w:rsidR="00AB6449" w:rsidRPr="00AB6449" w:rsidRDefault="00AB6449" w:rsidP="00AB6449">
      <w:pPr>
        <w:suppressAutoHyphens w:val="0"/>
        <w:spacing w:after="0"/>
        <w:jc w:val="both"/>
        <w:rPr>
          <w:rFonts w:ascii="Arial" w:eastAsia="Calibri" w:hAnsi="Arial" w:cs="Arial"/>
          <w:sz w:val="20"/>
          <w:szCs w:val="20"/>
          <w:lang w:eastAsia="en-US"/>
        </w:rPr>
      </w:pPr>
      <w:r w:rsidRPr="00AB6449">
        <w:rPr>
          <w:rFonts w:ascii="Arial" w:eastAsia="Calibri" w:hAnsi="Arial" w:cs="Arial"/>
          <w:sz w:val="20"/>
          <w:szCs w:val="20"/>
          <w:lang w:eastAsia="en-US"/>
        </w:rPr>
        <w:t>- wykonawca zapewni bezpłatny serwis terminali maksimum 24 godz. od zgłoszenia usterki;</w:t>
      </w:r>
    </w:p>
    <w:p w14:paraId="420C726A" w14:textId="77777777" w:rsidR="00AB6449" w:rsidRPr="00AB6449" w:rsidRDefault="00AB6449" w:rsidP="00AB6449">
      <w:pPr>
        <w:suppressAutoHyphens w:val="0"/>
        <w:spacing w:after="0"/>
        <w:jc w:val="both"/>
        <w:rPr>
          <w:rFonts w:ascii="Arial" w:eastAsia="Calibri" w:hAnsi="Arial" w:cs="Arial"/>
          <w:sz w:val="20"/>
          <w:szCs w:val="20"/>
          <w:lang w:eastAsia="en-US"/>
        </w:rPr>
      </w:pPr>
      <w:r w:rsidRPr="00AB6449">
        <w:rPr>
          <w:rFonts w:ascii="Arial" w:eastAsia="Calibri" w:hAnsi="Arial" w:cs="Arial"/>
          <w:sz w:val="20"/>
          <w:szCs w:val="20"/>
          <w:lang w:eastAsia="en-US"/>
        </w:rPr>
        <w:t>- zawarta umowa będzie dopuszczać możliwość dzierżawy dodatkowego terminala;</w:t>
      </w:r>
    </w:p>
    <w:p w14:paraId="728E358E" w14:textId="301A6390" w:rsidR="00AB6449" w:rsidRPr="00AB6449" w:rsidRDefault="00C34232" w:rsidP="00AB6449">
      <w:pPr>
        <w:suppressAutoHyphens w:val="0"/>
        <w:spacing w:after="0"/>
        <w:jc w:val="both"/>
        <w:rPr>
          <w:rFonts w:ascii="Arial" w:eastAsia="Calibri" w:hAnsi="Arial" w:cs="Arial"/>
          <w:sz w:val="20"/>
          <w:szCs w:val="20"/>
          <w:lang w:eastAsia="en-US"/>
        </w:rPr>
      </w:pPr>
      <w:r>
        <w:rPr>
          <w:rFonts w:ascii="Arial" w:eastAsia="Calibri" w:hAnsi="Arial" w:cs="Arial"/>
          <w:sz w:val="20"/>
          <w:szCs w:val="20"/>
          <w:lang w:eastAsia="en-US"/>
        </w:rPr>
        <w:t>- </w:t>
      </w:r>
      <w:r w:rsidR="00AB6449" w:rsidRPr="00AB6449">
        <w:rPr>
          <w:rFonts w:ascii="Arial" w:eastAsia="Calibri" w:hAnsi="Arial" w:cs="Arial"/>
          <w:b/>
          <w:sz w:val="20"/>
          <w:szCs w:val="20"/>
          <w:lang w:eastAsia="en-US"/>
        </w:rPr>
        <w:t>Wykonawca zobowiązany jest dołączyć do oferty propozycję umowy na świadczenie przedmiotowych usług, Zamawiający zastrzega sobie prawo do negocjacji zapisów umowy.</w:t>
      </w:r>
      <w:r w:rsidR="00AB6449" w:rsidRPr="00AB6449">
        <w:rPr>
          <w:rFonts w:ascii="Arial" w:eastAsia="Calibri" w:hAnsi="Arial" w:cs="Arial"/>
          <w:sz w:val="20"/>
          <w:szCs w:val="20"/>
          <w:lang w:eastAsia="en-US"/>
        </w:rPr>
        <w:t xml:space="preserve"> </w:t>
      </w:r>
    </w:p>
    <w:p w14:paraId="68F13F01" w14:textId="20660E39" w:rsidR="00667612" w:rsidRDefault="00667612" w:rsidP="00667612">
      <w:pPr>
        <w:suppressAutoHyphens w:val="0"/>
        <w:spacing w:after="0" w:line="259" w:lineRule="auto"/>
        <w:contextualSpacing/>
        <w:jc w:val="both"/>
        <w:rPr>
          <w:rFonts w:ascii="Arial" w:eastAsiaTheme="minorHAnsi" w:hAnsi="Arial" w:cs="Arial"/>
          <w:b/>
          <w:sz w:val="20"/>
          <w:szCs w:val="20"/>
          <w:lang w:eastAsia="en-US"/>
        </w:rPr>
      </w:pPr>
    </w:p>
    <w:p w14:paraId="32A8CF5C" w14:textId="77777777" w:rsidR="00F3420E" w:rsidRPr="00F3420E" w:rsidRDefault="00F3420E" w:rsidP="00F3420E">
      <w:pPr>
        <w:suppressAutoHyphens w:val="0"/>
        <w:spacing w:after="0" w:line="259" w:lineRule="auto"/>
        <w:contextualSpacing/>
        <w:jc w:val="center"/>
        <w:rPr>
          <w:rFonts w:ascii="Arial" w:eastAsiaTheme="minorHAnsi" w:hAnsi="Arial" w:cs="Arial"/>
          <w:b/>
          <w:sz w:val="10"/>
          <w:szCs w:val="10"/>
          <w:lang w:eastAsia="en-US"/>
        </w:rPr>
      </w:pPr>
    </w:p>
    <w:p w14:paraId="66BB19F7" w14:textId="77777777" w:rsidR="009E6CE2" w:rsidRPr="009E6CE2" w:rsidRDefault="009E6CE2" w:rsidP="00F3420E">
      <w:pPr>
        <w:suppressAutoHyphens w:val="0"/>
        <w:autoSpaceDE w:val="0"/>
        <w:autoSpaceDN w:val="0"/>
        <w:adjustRightInd w:val="0"/>
        <w:spacing w:after="0" w:line="360" w:lineRule="auto"/>
        <w:ind w:left="284"/>
        <w:jc w:val="both"/>
        <w:rPr>
          <w:rFonts w:ascii="Arial" w:eastAsiaTheme="minorHAnsi" w:hAnsi="Arial" w:cs="Arial"/>
          <w:sz w:val="10"/>
          <w:szCs w:val="10"/>
          <w:lang w:eastAsia="pl-PL"/>
        </w:rPr>
      </w:pPr>
    </w:p>
    <w:tbl>
      <w:tblPr>
        <w:tblW w:w="9636" w:type="dxa"/>
        <w:tblInd w:w="-2" w:type="dxa"/>
        <w:tblBorders>
          <w:top w:val="single" w:sz="4" w:space="0" w:color="auto"/>
          <w:left w:val="single" w:sz="4" w:space="0" w:color="auto"/>
          <w:bottom w:val="single" w:sz="4" w:space="0" w:color="auto"/>
          <w:right w:val="single" w:sz="4" w:space="0" w:color="auto"/>
        </w:tblBorders>
        <w:shd w:val="clear" w:color="auto" w:fill="BFBFBF"/>
        <w:tblLayout w:type="fixed"/>
        <w:tblLook w:val="04A0" w:firstRow="1" w:lastRow="0" w:firstColumn="1" w:lastColumn="0" w:noHBand="0" w:noVBand="1"/>
      </w:tblPr>
      <w:tblGrid>
        <w:gridCol w:w="9636"/>
      </w:tblGrid>
      <w:tr w:rsidR="00FC71B5" w:rsidRPr="00FC71B5" w14:paraId="7282BBA2" w14:textId="77777777" w:rsidTr="00D37CC1">
        <w:trPr>
          <w:trHeight w:val="499"/>
        </w:trPr>
        <w:tc>
          <w:tcPr>
            <w:tcW w:w="9636" w:type="dxa"/>
            <w:shd w:val="clear" w:color="auto" w:fill="BFBFBF"/>
            <w:vAlign w:val="center"/>
          </w:tcPr>
          <w:p w14:paraId="0FF2D930" w14:textId="0CE5A9FC" w:rsidR="00FC71B5" w:rsidRPr="00FC71B5" w:rsidRDefault="002634A1" w:rsidP="008D6386">
            <w:pPr>
              <w:numPr>
                <w:ilvl w:val="3"/>
                <w:numId w:val="16"/>
              </w:numPr>
              <w:tabs>
                <w:tab w:val="left" w:pos="426"/>
              </w:tabs>
              <w:suppressAutoHyphens w:val="0"/>
              <w:spacing w:after="0" w:line="240" w:lineRule="auto"/>
              <w:ind w:left="284" w:hanging="284"/>
              <w:contextualSpacing/>
              <w:jc w:val="both"/>
              <w:rPr>
                <w:rFonts w:ascii="Arial" w:hAnsi="Arial" w:cs="Arial"/>
                <w:b/>
                <w:bCs/>
                <w:sz w:val="20"/>
                <w:szCs w:val="20"/>
                <w:lang w:eastAsia="pl-PL"/>
              </w:rPr>
            </w:pPr>
            <w:r w:rsidRPr="00E002BB">
              <w:rPr>
                <w:rFonts w:ascii="Arial" w:eastAsia="Calibri" w:hAnsi="Arial" w:cs="Arial"/>
                <w:sz w:val="20"/>
                <w:szCs w:val="20"/>
                <w:u w:color="000000"/>
                <w:lang w:eastAsia="pl-PL"/>
              </w:rPr>
              <w:tab/>
            </w:r>
            <w:r w:rsidR="00FC71B5" w:rsidRPr="00FC71B5">
              <w:rPr>
                <w:rFonts w:ascii="Arial" w:hAnsi="Arial" w:cs="Arial"/>
                <w:b/>
                <w:bCs/>
                <w:sz w:val="20"/>
                <w:szCs w:val="20"/>
                <w:lang w:eastAsia="pl-PL"/>
              </w:rPr>
              <w:t>CENA I INNE KRYTERIA</w:t>
            </w:r>
          </w:p>
        </w:tc>
      </w:tr>
    </w:tbl>
    <w:p w14:paraId="1C6534B5" w14:textId="77777777" w:rsidR="00FC71B5" w:rsidRPr="00303085" w:rsidRDefault="00FC71B5" w:rsidP="00FC71B5">
      <w:pPr>
        <w:suppressAutoHyphens w:val="0"/>
        <w:spacing w:after="0"/>
        <w:jc w:val="both"/>
        <w:rPr>
          <w:rFonts w:ascii="Arial" w:hAnsi="Arial" w:cs="Arial"/>
          <w:b/>
          <w:sz w:val="10"/>
          <w:szCs w:val="10"/>
          <w:lang w:eastAsia="pl-PL"/>
        </w:rPr>
      </w:pPr>
    </w:p>
    <w:p w14:paraId="18B7C916" w14:textId="7CB677FF" w:rsidR="00944871" w:rsidRDefault="006728F4" w:rsidP="00944871">
      <w:pPr>
        <w:suppressAutoHyphens w:val="0"/>
        <w:spacing w:after="0"/>
        <w:jc w:val="both"/>
        <w:rPr>
          <w:rFonts w:ascii="Arial" w:hAnsi="Arial" w:cs="Arial"/>
          <w:b/>
          <w:sz w:val="20"/>
          <w:szCs w:val="20"/>
          <w:lang w:eastAsia="pl-PL"/>
        </w:rPr>
      </w:pPr>
      <w:r>
        <w:rPr>
          <w:rFonts w:ascii="Arial" w:hAnsi="Arial" w:cs="Arial"/>
          <w:b/>
          <w:sz w:val="20"/>
          <w:szCs w:val="20"/>
          <w:lang w:eastAsia="pl-PL"/>
        </w:rPr>
        <w:t>Po zapoznaniu się z opisem przedmiotu zamówienia oferujemy</w:t>
      </w:r>
      <w:r w:rsidR="00944871" w:rsidRPr="00FC71B5">
        <w:rPr>
          <w:rFonts w:ascii="Arial" w:hAnsi="Arial" w:cs="Arial"/>
          <w:b/>
          <w:sz w:val="20"/>
          <w:szCs w:val="20"/>
          <w:lang w:eastAsia="pl-PL"/>
        </w:rPr>
        <w:t xml:space="preserve"> wykonanie zamówienia </w:t>
      </w:r>
      <w:r w:rsidR="00944871" w:rsidRPr="00FC71B5">
        <w:rPr>
          <w:rFonts w:ascii="Arial" w:hAnsi="Arial" w:cs="Arial"/>
          <w:b/>
          <w:sz w:val="20"/>
          <w:szCs w:val="20"/>
          <w:lang w:eastAsia="pl-PL"/>
        </w:rPr>
        <w:br/>
        <w:t xml:space="preserve">po następującej cenie:  </w:t>
      </w:r>
    </w:p>
    <w:p w14:paraId="5681C392" w14:textId="2CE7A72E" w:rsidR="00912789" w:rsidRDefault="00912789" w:rsidP="00912789">
      <w:pPr>
        <w:suppressAutoHyphens w:val="0"/>
        <w:spacing w:after="0" w:line="240" w:lineRule="auto"/>
        <w:ind w:left="426"/>
        <w:jc w:val="both"/>
        <w:rPr>
          <w:rFonts w:ascii="Arial" w:eastAsia="Calibri" w:hAnsi="Arial" w:cs="Arial"/>
          <w:sz w:val="20"/>
          <w:szCs w:val="20"/>
          <w:lang w:eastAsia="en-US"/>
        </w:rPr>
      </w:pPr>
    </w:p>
    <w:p w14:paraId="6DDD570B" w14:textId="32FE87EC" w:rsidR="001A4677" w:rsidRPr="00A25A04" w:rsidRDefault="004D7A76" w:rsidP="004D7A76">
      <w:pPr>
        <w:pStyle w:val="Akapitzlist"/>
        <w:numPr>
          <w:ilvl w:val="2"/>
          <w:numId w:val="13"/>
        </w:numPr>
        <w:suppressAutoHyphens w:val="0"/>
        <w:spacing w:after="0"/>
        <w:ind w:left="426"/>
        <w:jc w:val="both"/>
        <w:rPr>
          <w:rFonts w:ascii="Arial" w:eastAsia="Calibri" w:hAnsi="Arial" w:cs="Arial"/>
          <w:b/>
          <w:sz w:val="20"/>
          <w:szCs w:val="20"/>
          <w:lang w:eastAsia="en-US"/>
        </w:rPr>
      </w:pPr>
      <w:r w:rsidRPr="001A4677">
        <w:rPr>
          <w:rFonts w:ascii="Arial" w:eastAsia="Calibri" w:hAnsi="Arial" w:cs="Arial"/>
          <w:sz w:val="20"/>
          <w:szCs w:val="20"/>
          <w:lang w:eastAsia="en-US"/>
        </w:rPr>
        <w:t>Stała m</w:t>
      </w:r>
      <w:r w:rsidR="00350FE1" w:rsidRPr="001A4677">
        <w:rPr>
          <w:rFonts w:ascii="Arial" w:eastAsia="Calibri" w:hAnsi="Arial" w:cs="Arial"/>
          <w:sz w:val="20"/>
          <w:szCs w:val="20"/>
          <w:lang w:eastAsia="pl-PL"/>
        </w:rPr>
        <w:t xml:space="preserve">iesięczna cena dzierżawy terminala </w:t>
      </w:r>
      <w:r w:rsidRPr="001A4677">
        <w:rPr>
          <w:rFonts w:ascii="Arial" w:eastAsia="Calibri" w:hAnsi="Arial" w:cs="Arial"/>
          <w:sz w:val="20"/>
          <w:szCs w:val="20"/>
          <w:lang w:eastAsia="pl-PL"/>
        </w:rPr>
        <w:t>(</w:t>
      </w:r>
      <w:r w:rsidR="00350FE1" w:rsidRPr="001A4677">
        <w:rPr>
          <w:rFonts w:ascii="Arial" w:eastAsia="Calibri" w:hAnsi="Arial" w:cs="Arial"/>
          <w:sz w:val="20"/>
          <w:szCs w:val="20"/>
          <w:lang w:eastAsia="pl-PL"/>
        </w:rPr>
        <w:t>1</w:t>
      </w:r>
      <w:r w:rsidR="004431CF" w:rsidRPr="001A4677">
        <w:rPr>
          <w:rFonts w:ascii="Arial" w:eastAsia="Calibri" w:hAnsi="Arial" w:cs="Arial"/>
          <w:sz w:val="20"/>
          <w:szCs w:val="20"/>
          <w:lang w:eastAsia="pl-PL"/>
        </w:rPr>
        <w:t xml:space="preserve"> </w:t>
      </w:r>
      <w:r w:rsidR="00350FE1" w:rsidRPr="001A4677">
        <w:rPr>
          <w:rFonts w:ascii="Arial" w:eastAsia="Calibri" w:hAnsi="Arial" w:cs="Arial"/>
          <w:sz w:val="20"/>
          <w:szCs w:val="20"/>
          <w:lang w:eastAsia="pl-PL"/>
        </w:rPr>
        <w:t>szt.</w:t>
      </w:r>
      <w:r w:rsidRPr="001A4677">
        <w:rPr>
          <w:rFonts w:ascii="Arial" w:eastAsia="Calibri" w:hAnsi="Arial" w:cs="Arial"/>
          <w:sz w:val="20"/>
          <w:szCs w:val="20"/>
          <w:lang w:eastAsia="pl-PL"/>
        </w:rPr>
        <w:t xml:space="preserve">): </w:t>
      </w:r>
      <w:r w:rsidRPr="00A25A04">
        <w:rPr>
          <w:rFonts w:ascii="Arial" w:eastAsia="Calibri" w:hAnsi="Arial" w:cs="Arial"/>
          <w:b/>
          <w:sz w:val="20"/>
          <w:szCs w:val="20"/>
          <w:lang w:eastAsia="en-US"/>
        </w:rPr>
        <w:t>...........</w:t>
      </w:r>
      <w:r w:rsidR="00E90945" w:rsidRPr="00A25A04">
        <w:rPr>
          <w:rFonts w:ascii="Arial" w:eastAsia="Calibri" w:hAnsi="Arial" w:cs="Arial"/>
          <w:b/>
          <w:sz w:val="20"/>
          <w:szCs w:val="20"/>
          <w:lang w:eastAsia="en-US"/>
        </w:rPr>
        <w:t>..........</w:t>
      </w:r>
      <w:r w:rsidRPr="00A25A04">
        <w:rPr>
          <w:rFonts w:ascii="Arial" w:eastAsia="Calibri" w:hAnsi="Arial" w:cs="Arial"/>
          <w:b/>
          <w:sz w:val="20"/>
          <w:szCs w:val="20"/>
          <w:lang w:eastAsia="en-US"/>
        </w:rPr>
        <w:t>..........</w:t>
      </w:r>
      <w:r w:rsidR="00E90945" w:rsidRPr="00A25A04">
        <w:rPr>
          <w:rFonts w:ascii="Arial" w:eastAsia="Calibri" w:hAnsi="Arial" w:cs="Arial"/>
          <w:b/>
          <w:sz w:val="20"/>
          <w:szCs w:val="20"/>
          <w:lang w:eastAsia="en-US"/>
        </w:rPr>
        <w:t xml:space="preserve"> PLN </w:t>
      </w:r>
      <w:r w:rsidRPr="00A25A04">
        <w:rPr>
          <w:rFonts w:ascii="Arial" w:eastAsia="Calibri" w:hAnsi="Arial" w:cs="Arial"/>
          <w:b/>
          <w:sz w:val="20"/>
          <w:szCs w:val="20"/>
          <w:lang w:eastAsia="en-US"/>
        </w:rPr>
        <w:t xml:space="preserve">netto, </w:t>
      </w:r>
      <w:r w:rsidR="00E90945" w:rsidRPr="00A25A04">
        <w:rPr>
          <w:rFonts w:ascii="Arial" w:eastAsia="Calibri" w:hAnsi="Arial" w:cs="Arial"/>
          <w:b/>
          <w:sz w:val="20"/>
          <w:szCs w:val="20"/>
          <w:lang w:eastAsia="en-US"/>
        </w:rPr>
        <w:br/>
      </w:r>
      <w:r w:rsidR="00441D78" w:rsidRPr="00A25A04">
        <w:rPr>
          <w:rFonts w:ascii="Arial" w:eastAsia="Calibri" w:hAnsi="Arial" w:cs="Arial"/>
          <w:b/>
          <w:sz w:val="20"/>
          <w:szCs w:val="20"/>
          <w:lang w:eastAsia="en-US"/>
        </w:rPr>
        <w:t xml:space="preserve">VAT </w:t>
      </w:r>
      <w:r w:rsidR="00E90945" w:rsidRPr="00A25A04">
        <w:rPr>
          <w:rFonts w:ascii="Arial" w:eastAsia="Calibri" w:hAnsi="Arial" w:cs="Arial"/>
          <w:b/>
          <w:sz w:val="20"/>
          <w:szCs w:val="20"/>
          <w:lang w:eastAsia="en-US"/>
        </w:rPr>
        <w:t>…..</w:t>
      </w:r>
      <w:r w:rsidR="00441D78" w:rsidRPr="00A25A04">
        <w:rPr>
          <w:rFonts w:ascii="Arial" w:eastAsia="Calibri" w:hAnsi="Arial" w:cs="Arial"/>
          <w:b/>
          <w:sz w:val="20"/>
          <w:szCs w:val="20"/>
          <w:lang w:eastAsia="en-US"/>
        </w:rPr>
        <w:t>..</w:t>
      </w:r>
      <w:r w:rsidRPr="00A25A04">
        <w:rPr>
          <w:rFonts w:ascii="Arial" w:eastAsia="Calibri" w:hAnsi="Arial" w:cs="Arial"/>
          <w:b/>
          <w:sz w:val="20"/>
          <w:szCs w:val="20"/>
          <w:lang w:eastAsia="en-US"/>
        </w:rPr>
        <w:t>. %</w:t>
      </w:r>
      <w:r w:rsidR="00A25A04" w:rsidRPr="00A25A04">
        <w:rPr>
          <w:rFonts w:ascii="Arial" w:eastAsia="Calibri" w:hAnsi="Arial" w:cs="Arial"/>
          <w:b/>
          <w:sz w:val="20"/>
          <w:szCs w:val="20"/>
          <w:lang w:eastAsia="en-US"/>
        </w:rPr>
        <w:t xml:space="preserve">, </w:t>
      </w:r>
      <w:r w:rsidRPr="00A25A04">
        <w:rPr>
          <w:rFonts w:ascii="Arial" w:eastAsia="Calibri" w:hAnsi="Arial" w:cs="Arial"/>
          <w:b/>
          <w:sz w:val="20"/>
          <w:szCs w:val="20"/>
          <w:lang w:eastAsia="en-US"/>
        </w:rPr>
        <w:t>..............</w:t>
      </w:r>
      <w:r w:rsidR="00A25A04" w:rsidRPr="00A25A04">
        <w:rPr>
          <w:rFonts w:ascii="Arial" w:eastAsia="Calibri" w:hAnsi="Arial" w:cs="Arial"/>
          <w:b/>
          <w:sz w:val="20"/>
          <w:szCs w:val="20"/>
          <w:lang w:eastAsia="en-US"/>
        </w:rPr>
        <w:t>...........</w:t>
      </w:r>
      <w:r w:rsidRPr="00A25A04">
        <w:rPr>
          <w:rFonts w:ascii="Arial" w:eastAsia="Calibri" w:hAnsi="Arial" w:cs="Arial"/>
          <w:b/>
          <w:sz w:val="20"/>
          <w:szCs w:val="20"/>
          <w:lang w:eastAsia="en-US"/>
        </w:rPr>
        <w:t>.......</w:t>
      </w:r>
      <w:r w:rsidR="00A25A04" w:rsidRPr="00A25A04">
        <w:rPr>
          <w:rFonts w:ascii="Arial" w:eastAsia="Calibri" w:hAnsi="Arial" w:cs="Arial"/>
          <w:b/>
          <w:sz w:val="20"/>
          <w:szCs w:val="20"/>
          <w:lang w:eastAsia="en-US"/>
        </w:rPr>
        <w:t xml:space="preserve"> PLN</w:t>
      </w:r>
      <w:r w:rsidRPr="00A25A04">
        <w:rPr>
          <w:rFonts w:ascii="Arial" w:eastAsia="Calibri" w:hAnsi="Arial" w:cs="Arial"/>
          <w:b/>
          <w:sz w:val="20"/>
          <w:szCs w:val="20"/>
          <w:lang w:eastAsia="en-US"/>
        </w:rPr>
        <w:t xml:space="preserve"> brutto.</w:t>
      </w:r>
    </w:p>
    <w:p w14:paraId="666A5308" w14:textId="4D482D5A" w:rsidR="001A4677" w:rsidRDefault="001A4677" w:rsidP="004D7A76">
      <w:pPr>
        <w:suppressAutoHyphens w:val="0"/>
        <w:spacing w:after="0"/>
        <w:jc w:val="both"/>
        <w:rPr>
          <w:rFonts w:ascii="Arial" w:eastAsia="Calibri" w:hAnsi="Arial" w:cs="Arial"/>
          <w:sz w:val="20"/>
          <w:szCs w:val="20"/>
          <w:lang w:eastAsia="en-US"/>
        </w:rPr>
      </w:pPr>
    </w:p>
    <w:p w14:paraId="6500C197" w14:textId="77777777" w:rsidR="00E90945" w:rsidRDefault="00E90945" w:rsidP="004D7A76">
      <w:pPr>
        <w:suppressAutoHyphens w:val="0"/>
        <w:spacing w:after="0"/>
        <w:jc w:val="both"/>
        <w:rPr>
          <w:rFonts w:ascii="Arial" w:eastAsia="Calibri" w:hAnsi="Arial" w:cs="Arial"/>
          <w:sz w:val="20"/>
          <w:szCs w:val="20"/>
          <w:lang w:eastAsia="en-US"/>
        </w:rPr>
      </w:pPr>
    </w:p>
    <w:p w14:paraId="1553F323" w14:textId="100B2E59" w:rsidR="00AB6449" w:rsidRPr="00AB6449" w:rsidRDefault="00AB6449" w:rsidP="00AB6449">
      <w:pPr>
        <w:pStyle w:val="Akapitzlist"/>
        <w:numPr>
          <w:ilvl w:val="2"/>
          <w:numId w:val="13"/>
        </w:numPr>
        <w:suppressAutoHyphens w:val="0"/>
        <w:spacing w:after="0"/>
        <w:ind w:left="426"/>
        <w:jc w:val="both"/>
        <w:rPr>
          <w:rFonts w:ascii="Arial" w:eastAsia="Calibri" w:hAnsi="Arial" w:cs="Arial"/>
          <w:sz w:val="20"/>
          <w:szCs w:val="20"/>
          <w:lang w:eastAsia="en-US"/>
        </w:rPr>
      </w:pPr>
      <w:r>
        <w:rPr>
          <w:rFonts w:ascii="Arial" w:eastAsia="Calibri" w:hAnsi="Arial" w:cs="Arial"/>
          <w:sz w:val="20"/>
          <w:szCs w:val="20"/>
          <w:lang w:eastAsia="en-US"/>
        </w:rPr>
        <w:t>Stała wysokość prowizji i opłat związanych z obsługą transakcji płatności kartą:</w:t>
      </w:r>
    </w:p>
    <w:p w14:paraId="6AA8E3AA" w14:textId="4AE303EE" w:rsidR="00AB6449" w:rsidRPr="00AB6449" w:rsidRDefault="00AB6449" w:rsidP="00AB6449">
      <w:pPr>
        <w:numPr>
          <w:ilvl w:val="0"/>
          <w:numId w:val="44"/>
        </w:numPr>
        <w:suppressAutoHyphens w:val="0"/>
        <w:spacing w:after="160"/>
        <w:ind w:left="851" w:hanging="283"/>
        <w:contextualSpacing/>
        <w:jc w:val="both"/>
        <w:rPr>
          <w:rFonts w:ascii="Arial" w:eastAsia="Calibri" w:hAnsi="Arial" w:cs="Arial"/>
          <w:sz w:val="20"/>
          <w:szCs w:val="20"/>
          <w:lang w:eastAsia="en-US"/>
        </w:rPr>
      </w:pPr>
      <w:r w:rsidRPr="00AB6449">
        <w:rPr>
          <w:rFonts w:ascii="Arial" w:eastAsia="Calibri" w:hAnsi="Arial" w:cs="Arial"/>
          <w:sz w:val="20"/>
          <w:szCs w:val="20"/>
          <w:lang w:eastAsia="en-US"/>
        </w:rPr>
        <w:t xml:space="preserve">VISA </w:t>
      </w:r>
      <w:r>
        <w:rPr>
          <w:rFonts w:ascii="Arial" w:eastAsia="Calibri" w:hAnsi="Arial" w:cs="Arial"/>
          <w:sz w:val="20"/>
          <w:szCs w:val="20"/>
          <w:lang w:eastAsia="en-US"/>
        </w:rPr>
        <w:t>(</w:t>
      </w:r>
      <w:r w:rsidRPr="00AB6449">
        <w:rPr>
          <w:rFonts w:ascii="Arial" w:eastAsia="Calibri" w:hAnsi="Arial" w:cs="Arial"/>
          <w:sz w:val="20"/>
          <w:szCs w:val="20"/>
          <w:lang w:eastAsia="en-US"/>
        </w:rPr>
        <w:t>wszystkie krajowe i zagraniczne</w:t>
      </w:r>
      <w:r>
        <w:rPr>
          <w:rFonts w:ascii="Arial" w:eastAsia="Calibri" w:hAnsi="Arial" w:cs="Arial"/>
          <w:sz w:val="20"/>
          <w:szCs w:val="20"/>
          <w:lang w:eastAsia="en-US"/>
        </w:rPr>
        <w:t>):</w:t>
      </w:r>
      <w:r w:rsidRPr="00AB6449">
        <w:rPr>
          <w:rFonts w:ascii="Arial" w:eastAsia="Calibri" w:hAnsi="Arial" w:cs="Arial"/>
          <w:sz w:val="20"/>
          <w:szCs w:val="20"/>
          <w:lang w:eastAsia="en-US"/>
        </w:rPr>
        <w:t xml:space="preserve"> </w:t>
      </w:r>
      <w:r w:rsidR="007E6EB6" w:rsidRPr="007E6EB6">
        <w:rPr>
          <w:rFonts w:ascii="Arial" w:eastAsia="Calibri" w:hAnsi="Arial" w:cs="Arial"/>
          <w:b/>
          <w:sz w:val="20"/>
          <w:szCs w:val="20"/>
          <w:lang w:eastAsia="en-US"/>
        </w:rPr>
        <w:t xml:space="preserve">krajowe </w:t>
      </w:r>
      <w:r w:rsidR="007E6EB6">
        <w:rPr>
          <w:rFonts w:ascii="Arial" w:eastAsia="Calibri" w:hAnsi="Arial" w:cs="Arial"/>
          <w:b/>
          <w:sz w:val="20"/>
          <w:szCs w:val="20"/>
          <w:lang w:eastAsia="en-US"/>
        </w:rPr>
        <w:t>.........</w:t>
      </w:r>
      <w:r w:rsidRPr="007E6EB6">
        <w:rPr>
          <w:rFonts w:ascii="Arial" w:eastAsia="Calibri" w:hAnsi="Arial" w:cs="Arial"/>
          <w:b/>
          <w:sz w:val="20"/>
          <w:szCs w:val="20"/>
          <w:lang w:eastAsia="en-US"/>
        </w:rPr>
        <w:t>.....</w:t>
      </w:r>
      <w:r w:rsidRPr="00A25A04">
        <w:rPr>
          <w:rFonts w:ascii="Arial" w:eastAsia="Calibri" w:hAnsi="Arial" w:cs="Arial"/>
          <w:b/>
          <w:sz w:val="20"/>
          <w:szCs w:val="20"/>
          <w:lang w:eastAsia="en-US"/>
        </w:rPr>
        <w:t>%,</w:t>
      </w:r>
      <w:r w:rsidR="007E6EB6">
        <w:rPr>
          <w:rFonts w:ascii="Arial" w:eastAsia="Calibri" w:hAnsi="Arial" w:cs="Arial"/>
          <w:b/>
          <w:sz w:val="20"/>
          <w:szCs w:val="20"/>
          <w:lang w:eastAsia="en-US"/>
        </w:rPr>
        <w:t xml:space="preserve"> zagraniczne</w:t>
      </w:r>
      <w:r w:rsidR="007E6EB6" w:rsidRPr="007E6EB6">
        <w:rPr>
          <w:rFonts w:ascii="Arial" w:eastAsia="Calibri" w:hAnsi="Arial" w:cs="Arial"/>
          <w:sz w:val="20"/>
          <w:szCs w:val="20"/>
          <w:lang w:eastAsia="en-US"/>
        </w:rPr>
        <w:t xml:space="preserve"> </w:t>
      </w:r>
      <w:r w:rsidR="007E6EB6">
        <w:rPr>
          <w:rFonts w:ascii="Arial" w:eastAsia="Calibri" w:hAnsi="Arial" w:cs="Arial"/>
          <w:b/>
          <w:sz w:val="20"/>
          <w:szCs w:val="20"/>
          <w:lang w:eastAsia="en-US"/>
        </w:rPr>
        <w:t>...............%;</w:t>
      </w:r>
    </w:p>
    <w:p w14:paraId="6C32EFE9" w14:textId="3823A317" w:rsidR="00AB6449" w:rsidRPr="00AB6449" w:rsidRDefault="00AB6449" w:rsidP="00AB6449">
      <w:pPr>
        <w:numPr>
          <w:ilvl w:val="0"/>
          <w:numId w:val="44"/>
        </w:numPr>
        <w:suppressAutoHyphens w:val="0"/>
        <w:spacing w:after="160"/>
        <w:ind w:left="851" w:hanging="283"/>
        <w:contextualSpacing/>
        <w:jc w:val="both"/>
        <w:rPr>
          <w:rFonts w:ascii="Arial" w:eastAsia="Calibri" w:hAnsi="Arial" w:cs="Arial"/>
          <w:b/>
          <w:sz w:val="20"/>
          <w:szCs w:val="20"/>
          <w:lang w:eastAsia="en-US"/>
        </w:rPr>
      </w:pPr>
      <w:proofErr w:type="spellStart"/>
      <w:r w:rsidRPr="00AB6449">
        <w:rPr>
          <w:rFonts w:ascii="Arial" w:eastAsia="Calibri" w:hAnsi="Arial" w:cs="Arial"/>
          <w:sz w:val="20"/>
          <w:szCs w:val="20"/>
          <w:lang w:eastAsia="en-US"/>
        </w:rPr>
        <w:t>MasterCard</w:t>
      </w:r>
      <w:proofErr w:type="spellEnd"/>
      <w:r w:rsidRPr="00AB6449">
        <w:rPr>
          <w:rFonts w:ascii="Arial" w:eastAsia="Calibri" w:hAnsi="Arial" w:cs="Arial"/>
          <w:sz w:val="20"/>
          <w:szCs w:val="20"/>
          <w:lang w:eastAsia="en-US"/>
        </w:rPr>
        <w:t xml:space="preserve"> </w:t>
      </w:r>
      <w:r>
        <w:rPr>
          <w:rFonts w:ascii="Arial" w:eastAsia="Calibri" w:hAnsi="Arial" w:cs="Arial"/>
          <w:sz w:val="20"/>
          <w:szCs w:val="20"/>
          <w:lang w:eastAsia="en-US"/>
        </w:rPr>
        <w:t>(</w:t>
      </w:r>
      <w:r w:rsidRPr="00AB6449">
        <w:rPr>
          <w:rFonts w:ascii="Arial" w:eastAsia="Calibri" w:hAnsi="Arial" w:cs="Arial"/>
          <w:sz w:val="20"/>
          <w:szCs w:val="20"/>
          <w:lang w:eastAsia="en-US"/>
        </w:rPr>
        <w:t>wszystkie krajowe i zagraniczne</w:t>
      </w:r>
      <w:r>
        <w:rPr>
          <w:rFonts w:ascii="Arial" w:eastAsia="Calibri" w:hAnsi="Arial" w:cs="Arial"/>
          <w:sz w:val="20"/>
          <w:szCs w:val="20"/>
          <w:lang w:eastAsia="en-US"/>
        </w:rPr>
        <w:t>):</w:t>
      </w:r>
      <w:r w:rsidR="007E6EB6" w:rsidRPr="007E6EB6">
        <w:rPr>
          <w:rFonts w:ascii="Arial" w:eastAsia="Calibri" w:hAnsi="Arial" w:cs="Arial"/>
          <w:b/>
          <w:sz w:val="20"/>
          <w:szCs w:val="20"/>
          <w:lang w:eastAsia="en-US"/>
        </w:rPr>
        <w:t xml:space="preserve"> krajowe </w:t>
      </w:r>
      <w:r w:rsidR="007E6EB6">
        <w:rPr>
          <w:rFonts w:ascii="Arial" w:eastAsia="Calibri" w:hAnsi="Arial" w:cs="Arial"/>
          <w:b/>
          <w:sz w:val="20"/>
          <w:szCs w:val="20"/>
          <w:lang w:eastAsia="en-US"/>
        </w:rPr>
        <w:t>...............</w:t>
      </w:r>
      <w:r w:rsidR="007E6EB6" w:rsidRPr="007E6EB6">
        <w:rPr>
          <w:rFonts w:ascii="Arial" w:eastAsia="Calibri" w:hAnsi="Arial" w:cs="Arial"/>
          <w:b/>
          <w:sz w:val="20"/>
          <w:szCs w:val="20"/>
          <w:lang w:eastAsia="en-US"/>
        </w:rPr>
        <w:t>%, zagraniczne</w:t>
      </w:r>
      <w:r w:rsidR="007E6EB6" w:rsidRPr="007E6EB6">
        <w:rPr>
          <w:rFonts w:ascii="Arial" w:eastAsia="Calibri" w:hAnsi="Arial" w:cs="Arial"/>
          <w:sz w:val="20"/>
          <w:szCs w:val="20"/>
          <w:lang w:eastAsia="en-US"/>
        </w:rPr>
        <w:t xml:space="preserve"> </w:t>
      </w:r>
      <w:r w:rsidR="007E6EB6">
        <w:rPr>
          <w:rFonts w:ascii="Arial" w:eastAsia="Calibri" w:hAnsi="Arial" w:cs="Arial"/>
          <w:b/>
          <w:sz w:val="20"/>
          <w:szCs w:val="20"/>
          <w:lang w:eastAsia="en-US"/>
        </w:rPr>
        <w:t>..............%;</w:t>
      </w:r>
    </w:p>
    <w:p w14:paraId="792AA0D9" w14:textId="0C22FAAE" w:rsidR="00AB6449" w:rsidRPr="00AB6449" w:rsidRDefault="00AB6449" w:rsidP="00AB6449">
      <w:pPr>
        <w:numPr>
          <w:ilvl w:val="0"/>
          <w:numId w:val="44"/>
        </w:numPr>
        <w:suppressAutoHyphens w:val="0"/>
        <w:spacing w:after="160"/>
        <w:ind w:left="851" w:hanging="283"/>
        <w:contextualSpacing/>
        <w:jc w:val="both"/>
        <w:rPr>
          <w:rFonts w:ascii="Arial" w:eastAsia="Calibri" w:hAnsi="Arial" w:cs="Arial"/>
          <w:sz w:val="20"/>
          <w:szCs w:val="20"/>
          <w:lang w:eastAsia="en-US"/>
        </w:rPr>
      </w:pPr>
      <w:r w:rsidRPr="00AB6449">
        <w:rPr>
          <w:rFonts w:ascii="Arial" w:eastAsia="Calibri" w:hAnsi="Arial" w:cs="Arial"/>
          <w:sz w:val="20"/>
          <w:szCs w:val="20"/>
          <w:lang w:eastAsia="en-US"/>
        </w:rPr>
        <w:t xml:space="preserve">Maestro </w:t>
      </w:r>
      <w:r>
        <w:rPr>
          <w:rFonts w:ascii="Arial" w:eastAsia="Calibri" w:hAnsi="Arial" w:cs="Arial"/>
          <w:sz w:val="20"/>
          <w:szCs w:val="20"/>
          <w:lang w:eastAsia="en-US"/>
        </w:rPr>
        <w:t xml:space="preserve">(wszystkie krajowe i zagraniczne): </w:t>
      </w:r>
      <w:r w:rsidR="007E6EB6" w:rsidRPr="007E6EB6">
        <w:rPr>
          <w:rFonts w:ascii="Arial" w:eastAsia="Calibri" w:hAnsi="Arial" w:cs="Arial"/>
          <w:b/>
          <w:sz w:val="20"/>
          <w:szCs w:val="20"/>
          <w:lang w:eastAsia="en-US"/>
        </w:rPr>
        <w:t>krajowe ...............%, zagraniczne ........</w:t>
      </w:r>
      <w:r w:rsidR="007E6EB6">
        <w:rPr>
          <w:rFonts w:ascii="Arial" w:eastAsia="Calibri" w:hAnsi="Arial" w:cs="Arial"/>
          <w:b/>
          <w:sz w:val="20"/>
          <w:szCs w:val="20"/>
          <w:lang w:eastAsia="en-US"/>
        </w:rPr>
        <w:t>.</w:t>
      </w:r>
      <w:r w:rsidR="007E6EB6" w:rsidRPr="007E6EB6">
        <w:rPr>
          <w:rFonts w:ascii="Arial" w:eastAsia="Calibri" w:hAnsi="Arial" w:cs="Arial"/>
          <w:b/>
          <w:sz w:val="20"/>
          <w:szCs w:val="20"/>
          <w:lang w:eastAsia="en-US"/>
        </w:rPr>
        <w:t>......%;</w:t>
      </w:r>
    </w:p>
    <w:p w14:paraId="7369918D" w14:textId="771B7F94" w:rsidR="00AB6449" w:rsidRDefault="00AB6449" w:rsidP="00AB6449">
      <w:pPr>
        <w:numPr>
          <w:ilvl w:val="0"/>
          <w:numId w:val="44"/>
        </w:numPr>
        <w:suppressAutoHyphens w:val="0"/>
        <w:spacing w:after="160"/>
        <w:ind w:left="851" w:hanging="283"/>
        <w:contextualSpacing/>
        <w:jc w:val="both"/>
        <w:rPr>
          <w:rFonts w:ascii="Arial" w:eastAsia="Calibri" w:hAnsi="Arial" w:cs="Arial"/>
          <w:sz w:val="20"/>
          <w:szCs w:val="20"/>
          <w:lang w:eastAsia="en-US"/>
        </w:rPr>
      </w:pPr>
      <w:proofErr w:type="spellStart"/>
      <w:r w:rsidRPr="00AB6449">
        <w:rPr>
          <w:rFonts w:ascii="Arial" w:eastAsia="Calibri" w:hAnsi="Arial" w:cs="Arial"/>
          <w:sz w:val="20"/>
          <w:szCs w:val="20"/>
          <w:lang w:eastAsia="en-US"/>
        </w:rPr>
        <w:t>Diners</w:t>
      </w:r>
      <w:proofErr w:type="spellEnd"/>
      <w:r>
        <w:rPr>
          <w:rFonts w:ascii="Arial" w:eastAsia="Calibri" w:hAnsi="Arial" w:cs="Arial"/>
          <w:sz w:val="20"/>
          <w:szCs w:val="20"/>
          <w:lang w:eastAsia="en-US"/>
        </w:rPr>
        <w:t xml:space="preserve">: </w:t>
      </w:r>
      <w:r w:rsidR="007E6EB6">
        <w:rPr>
          <w:rFonts w:ascii="Arial" w:eastAsia="Calibri" w:hAnsi="Arial" w:cs="Arial"/>
          <w:b/>
          <w:sz w:val="20"/>
          <w:szCs w:val="20"/>
          <w:lang w:eastAsia="en-US"/>
        </w:rPr>
        <w:t>...............</w:t>
      </w:r>
      <w:r w:rsidRPr="00A25A04">
        <w:rPr>
          <w:rFonts w:ascii="Arial" w:eastAsia="Calibri" w:hAnsi="Arial" w:cs="Arial"/>
          <w:b/>
          <w:sz w:val="20"/>
          <w:szCs w:val="20"/>
          <w:lang w:eastAsia="en-US"/>
        </w:rPr>
        <w:t>%</w:t>
      </w:r>
      <w:r w:rsidR="007E6EB6">
        <w:rPr>
          <w:rFonts w:ascii="Arial" w:eastAsia="Calibri" w:hAnsi="Arial" w:cs="Arial"/>
          <w:b/>
          <w:sz w:val="20"/>
          <w:szCs w:val="20"/>
          <w:lang w:eastAsia="en-US"/>
        </w:rPr>
        <w:t>;</w:t>
      </w:r>
    </w:p>
    <w:p w14:paraId="54C24CD2" w14:textId="4CFD52DF" w:rsidR="00E90945" w:rsidRPr="00B60603" w:rsidRDefault="00E90945" w:rsidP="00E90945">
      <w:pPr>
        <w:suppressAutoHyphens w:val="0"/>
        <w:spacing w:after="160"/>
        <w:ind w:left="568"/>
        <w:contextualSpacing/>
        <w:jc w:val="both"/>
        <w:rPr>
          <w:rFonts w:ascii="Arial" w:eastAsia="Calibri" w:hAnsi="Arial" w:cs="Arial"/>
          <w:sz w:val="20"/>
          <w:szCs w:val="20"/>
          <w:lang w:eastAsia="en-US"/>
        </w:rPr>
      </w:pPr>
      <w:r w:rsidRPr="00B60603">
        <w:rPr>
          <w:rFonts w:ascii="Arial" w:eastAsia="Calibri" w:hAnsi="Arial" w:cs="Arial"/>
          <w:sz w:val="20"/>
          <w:szCs w:val="20"/>
          <w:lang w:eastAsia="en-US"/>
        </w:rPr>
        <w:t>liczone od wartości podanej w przedstawionych do rozliczenia dowodach sprzedaży.</w:t>
      </w:r>
    </w:p>
    <w:p w14:paraId="6E58AF7E" w14:textId="14CADB7A" w:rsidR="00A153C9" w:rsidRPr="00B60603" w:rsidRDefault="001A4677" w:rsidP="00C34232">
      <w:pPr>
        <w:pStyle w:val="Akapitzlist"/>
        <w:suppressAutoHyphens w:val="0"/>
        <w:spacing w:after="0"/>
        <w:ind w:left="426"/>
        <w:jc w:val="both"/>
        <w:rPr>
          <w:rFonts w:ascii="Arial" w:eastAsia="Calibri" w:hAnsi="Arial" w:cs="Arial"/>
          <w:b/>
          <w:sz w:val="20"/>
          <w:szCs w:val="20"/>
          <w:lang w:eastAsia="en-US"/>
        </w:rPr>
      </w:pPr>
      <w:r w:rsidRPr="00B60603">
        <w:rPr>
          <w:rFonts w:ascii="Arial" w:eastAsia="Calibri" w:hAnsi="Arial" w:cs="Arial"/>
          <w:sz w:val="20"/>
          <w:szCs w:val="20"/>
          <w:lang w:eastAsia="en-US"/>
        </w:rPr>
        <w:t>Średnia</w:t>
      </w:r>
      <w:r w:rsidR="004D7A76" w:rsidRPr="00B60603">
        <w:rPr>
          <w:rFonts w:ascii="Arial" w:eastAsia="Calibri" w:hAnsi="Arial" w:cs="Arial"/>
          <w:sz w:val="20"/>
          <w:szCs w:val="20"/>
          <w:lang w:eastAsia="en-US"/>
        </w:rPr>
        <w:t xml:space="preserve"> wysokość prowizji i opłat </w:t>
      </w:r>
      <w:r w:rsidR="004D7A76" w:rsidRPr="00B60603">
        <w:rPr>
          <w:rFonts w:ascii="Arial" w:eastAsia="Calibri" w:hAnsi="Arial" w:cs="Arial"/>
          <w:sz w:val="20"/>
          <w:szCs w:val="20"/>
          <w:lang w:eastAsia="pl-PL"/>
        </w:rPr>
        <w:t>związanych z obsługą tra</w:t>
      </w:r>
      <w:bookmarkStart w:id="0" w:name="_GoBack"/>
      <w:bookmarkEnd w:id="0"/>
      <w:r w:rsidR="004D7A76" w:rsidRPr="00B60603">
        <w:rPr>
          <w:rFonts w:ascii="Arial" w:eastAsia="Calibri" w:hAnsi="Arial" w:cs="Arial"/>
          <w:sz w:val="20"/>
          <w:szCs w:val="20"/>
          <w:lang w:eastAsia="pl-PL"/>
        </w:rPr>
        <w:t xml:space="preserve">nsakcji płatności </w:t>
      </w:r>
      <w:r w:rsidR="00AB6449" w:rsidRPr="00B60603">
        <w:rPr>
          <w:rFonts w:ascii="Arial" w:eastAsia="Calibri" w:hAnsi="Arial" w:cs="Arial"/>
          <w:sz w:val="20"/>
          <w:szCs w:val="20"/>
          <w:lang w:eastAsia="pl-PL"/>
        </w:rPr>
        <w:t xml:space="preserve">ww. </w:t>
      </w:r>
      <w:r w:rsidR="004D7A76" w:rsidRPr="00B60603">
        <w:rPr>
          <w:rFonts w:ascii="Arial" w:eastAsia="Calibri" w:hAnsi="Arial" w:cs="Arial"/>
          <w:sz w:val="20"/>
          <w:szCs w:val="20"/>
          <w:lang w:eastAsia="pl-PL"/>
        </w:rPr>
        <w:t>kart:</w:t>
      </w:r>
      <w:r w:rsidR="004D7A76" w:rsidRPr="00B60603">
        <w:rPr>
          <w:rFonts w:ascii="Arial" w:eastAsia="Calibri" w:hAnsi="Arial" w:cs="Arial"/>
          <w:sz w:val="20"/>
          <w:szCs w:val="20"/>
          <w:lang w:eastAsia="en-US"/>
        </w:rPr>
        <w:t xml:space="preserve"> </w:t>
      </w:r>
      <w:r w:rsidR="00E90945" w:rsidRPr="00B60603">
        <w:rPr>
          <w:rFonts w:ascii="Arial" w:eastAsia="Calibri" w:hAnsi="Arial" w:cs="Arial"/>
          <w:b/>
          <w:sz w:val="20"/>
          <w:szCs w:val="20"/>
          <w:lang w:eastAsia="en-US"/>
        </w:rPr>
        <w:t>............... %.</w:t>
      </w:r>
      <w:r w:rsidR="00C34232" w:rsidRPr="00B60603">
        <w:rPr>
          <w:rFonts w:ascii="Arial" w:eastAsia="Calibri" w:hAnsi="Arial" w:cs="Arial"/>
          <w:b/>
          <w:sz w:val="20"/>
          <w:szCs w:val="20"/>
          <w:lang w:eastAsia="en-US"/>
        </w:rPr>
        <w:t xml:space="preserve"> </w:t>
      </w:r>
      <w:r w:rsidR="00C34232" w:rsidRPr="00B60603">
        <w:rPr>
          <w:rFonts w:ascii="Arial" w:eastAsia="Calibri" w:hAnsi="Arial" w:cs="Arial"/>
          <w:sz w:val="20"/>
          <w:szCs w:val="20"/>
          <w:lang w:eastAsia="en-US"/>
        </w:rPr>
        <w:t>(Zamawiający informuje, że średnia procentowa wysokość prowizji i opłat związanych z obsługą transakcji płatności kartą służy do porównania ofert).</w:t>
      </w:r>
    </w:p>
    <w:p w14:paraId="001C7CB0" w14:textId="00256E68" w:rsidR="00AB6449" w:rsidRPr="00B60603" w:rsidRDefault="00AB6449" w:rsidP="00441D78">
      <w:pPr>
        <w:suppressAutoHyphens w:val="0"/>
        <w:spacing w:after="0"/>
        <w:jc w:val="both"/>
        <w:rPr>
          <w:rFonts w:ascii="Arial" w:eastAsia="Calibri" w:hAnsi="Arial" w:cs="Arial"/>
          <w:sz w:val="20"/>
          <w:szCs w:val="20"/>
          <w:lang w:eastAsia="en-US"/>
        </w:rPr>
      </w:pPr>
    </w:p>
    <w:p w14:paraId="3709476D" w14:textId="77777777" w:rsidR="002912ED" w:rsidRPr="00B60603" w:rsidRDefault="002912ED" w:rsidP="00441D78">
      <w:pPr>
        <w:suppressAutoHyphens w:val="0"/>
        <w:spacing w:after="0"/>
        <w:jc w:val="both"/>
        <w:rPr>
          <w:rFonts w:ascii="Arial" w:eastAsia="Calibri" w:hAnsi="Arial" w:cs="Arial"/>
          <w:sz w:val="20"/>
          <w:szCs w:val="20"/>
          <w:lang w:eastAsia="en-US"/>
        </w:rPr>
      </w:pPr>
    </w:p>
    <w:p w14:paraId="6CB2A0ED" w14:textId="7E7ED867" w:rsidR="004D7A76" w:rsidRPr="00B60603" w:rsidRDefault="004D7A76" w:rsidP="001A4677">
      <w:pPr>
        <w:pStyle w:val="Akapitzlist"/>
        <w:numPr>
          <w:ilvl w:val="2"/>
          <w:numId w:val="13"/>
        </w:numPr>
        <w:suppressAutoHyphens w:val="0"/>
        <w:spacing w:after="0"/>
        <w:ind w:left="426"/>
        <w:jc w:val="both"/>
        <w:rPr>
          <w:rFonts w:ascii="Arial" w:eastAsia="Calibri" w:hAnsi="Arial" w:cs="Arial"/>
          <w:sz w:val="20"/>
          <w:szCs w:val="20"/>
          <w:lang w:eastAsia="en-US"/>
        </w:rPr>
      </w:pPr>
      <w:r w:rsidRPr="00B60603">
        <w:rPr>
          <w:rFonts w:ascii="Arial" w:eastAsia="Calibri" w:hAnsi="Arial" w:cs="Arial"/>
          <w:sz w:val="20"/>
          <w:szCs w:val="20"/>
          <w:lang w:eastAsia="en-US"/>
        </w:rPr>
        <w:t xml:space="preserve">Stała wysokość prowizji i opłat </w:t>
      </w:r>
      <w:r w:rsidRPr="00B60603">
        <w:rPr>
          <w:rFonts w:ascii="Arial" w:eastAsia="Calibri" w:hAnsi="Arial" w:cs="Arial"/>
          <w:sz w:val="20"/>
          <w:szCs w:val="20"/>
          <w:lang w:eastAsia="pl-PL"/>
        </w:rPr>
        <w:t>związanych z obsługą transakcji BLIK:</w:t>
      </w:r>
      <w:r w:rsidRPr="00B60603">
        <w:rPr>
          <w:rFonts w:ascii="Arial" w:eastAsia="Calibri" w:hAnsi="Arial" w:cs="Arial"/>
          <w:sz w:val="20"/>
          <w:szCs w:val="20"/>
          <w:lang w:eastAsia="en-US"/>
        </w:rPr>
        <w:t xml:space="preserve">  </w:t>
      </w:r>
      <w:r w:rsidRPr="00B60603">
        <w:rPr>
          <w:rFonts w:ascii="Arial" w:eastAsia="Calibri" w:hAnsi="Arial" w:cs="Arial"/>
          <w:b/>
          <w:sz w:val="20"/>
          <w:szCs w:val="20"/>
          <w:lang w:eastAsia="en-US"/>
        </w:rPr>
        <w:t>............... %</w:t>
      </w:r>
      <w:r w:rsidRPr="00B60603">
        <w:rPr>
          <w:rFonts w:ascii="Arial" w:eastAsia="Calibri" w:hAnsi="Arial" w:cs="Arial"/>
          <w:sz w:val="20"/>
          <w:szCs w:val="20"/>
          <w:lang w:eastAsia="en-US"/>
        </w:rPr>
        <w:t xml:space="preserve"> liczona </w:t>
      </w:r>
      <w:r w:rsidR="00A25A04" w:rsidRPr="00B60603">
        <w:rPr>
          <w:rFonts w:ascii="Arial" w:eastAsia="Calibri" w:hAnsi="Arial" w:cs="Arial"/>
          <w:sz w:val="20"/>
          <w:szCs w:val="20"/>
          <w:lang w:eastAsia="en-US"/>
        </w:rPr>
        <w:br/>
      </w:r>
      <w:r w:rsidRPr="00B60603">
        <w:rPr>
          <w:rFonts w:ascii="Arial" w:eastAsia="Calibri" w:hAnsi="Arial" w:cs="Arial"/>
          <w:sz w:val="20"/>
          <w:szCs w:val="20"/>
          <w:lang w:eastAsia="en-US"/>
        </w:rPr>
        <w:t>od wartości podanej w przedstawionych do rozliczenia dowodach sprzedaży.</w:t>
      </w:r>
    </w:p>
    <w:p w14:paraId="1C180020" w14:textId="77777777" w:rsidR="00441D78" w:rsidRDefault="00441D78" w:rsidP="004D7A76">
      <w:pPr>
        <w:suppressAutoHyphens w:val="0"/>
        <w:spacing w:after="0" w:line="240" w:lineRule="auto"/>
        <w:jc w:val="both"/>
        <w:rPr>
          <w:rFonts w:ascii="Arial" w:eastAsia="Calibri" w:hAnsi="Arial" w:cs="Arial"/>
          <w:sz w:val="20"/>
          <w:szCs w:val="20"/>
          <w:lang w:eastAsia="en-US"/>
        </w:rPr>
      </w:pPr>
    </w:p>
    <w:p w14:paraId="03FBAD44" w14:textId="1269F870" w:rsidR="00441D78" w:rsidRDefault="00441D78" w:rsidP="004D7A76">
      <w:pPr>
        <w:suppressAutoHyphens w:val="0"/>
        <w:spacing w:after="0" w:line="240" w:lineRule="auto"/>
        <w:jc w:val="both"/>
        <w:rPr>
          <w:rFonts w:ascii="Arial" w:eastAsia="Calibri" w:hAnsi="Arial" w:cs="Arial"/>
          <w:sz w:val="20"/>
          <w:szCs w:val="20"/>
          <w:lang w:eastAsia="en-US"/>
        </w:rPr>
      </w:pPr>
    </w:p>
    <w:p w14:paraId="5782D0E8" w14:textId="77777777" w:rsidR="00912789" w:rsidRDefault="00912789" w:rsidP="00441D78">
      <w:pPr>
        <w:spacing w:after="0"/>
        <w:jc w:val="both"/>
        <w:rPr>
          <w:rFonts w:ascii="Arial" w:eastAsia="Calibri" w:hAnsi="Arial" w:cs="Arial"/>
          <w:b/>
          <w:sz w:val="20"/>
          <w:szCs w:val="20"/>
          <w:u w:val="single"/>
          <w:lang w:eastAsia="en-US"/>
        </w:rPr>
      </w:pPr>
      <w:r w:rsidRPr="003C7FB2">
        <w:rPr>
          <w:rFonts w:ascii="Arial" w:hAnsi="Arial" w:cs="Arial"/>
          <w:sz w:val="20"/>
          <w:szCs w:val="20"/>
          <w:lang w:eastAsia="pl-PL"/>
        </w:rPr>
        <w:lastRenderedPageBreak/>
        <w:t>W przypadku Wykonawcy, który nie podlega podatkowi VAT, wartość netto będzie równa wartości brutto.</w:t>
      </w:r>
    </w:p>
    <w:p w14:paraId="509527D3" w14:textId="77777777" w:rsidR="00912789" w:rsidRPr="005D17C7" w:rsidRDefault="00912789" w:rsidP="00441D78">
      <w:pPr>
        <w:suppressAutoHyphens w:val="0"/>
        <w:spacing w:after="0" w:line="240" w:lineRule="auto"/>
        <w:jc w:val="both"/>
        <w:rPr>
          <w:rFonts w:ascii="Arial" w:eastAsia="Calibri" w:hAnsi="Arial" w:cs="Arial"/>
          <w:b/>
          <w:sz w:val="20"/>
          <w:szCs w:val="20"/>
          <w:u w:val="single"/>
          <w:lang w:eastAsia="en-US"/>
        </w:rPr>
      </w:pPr>
    </w:p>
    <w:p w14:paraId="5133BA58" w14:textId="4006FAA4" w:rsidR="005D17C7" w:rsidRPr="00840166" w:rsidRDefault="00912789" w:rsidP="00441D78">
      <w:pPr>
        <w:suppressAutoHyphens w:val="0"/>
        <w:spacing w:after="0" w:line="240" w:lineRule="auto"/>
        <w:jc w:val="both"/>
        <w:rPr>
          <w:rFonts w:ascii="Arial" w:eastAsia="Calibri" w:hAnsi="Arial" w:cs="Arial"/>
          <w:b/>
          <w:sz w:val="20"/>
          <w:szCs w:val="20"/>
          <w:lang w:eastAsia="en-US"/>
        </w:rPr>
      </w:pPr>
      <w:r w:rsidRPr="005D17C7">
        <w:rPr>
          <w:rFonts w:ascii="Arial" w:eastAsia="Calibri" w:hAnsi="Arial" w:cs="Arial"/>
          <w:b/>
          <w:sz w:val="20"/>
          <w:szCs w:val="20"/>
          <w:u w:val="single"/>
          <w:lang w:eastAsia="en-US"/>
        </w:rPr>
        <w:t xml:space="preserve">Oświadczam, że zaoferowana cena zawiera wszystkie koszty, jakie ponosi Zamawiający </w:t>
      </w:r>
      <w:r w:rsidRPr="005D17C7">
        <w:rPr>
          <w:rFonts w:ascii="Arial" w:eastAsia="Calibri" w:hAnsi="Arial" w:cs="Arial"/>
          <w:b/>
          <w:sz w:val="20"/>
          <w:szCs w:val="20"/>
          <w:u w:val="single"/>
          <w:lang w:eastAsia="en-US"/>
        </w:rPr>
        <w:br/>
        <w:t xml:space="preserve">w przypadku wyboru niniejszej oferty. </w:t>
      </w:r>
      <w:r w:rsidRPr="005D17C7">
        <w:rPr>
          <w:rFonts w:ascii="Arial" w:eastAsia="Calibri" w:hAnsi="Arial" w:cs="Arial"/>
          <w:b/>
          <w:sz w:val="20"/>
          <w:szCs w:val="20"/>
          <w:lang w:eastAsia="en-US"/>
        </w:rPr>
        <w:t xml:space="preserve"> </w:t>
      </w:r>
    </w:p>
    <w:p w14:paraId="1143FE0C" w14:textId="72C726C7" w:rsidR="00D37CC1" w:rsidRDefault="00D37CC1" w:rsidP="007D46C4">
      <w:pPr>
        <w:pStyle w:val="Tekstpodstawowywcity"/>
        <w:tabs>
          <w:tab w:val="left" w:pos="993"/>
        </w:tabs>
        <w:spacing w:after="0"/>
        <w:ind w:left="0"/>
        <w:jc w:val="both"/>
        <w:rPr>
          <w:rFonts w:ascii="Arial" w:hAnsi="Arial" w:cs="Arial"/>
          <w:sz w:val="20"/>
          <w:szCs w:val="22"/>
        </w:rPr>
      </w:pPr>
    </w:p>
    <w:p w14:paraId="3F572BC7" w14:textId="6064AC83" w:rsidR="00441D78" w:rsidRPr="00441D78" w:rsidRDefault="00441D78" w:rsidP="00441D78">
      <w:pPr>
        <w:suppressAutoHyphens w:val="0"/>
        <w:spacing w:after="0"/>
        <w:jc w:val="both"/>
        <w:rPr>
          <w:rFonts w:ascii="Arial" w:eastAsia="Calibri" w:hAnsi="Arial" w:cs="Arial"/>
          <w:sz w:val="20"/>
          <w:szCs w:val="20"/>
          <w:lang w:eastAsia="en-US"/>
        </w:rPr>
      </w:pPr>
      <w:r w:rsidRPr="00441D78">
        <w:rPr>
          <w:rFonts w:ascii="Arial" w:eastAsia="Calibri" w:hAnsi="Arial" w:cs="Arial"/>
          <w:sz w:val="20"/>
          <w:szCs w:val="20"/>
          <w:u w:val="single"/>
          <w:lang w:eastAsia="en-US"/>
        </w:rPr>
        <w:t>Termin realizacji zamówienia:</w:t>
      </w:r>
      <w:r w:rsidRPr="00441D78">
        <w:rPr>
          <w:rFonts w:ascii="Arial" w:eastAsia="Calibri" w:hAnsi="Arial" w:cs="Arial"/>
          <w:sz w:val="20"/>
          <w:szCs w:val="20"/>
          <w:lang w:eastAsia="en-US"/>
        </w:rPr>
        <w:t xml:space="preserve"> </w:t>
      </w:r>
      <w:r w:rsidR="00A93730">
        <w:rPr>
          <w:rFonts w:ascii="Arial" w:eastAsia="Calibri" w:hAnsi="Arial" w:cs="Arial"/>
          <w:sz w:val="20"/>
          <w:szCs w:val="20"/>
          <w:lang w:eastAsia="en-US"/>
        </w:rPr>
        <w:t>U</w:t>
      </w:r>
      <w:r w:rsidR="00A93730" w:rsidRPr="00A93730">
        <w:rPr>
          <w:rFonts w:ascii="Arial" w:eastAsia="Calibri" w:hAnsi="Arial" w:cs="Arial"/>
          <w:sz w:val="20"/>
          <w:szCs w:val="20"/>
          <w:lang w:eastAsia="en-US"/>
        </w:rPr>
        <w:t xml:space="preserve">mowa zawarta na okres 48 miesięcy w terminie od 01.05.2024 r. </w:t>
      </w:r>
      <w:r w:rsidR="00A93730">
        <w:rPr>
          <w:rFonts w:ascii="Arial" w:eastAsia="Calibri" w:hAnsi="Arial" w:cs="Arial"/>
          <w:sz w:val="20"/>
          <w:szCs w:val="20"/>
          <w:lang w:eastAsia="en-US"/>
        </w:rPr>
        <w:br/>
      </w:r>
      <w:r w:rsidR="00A93730" w:rsidRPr="00A93730">
        <w:rPr>
          <w:rFonts w:ascii="Arial" w:eastAsia="Calibri" w:hAnsi="Arial" w:cs="Arial"/>
          <w:sz w:val="20"/>
          <w:szCs w:val="20"/>
          <w:lang w:eastAsia="en-US"/>
        </w:rPr>
        <w:t>do 30.04.2028 r.</w:t>
      </w:r>
      <w:r w:rsidR="004D7A76" w:rsidRPr="004D7A76">
        <w:t xml:space="preserve"> </w:t>
      </w:r>
      <w:r w:rsidR="004D7A76" w:rsidRPr="004D7A76">
        <w:rPr>
          <w:rFonts w:ascii="Arial" w:eastAsia="Calibri" w:hAnsi="Arial" w:cs="Arial"/>
          <w:sz w:val="20"/>
          <w:szCs w:val="20"/>
          <w:lang w:eastAsia="en-US"/>
        </w:rPr>
        <w:t>Zamawiający zawrze umowę z Wykonawcą na wzorze umowy Wykonawcy, którego oferta zostanie wybrana jako najkorzystniejsza. Umowa zostanie zweryfikowana przez Radców Prawnych LAW.</w:t>
      </w:r>
    </w:p>
    <w:p w14:paraId="0421E47B" w14:textId="77777777" w:rsidR="00441D78" w:rsidRDefault="00441D78" w:rsidP="00441D78">
      <w:pPr>
        <w:suppressAutoHyphens w:val="0"/>
        <w:spacing w:after="0"/>
        <w:jc w:val="both"/>
        <w:rPr>
          <w:rFonts w:ascii="Arial" w:eastAsia="Calibri" w:hAnsi="Arial" w:cs="Arial"/>
          <w:sz w:val="20"/>
          <w:szCs w:val="20"/>
          <w:lang w:eastAsia="en-US"/>
        </w:rPr>
      </w:pPr>
    </w:p>
    <w:p w14:paraId="0E374345" w14:textId="103A1C4D" w:rsidR="00441D78" w:rsidRDefault="00A93730" w:rsidP="00441D78">
      <w:pPr>
        <w:suppressAutoHyphens w:val="0"/>
        <w:spacing w:after="0"/>
        <w:jc w:val="both"/>
        <w:rPr>
          <w:rFonts w:ascii="Arial" w:eastAsia="Calibri" w:hAnsi="Arial" w:cs="Arial"/>
          <w:sz w:val="20"/>
          <w:szCs w:val="20"/>
          <w:lang w:eastAsia="en-US"/>
        </w:rPr>
      </w:pPr>
      <w:r w:rsidRPr="00A93730">
        <w:rPr>
          <w:rFonts w:ascii="Arial" w:eastAsia="Calibri" w:hAnsi="Arial" w:cs="Arial"/>
          <w:sz w:val="20"/>
          <w:szCs w:val="20"/>
          <w:u w:val="single"/>
          <w:lang w:eastAsia="en-US"/>
        </w:rPr>
        <w:t>Gwarancja:</w:t>
      </w:r>
      <w:r>
        <w:rPr>
          <w:rFonts w:ascii="Arial" w:eastAsia="Calibri" w:hAnsi="Arial" w:cs="Arial"/>
          <w:sz w:val="20"/>
          <w:szCs w:val="20"/>
          <w:lang w:eastAsia="en-US"/>
        </w:rPr>
        <w:t xml:space="preserve"> z</w:t>
      </w:r>
      <w:r w:rsidR="00441D78" w:rsidRPr="00441D78">
        <w:rPr>
          <w:rFonts w:ascii="Arial" w:eastAsia="Calibri" w:hAnsi="Arial" w:cs="Arial"/>
          <w:sz w:val="20"/>
          <w:szCs w:val="20"/>
          <w:lang w:eastAsia="en-US"/>
        </w:rPr>
        <w:t>godna z gwarancją producenta.</w:t>
      </w:r>
    </w:p>
    <w:p w14:paraId="7C79BD04" w14:textId="77777777" w:rsidR="007D46C4" w:rsidRPr="00A93730" w:rsidRDefault="007D46C4" w:rsidP="007D46C4">
      <w:pPr>
        <w:pStyle w:val="Tekstpodstawowywcity"/>
        <w:tabs>
          <w:tab w:val="left" w:pos="993"/>
        </w:tabs>
        <w:spacing w:after="0"/>
        <w:ind w:left="0"/>
        <w:jc w:val="both"/>
        <w:rPr>
          <w:rFonts w:ascii="Arial" w:hAnsi="Arial" w:cs="Arial"/>
          <w:b/>
          <w:sz w:val="20"/>
          <w:szCs w:val="20"/>
        </w:rPr>
      </w:pPr>
    </w:p>
    <w:tbl>
      <w:tblPr>
        <w:tblW w:w="9608"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608"/>
      </w:tblGrid>
      <w:tr w:rsidR="00FC71B5" w:rsidRPr="00FC71B5" w14:paraId="138D9B50" w14:textId="77777777" w:rsidTr="0084053A">
        <w:trPr>
          <w:trHeight w:val="567"/>
        </w:trPr>
        <w:tc>
          <w:tcPr>
            <w:tcW w:w="9608" w:type="dxa"/>
            <w:shd w:val="clear" w:color="auto" w:fill="BFBFBF"/>
            <w:vAlign w:val="center"/>
          </w:tcPr>
          <w:p w14:paraId="0A2DA131" w14:textId="77777777" w:rsidR="00FC71B5" w:rsidRPr="00FC71B5" w:rsidRDefault="00FC71B5" w:rsidP="007C793E">
            <w:pPr>
              <w:numPr>
                <w:ilvl w:val="0"/>
                <w:numId w:val="18"/>
              </w:numPr>
              <w:tabs>
                <w:tab w:val="left" w:pos="426"/>
              </w:tabs>
              <w:suppressAutoHyphens w:val="0"/>
              <w:spacing w:after="0" w:line="240" w:lineRule="auto"/>
              <w:ind w:hanging="2701"/>
              <w:contextualSpacing/>
              <w:jc w:val="both"/>
              <w:rPr>
                <w:rFonts w:ascii="Arial" w:hAnsi="Arial" w:cs="Arial"/>
                <w:b/>
                <w:bCs/>
                <w:sz w:val="20"/>
                <w:szCs w:val="20"/>
                <w:lang w:eastAsia="pl-PL"/>
              </w:rPr>
            </w:pPr>
            <w:r w:rsidRPr="00FC71B5">
              <w:rPr>
                <w:rFonts w:ascii="Arial" w:hAnsi="Arial" w:cs="Arial"/>
                <w:b/>
                <w:bCs/>
                <w:sz w:val="20"/>
                <w:szCs w:val="20"/>
                <w:lang w:eastAsia="pl-PL"/>
              </w:rPr>
              <w:t>OŚWIADCZENIA DOTYCZĄCE TREŚCI ZAPYTANIA</w:t>
            </w:r>
          </w:p>
        </w:tc>
      </w:tr>
    </w:tbl>
    <w:p w14:paraId="6A180E64" w14:textId="740C5506" w:rsidR="00AA01CB" w:rsidRPr="00817074" w:rsidRDefault="00AA01CB" w:rsidP="00FC71B5">
      <w:pPr>
        <w:suppressAutoHyphens w:val="0"/>
        <w:autoSpaceDE w:val="0"/>
        <w:autoSpaceDN w:val="0"/>
        <w:spacing w:after="0" w:line="240" w:lineRule="auto"/>
        <w:jc w:val="both"/>
        <w:rPr>
          <w:rFonts w:ascii="Arial" w:hAnsi="Arial" w:cs="Arial"/>
          <w:color w:val="000000"/>
          <w:sz w:val="10"/>
          <w:szCs w:val="10"/>
          <w:lang w:eastAsia="pl-PL"/>
        </w:rPr>
      </w:pPr>
    </w:p>
    <w:p w14:paraId="16534DBB" w14:textId="77777777" w:rsidR="00F362E2" w:rsidRPr="00CB702D" w:rsidRDefault="00F362E2" w:rsidP="00F66DD3">
      <w:pPr>
        <w:suppressAutoHyphens w:val="0"/>
        <w:autoSpaceDE w:val="0"/>
        <w:autoSpaceDN w:val="0"/>
        <w:spacing w:after="0" w:line="240" w:lineRule="auto"/>
        <w:jc w:val="both"/>
        <w:rPr>
          <w:rFonts w:ascii="Arial" w:hAnsi="Arial" w:cs="Arial"/>
          <w:color w:val="000000"/>
          <w:sz w:val="10"/>
          <w:szCs w:val="10"/>
          <w:lang w:eastAsia="pl-PL"/>
        </w:rPr>
      </w:pPr>
    </w:p>
    <w:p w14:paraId="7260DD89" w14:textId="51C89043" w:rsidR="00F66DD3" w:rsidRPr="00FC71B5" w:rsidRDefault="00F66DD3" w:rsidP="00F66DD3">
      <w:pPr>
        <w:suppressAutoHyphens w:val="0"/>
        <w:autoSpaceDE w:val="0"/>
        <w:autoSpaceDN w:val="0"/>
        <w:spacing w:after="0" w:line="240" w:lineRule="auto"/>
        <w:jc w:val="both"/>
        <w:rPr>
          <w:rFonts w:ascii="Arial" w:hAnsi="Arial" w:cs="Arial"/>
          <w:color w:val="000000"/>
          <w:sz w:val="20"/>
          <w:szCs w:val="20"/>
          <w:lang w:eastAsia="pl-PL"/>
        </w:rPr>
      </w:pPr>
      <w:r w:rsidRPr="00FC71B5">
        <w:rPr>
          <w:rFonts w:ascii="Arial" w:hAnsi="Arial" w:cs="Arial"/>
          <w:color w:val="000000"/>
          <w:sz w:val="20"/>
          <w:szCs w:val="20"/>
          <w:lang w:eastAsia="pl-PL"/>
        </w:rPr>
        <w:t xml:space="preserve">Oświadczam, że akceptuję w całości treści zawarte w szczegółowym opisie przedmiotu zamówienia </w:t>
      </w:r>
      <w:r w:rsidRPr="00FC71B5">
        <w:rPr>
          <w:rFonts w:ascii="Arial" w:hAnsi="Arial" w:cs="Arial"/>
          <w:color w:val="000000"/>
          <w:sz w:val="20"/>
          <w:szCs w:val="20"/>
          <w:lang w:eastAsia="pl-PL"/>
        </w:rPr>
        <w:br/>
        <w:t xml:space="preserve">i formularzu ofertowym. </w:t>
      </w:r>
    </w:p>
    <w:p w14:paraId="091FD7CB" w14:textId="77777777" w:rsidR="00F66DD3" w:rsidRDefault="00F66DD3" w:rsidP="00F66DD3">
      <w:pPr>
        <w:suppressAutoHyphens w:val="0"/>
        <w:spacing w:after="0" w:line="240" w:lineRule="auto"/>
        <w:jc w:val="both"/>
        <w:rPr>
          <w:rFonts w:ascii="Arial" w:hAnsi="Arial" w:cs="Arial"/>
          <w:sz w:val="20"/>
          <w:szCs w:val="20"/>
          <w:lang w:eastAsia="pl-PL"/>
        </w:rPr>
      </w:pPr>
      <w:r w:rsidRPr="00FC71B5">
        <w:rPr>
          <w:rFonts w:ascii="Arial" w:hAnsi="Arial" w:cs="Arial"/>
          <w:sz w:val="20"/>
          <w:szCs w:val="20"/>
          <w:lang w:eastAsia="pl-PL"/>
        </w:rPr>
        <w:t>Zobowiązuję się wykonać zamówienie zgodnie z formularzem ofertowym.</w:t>
      </w:r>
    </w:p>
    <w:p w14:paraId="50F72EB2" w14:textId="2860AE3B" w:rsidR="00F66DD3" w:rsidRDefault="00F66DD3" w:rsidP="00F66DD3">
      <w:pPr>
        <w:suppressAutoHyphens w:val="0"/>
        <w:spacing w:after="0" w:line="240" w:lineRule="auto"/>
        <w:jc w:val="both"/>
        <w:rPr>
          <w:rFonts w:ascii="Arial" w:hAnsi="Arial" w:cs="Arial"/>
          <w:sz w:val="10"/>
          <w:szCs w:val="10"/>
          <w:lang w:eastAsia="pl-PL"/>
        </w:rPr>
      </w:pPr>
    </w:p>
    <w:p w14:paraId="2008E3FA" w14:textId="15C1A0A8" w:rsidR="00912789" w:rsidRDefault="00912789" w:rsidP="00F66DD3">
      <w:pPr>
        <w:suppressAutoHyphens w:val="0"/>
        <w:spacing w:after="0" w:line="240" w:lineRule="auto"/>
        <w:jc w:val="both"/>
        <w:rPr>
          <w:rFonts w:ascii="Arial" w:hAnsi="Arial" w:cs="Arial"/>
          <w:sz w:val="10"/>
          <w:szCs w:val="10"/>
          <w:lang w:eastAsia="pl-PL"/>
        </w:rPr>
      </w:pPr>
    </w:p>
    <w:p w14:paraId="403D0F91" w14:textId="77777777" w:rsidR="00912789" w:rsidRPr="00CB702D" w:rsidRDefault="00912789" w:rsidP="00F66DD3">
      <w:pPr>
        <w:suppressAutoHyphens w:val="0"/>
        <w:spacing w:after="0" w:line="240" w:lineRule="auto"/>
        <w:jc w:val="both"/>
        <w:rPr>
          <w:rFonts w:ascii="Arial" w:hAnsi="Arial" w:cs="Arial"/>
          <w:sz w:val="10"/>
          <w:szCs w:val="10"/>
          <w:lang w:eastAsia="pl-PL"/>
        </w:rPr>
      </w:pPr>
    </w:p>
    <w:p w14:paraId="35C7480B" w14:textId="77777777" w:rsidR="00F66DD3" w:rsidRPr="00FC71B5" w:rsidRDefault="00F66DD3" w:rsidP="00F66DD3">
      <w:pPr>
        <w:suppressAutoHyphens w:val="0"/>
        <w:spacing w:after="0" w:line="240" w:lineRule="auto"/>
        <w:jc w:val="both"/>
        <w:rPr>
          <w:sz w:val="20"/>
          <w:szCs w:val="20"/>
          <w:lang w:eastAsia="pl-PL"/>
        </w:rPr>
      </w:pPr>
      <w:r w:rsidRPr="00FC71B5">
        <w:rPr>
          <w:rFonts w:ascii="Arial" w:hAnsi="Arial" w:cs="Arial"/>
          <w:sz w:val="20"/>
          <w:szCs w:val="20"/>
          <w:lang w:eastAsia="pl-PL"/>
        </w:rPr>
        <w:t>Oświadczam, że wypełniłem/</w:t>
      </w:r>
      <w:proofErr w:type="spellStart"/>
      <w:r w:rsidRPr="00FC71B5">
        <w:rPr>
          <w:rFonts w:ascii="Arial" w:hAnsi="Arial" w:cs="Arial"/>
          <w:sz w:val="20"/>
          <w:szCs w:val="20"/>
          <w:lang w:eastAsia="pl-PL"/>
        </w:rPr>
        <w:t>am</w:t>
      </w:r>
      <w:proofErr w:type="spellEnd"/>
      <w:r w:rsidRPr="00FC71B5">
        <w:rPr>
          <w:rFonts w:ascii="Arial" w:hAnsi="Arial" w:cs="Arial"/>
          <w:sz w:val="20"/>
          <w:szCs w:val="20"/>
          <w:lang w:eastAsia="pl-PL"/>
        </w:rPr>
        <w:t xml:space="preserve"> obowiązki informacyjne przewidziane w art. 13 lub art. 14 RODO* wobec osób fizycznych, od których dane osobowe bezpośrednio lub pośrednio pozyskałem w celu ubiegania się o udzielenie zamówienia publicznego w niniejszym postępowaniu.**</w:t>
      </w:r>
    </w:p>
    <w:p w14:paraId="3967E859" w14:textId="3653EDDF" w:rsidR="00817074" w:rsidRDefault="00817074" w:rsidP="00F66DD3">
      <w:pPr>
        <w:suppressAutoHyphens w:val="0"/>
        <w:spacing w:after="0" w:line="240" w:lineRule="auto"/>
        <w:jc w:val="both"/>
        <w:rPr>
          <w:rFonts w:ascii="Arial" w:hAnsi="Arial" w:cs="Arial"/>
          <w:sz w:val="10"/>
          <w:szCs w:val="10"/>
          <w:lang w:eastAsia="pl-PL"/>
        </w:rPr>
      </w:pPr>
    </w:p>
    <w:p w14:paraId="4CD9548F" w14:textId="78ECA741" w:rsidR="00F34D27" w:rsidRDefault="00F34D27" w:rsidP="00F66DD3">
      <w:pPr>
        <w:suppressAutoHyphens w:val="0"/>
        <w:spacing w:after="0" w:line="240" w:lineRule="auto"/>
        <w:jc w:val="both"/>
        <w:rPr>
          <w:rFonts w:ascii="Arial" w:hAnsi="Arial" w:cs="Arial"/>
          <w:sz w:val="10"/>
          <w:szCs w:val="10"/>
          <w:lang w:eastAsia="pl-PL"/>
        </w:rPr>
      </w:pPr>
    </w:p>
    <w:p w14:paraId="29D95D47" w14:textId="77777777" w:rsidR="00F34D27" w:rsidRDefault="00F34D27" w:rsidP="00F66DD3">
      <w:pPr>
        <w:suppressAutoHyphens w:val="0"/>
        <w:spacing w:after="0" w:line="240" w:lineRule="auto"/>
        <w:jc w:val="both"/>
        <w:rPr>
          <w:rFonts w:ascii="Arial" w:hAnsi="Arial" w:cs="Arial"/>
          <w:sz w:val="10"/>
          <w:szCs w:val="10"/>
          <w:lang w:eastAsia="pl-PL"/>
        </w:rPr>
      </w:pPr>
    </w:p>
    <w:p w14:paraId="2688FE53" w14:textId="269B9320" w:rsidR="00F66DD3" w:rsidRDefault="00F66DD3" w:rsidP="00F66DD3">
      <w:pPr>
        <w:suppressAutoHyphens w:val="0"/>
        <w:spacing w:after="0" w:line="240" w:lineRule="auto"/>
        <w:jc w:val="both"/>
        <w:rPr>
          <w:rFonts w:ascii="Arial" w:hAnsi="Arial" w:cs="Arial"/>
          <w:sz w:val="20"/>
          <w:szCs w:val="20"/>
          <w:lang w:eastAsia="pl-PL"/>
        </w:rPr>
      </w:pPr>
      <w:r w:rsidRPr="007A7EF1">
        <w:rPr>
          <w:rFonts w:ascii="Arial" w:hAnsi="Arial" w:cs="Arial"/>
          <w:sz w:val="20"/>
          <w:szCs w:val="20"/>
          <w:lang w:eastAsia="pl-PL"/>
        </w:rPr>
        <w:t>Oświadczam</w:t>
      </w:r>
      <w:r w:rsidRPr="00FC71B5">
        <w:rPr>
          <w:rFonts w:ascii="Arial" w:hAnsi="Arial" w:cs="Arial"/>
          <w:sz w:val="20"/>
          <w:szCs w:val="20"/>
          <w:lang w:eastAsia="pl-PL"/>
        </w:rPr>
        <w:t xml:space="preserve">, iż zapoznałem/zapoznałam się z informacjami dotyczącymi przetwarzania moich danych osobowych przez </w:t>
      </w:r>
      <w:r w:rsidRPr="00FC71B5">
        <w:rPr>
          <w:rFonts w:ascii="Arial" w:hAnsi="Arial" w:cs="Arial"/>
          <w:bCs/>
          <w:sz w:val="20"/>
          <w:szCs w:val="20"/>
          <w:lang w:eastAsia="pl-PL"/>
        </w:rPr>
        <w:t>Lotniczą Akademię Wojskową</w:t>
      </w:r>
      <w:r w:rsidRPr="00FC71B5">
        <w:rPr>
          <w:rFonts w:ascii="Arial" w:hAnsi="Arial" w:cs="Arial"/>
          <w:sz w:val="20"/>
          <w:szCs w:val="20"/>
          <w:lang w:eastAsia="pl-PL"/>
        </w:rPr>
        <w:t xml:space="preserve"> w związku z prowadzeniem postępowania o udzielenie z</w:t>
      </w:r>
      <w:r w:rsidR="00A3623B">
        <w:rPr>
          <w:rFonts w:ascii="Arial" w:hAnsi="Arial" w:cs="Arial"/>
          <w:sz w:val="20"/>
          <w:szCs w:val="20"/>
          <w:lang w:eastAsia="pl-PL"/>
        </w:rPr>
        <w:t>amówienia publicznego (zał. nr 2</w:t>
      </w:r>
      <w:r w:rsidRPr="00FC71B5">
        <w:rPr>
          <w:rFonts w:ascii="Arial" w:hAnsi="Arial" w:cs="Arial"/>
          <w:sz w:val="20"/>
          <w:szCs w:val="20"/>
          <w:lang w:eastAsia="pl-PL"/>
        </w:rPr>
        <w:t xml:space="preserve"> do zapytania ofertowego).</w:t>
      </w:r>
    </w:p>
    <w:p w14:paraId="1D2881F0" w14:textId="1506BCB4" w:rsidR="007A7EF1" w:rsidRDefault="007A7EF1" w:rsidP="00F66DD3">
      <w:pPr>
        <w:suppressAutoHyphens w:val="0"/>
        <w:spacing w:after="0" w:line="240" w:lineRule="auto"/>
        <w:jc w:val="both"/>
        <w:rPr>
          <w:rFonts w:ascii="Arial" w:hAnsi="Arial" w:cs="Arial"/>
          <w:sz w:val="10"/>
          <w:szCs w:val="10"/>
          <w:lang w:eastAsia="pl-PL"/>
        </w:rPr>
      </w:pPr>
    </w:p>
    <w:p w14:paraId="3E81F6B2" w14:textId="790D5186" w:rsidR="00F34D27" w:rsidRDefault="00F34D27" w:rsidP="00F66DD3">
      <w:pPr>
        <w:suppressAutoHyphens w:val="0"/>
        <w:spacing w:after="0" w:line="240" w:lineRule="auto"/>
        <w:jc w:val="both"/>
        <w:rPr>
          <w:rFonts w:ascii="Arial" w:hAnsi="Arial" w:cs="Arial"/>
          <w:sz w:val="10"/>
          <w:szCs w:val="10"/>
          <w:lang w:eastAsia="pl-PL"/>
        </w:rPr>
      </w:pPr>
    </w:p>
    <w:p w14:paraId="0EFD7D64" w14:textId="77777777" w:rsidR="00F34D27" w:rsidRPr="00CB702D" w:rsidRDefault="00F34D27" w:rsidP="00F66DD3">
      <w:pPr>
        <w:suppressAutoHyphens w:val="0"/>
        <w:spacing w:after="0" w:line="240" w:lineRule="auto"/>
        <w:jc w:val="both"/>
        <w:rPr>
          <w:rFonts w:ascii="Arial" w:hAnsi="Arial" w:cs="Arial"/>
          <w:sz w:val="10"/>
          <w:szCs w:val="10"/>
          <w:lang w:eastAsia="pl-PL"/>
        </w:rPr>
      </w:pPr>
    </w:p>
    <w:p w14:paraId="16B629D8" w14:textId="3555A2F6" w:rsidR="00F66DD3" w:rsidRDefault="00F66DD3" w:rsidP="00F66DD3">
      <w:pPr>
        <w:suppressAutoHyphens w:val="0"/>
        <w:spacing w:after="0" w:line="240" w:lineRule="auto"/>
        <w:jc w:val="both"/>
        <w:rPr>
          <w:rFonts w:ascii="Arial" w:hAnsi="Arial" w:cs="Arial"/>
          <w:sz w:val="20"/>
          <w:szCs w:val="20"/>
          <w:lang w:eastAsia="pl-PL"/>
        </w:rPr>
      </w:pPr>
      <w:r w:rsidRPr="00954ACE">
        <w:rPr>
          <w:rFonts w:ascii="Arial" w:hAnsi="Arial" w:cs="Arial"/>
          <w:sz w:val="20"/>
          <w:szCs w:val="20"/>
          <w:lang w:eastAsia="pl-PL"/>
        </w:rPr>
        <w:t xml:space="preserve">Oświadczam, że nie podlegam wykluczeniu z postępowania na podstawie art. 7 ust. 1 ustawy </w:t>
      </w:r>
      <w:r>
        <w:rPr>
          <w:rFonts w:ascii="Arial" w:hAnsi="Arial" w:cs="Arial"/>
          <w:sz w:val="20"/>
          <w:szCs w:val="20"/>
          <w:lang w:eastAsia="pl-PL"/>
        </w:rPr>
        <w:br/>
        <w:t xml:space="preserve">z dnia </w:t>
      </w:r>
      <w:r w:rsidRPr="00954ACE">
        <w:rPr>
          <w:rFonts w:ascii="Arial" w:hAnsi="Arial" w:cs="Arial"/>
          <w:sz w:val="20"/>
          <w:szCs w:val="20"/>
          <w:lang w:eastAsia="pl-PL"/>
        </w:rPr>
        <w:t>13 kwietnia 2022 r. o szczególnych rozwiązaniach w zakresie przeciw</w:t>
      </w:r>
      <w:r>
        <w:rPr>
          <w:rFonts w:ascii="Arial" w:hAnsi="Arial" w:cs="Arial"/>
          <w:sz w:val="20"/>
          <w:szCs w:val="20"/>
          <w:lang w:eastAsia="pl-PL"/>
        </w:rPr>
        <w:t xml:space="preserve">działania wspieraniu agresji na </w:t>
      </w:r>
      <w:r w:rsidRPr="00954ACE">
        <w:rPr>
          <w:rFonts w:ascii="Arial" w:hAnsi="Arial" w:cs="Arial"/>
          <w:sz w:val="20"/>
          <w:szCs w:val="20"/>
          <w:lang w:eastAsia="pl-PL"/>
        </w:rPr>
        <w:t>Ukrainę oraz służących ochronie bezpiec</w:t>
      </w:r>
      <w:r w:rsidR="007A276F">
        <w:rPr>
          <w:rFonts w:ascii="Arial" w:hAnsi="Arial" w:cs="Arial"/>
          <w:sz w:val="20"/>
          <w:szCs w:val="20"/>
          <w:lang w:eastAsia="pl-PL"/>
        </w:rPr>
        <w:t>zeństwa narodowego (</w:t>
      </w:r>
      <w:r w:rsidR="00CD1B08">
        <w:rPr>
          <w:rFonts w:ascii="Arial" w:hAnsi="Arial" w:cs="Arial"/>
          <w:sz w:val="20"/>
          <w:szCs w:val="20"/>
          <w:lang w:eastAsia="pl-PL"/>
        </w:rPr>
        <w:t xml:space="preserve">t. j. </w:t>
      </w:r>
      <w:r w:rsidR="007A276F">
        <w:rPr>
          <w:rFonts w:ascii="Arial" w:hAnsi="Arial" w:cs="Arial"/>
          <w:sz w:val="20"/>
          <w:szCs w:val="20"/>
          <w:lang w:eastAsia="pl-PL"/>
        </w:rPr>
        <w:t>D</w:t>
      </w:r>
      <w:r w:rsidR="009A5732">
        <w:rPr>
          <w:rFonts w:ascii="Arial" w:hAnsi="Arial" w:cs="Arial"/>
          <w:sz w:val="20"/>
          <w:szCs w:val="20"/>
          <w:lang w:eastAsia="pl-PL"/>
        </w:rPr>
        <w:t>z.U. z 2023 r. poz. 1497</w:t>
      </w:r>
      <w:r w:rsidR="00CD1B08">
        <w:rPr>
          <w:rFonts w:ascii="Arial" w:hAnsi="Arial" w:cs="Arial"/>
          <w:sz w:val="20"/>
          <w:szCs w:val="20"/>
          <w:lang w:eastAsia="pl-PL"/>
        </w:rPr>
        <w:t>)</w:t>
      </w:r>
      <w:r w:rsidRPr="00954ACE">
        <w:rPr>
          <w:rFonts w:ascii="Arial" w:hAnsi="Arial" w:cs="Arial"/>
          <w:sz w:val="20"/>
          <w:szCs w:val="20"/>
          <w:lang w:eastAsia="pl-PL"/>
        </w:rPr>
        <w:t>.</w:t>
      </w:r>
    </w:p>
    <w:p w14:paraId="1855065C" w14:textId="6381CF9A" w:rsidR="00DD07C9" w:rsidRDefault="00DD07C9" w:rsidP="00F66DD3">
      <w:pPr>
        <w:suppressAutoHyphens w:val="0"/>
        <w:spacing w:after="0" w:line="240" w:lineRule="auto"/>
        <w:jc w:val="both"/>
        <w:rPr>
          <w:rFonts w:ascii="Arial" w:hAnsi="Arial" w:cs="Arial"/>
          <w:sz w:val="20"/>
          <w:szCs w:val="20"/>
          <w:lang w:eastAsia="pl-PL"/>
        </w:rPr>
      </w:pPr>
    </w:p>
    <w:p w14:paraId="060624AF" w14:textId="77777777" w:rsidR="00912789" w:rsidRPr="00954ACE" w:rsidRDefault="00912789" w:rsidP="00F66DD3">
      <w:pPr>
        <w:suppressAutoHyphens w:val="0"/>
        <w:spacing w:after="0" w:line="240" w:lineRule="auto"/>
        <w:jc w:val="both"/>
        <w:rPr>
          <w:rFonts w:ascii="Arial" w:hAnsi="Arial" w:cs="Arial"/>
          <w:sz w:val="20"/>
          <w:szCs w:val="20"/>
          <w:lang w:eastAsia="pl-PL"/>
        </w:rPr>
      </w:pPr>
    </w:p>
    <w:p w14:paraId="20F3ACB6" w14:textId="54C657BB" w:rsidR="00953ADB" w:rsidRDefault="00FC71B5" w:rsidP="00FC71B5">
      <w:pPr>
        <w:suppressAutoHyphens w:val="0"/>
        <w:spacing w:after="0" w:line="240" w:lineRule="auto"/>
        <w:jc w:val="both"/>
        <w:rPr>
          <w:rFonts w:ascii="Arial" w:hAnsi="Arial" w:cs="Arial"/>
          <w:sz w:val="20"/>
          <w:szCs w:val="20"/>
          <w:lang w:eastAsia="pl-PL"/>
        </w:rPr>
      </w:pPr>
      <w:r w:rsidRPr="00FC71B5">
        <w:rPr>
          <w:rFonts w:ascii="Arial" w:hAnsi="Arial" w:cs="Arial"/>
          <w:sz w:val="20"/>
          <w:szCs w:val="20"/>
          <w:lang w:eastAsia="pl-PL"/>
        </w:rPr>
        <w:t>………….………, dnia ………..</w:t>
      </w:r>
    </w:p>
    <w:p w14:paraId="58207813" w14:textId="17408E9D" w:rsidR="00CB702D" w:rsidRDefault="00CB702D" w:rsidP="00FC71B5">
      <w:pPr>
        <w:suppressAutoHyphens w:val="0"/>
        <w:spacing w:after="0" w:line="240" w:lineRule="auto"/>
        <w:jc w:val="both"/>
        <w:rPr>
          <w:rFonts w:ascii="Arial" w:hAnsi="Arial" w:cs="Arial"/>
          <w:sz w:val="12"/>
          <w:szCs w:val="12"/>
          <w:lang w:eastAsia="pl-PL"/>
        </w:rPr>
      </w:pPr>
    </w:p>
    <w:p w14:paraId="22ABE75E" w14:textId="77777777" w:rsidR="00912789" w:rsidRPr="00F362E2" w:rsidRDefault="00912789" w:rsidP="00FC71B5">
      <w:pPr>
        <w:suppressAutoHyphens w:val="0"/>
        <w:spacing w:after="0" w:line="240" w:lineRule="auto"/>
        <w:jc w:val="both"/>
        <w:rPr>
          <w:rFonts w:ascii="Arial" w:hAnsi="Arial" w:cs="Arial"/>
          <w:sz w:val="12"/>
          <w:szCs w:val="12"/>
          <w:lang w:eastAsia="pl-PL"/>
        </w:rPr>
      </w:pPr>
    </w:p>
    <w:p w14:paraId="3C20BE73" w14:textId="560FC832" w:rsidR="00FC71B5" w:rsidRPr="00FC71B5" w:rsidRDefault="00FC71B5" w:rsidP="00FC71B5">
      <w:pPr>
        <w:suppressAutoHyphens w:val="0"/>
        <w:spacing w:after="0" w:line="240" w:lineRule="auto"/>
        <w:ind w:left="4254" w:firstLine="566"/>
        <w:jc w:val="both"/>
        <w:rPr>
          <w:rFonts w:ascii="Arial" w:hAnsi="Arial" w:cs="Arial"/>
          <w:sz w:val="20"/>
          <w:szCs w:val="20"/>
          <w:lang w:eastAsia="pl-PL"/>
        </w:rPr>
      </w:pPr>
      <w:r w:rsidRPr="00FC71B5">
        <w:rPr>
          <w:rFonts w:ascii="Arial" w:hAnsi="Arial" w:cs="Arial"/>
          <w:sz w:val="20"/>
          <w:szCs w:val="20"/>
          <w:lang w:eastAsia="pl-PL"/>
        </w:rPr>
        <w:t>……………………………………………………</w:t>
      </w:r>
    </w:p>
    <w:p w14:paraId="4F371D0A" w14:textId="77777777" w:rsidR="00FC71B5" w:rsidRPr="00FC71B5" w:rsidRDefault="00FC71B5" w:rsidP="00FC71B5">
      <w:pPr>
        <w:suppressAutoHyphens w:val="0"/>
        <w:spacing w:after="0" w:line="240" w:lineRule="auto"/>
        <w:ind w:left="4254" w:firstLine="424"/>
        <w:jc w:val="both"/>
        <w:rPr>
          <w:rFonts w:ascii="Arial" w:hAnsi="Arial" w:cs="Arial"/>
          <w:i/>
          <w:sz w:val="20"/>
          <w:szCs w:val="20"/>
          <w:lang w:eastAsia="pl-PL"/>
        </w:rPr>
      </w:pPr>
      <w:r w:rsidRPr="00FC71B5">
        <w:rPr>
          <w:rFonts w:ascii="Arial" w:hAnsi="Arial" w:cs="Arial"/>
          <w:i/>
          <w:sz w:val="20"/>
          <w:szCs w:val="20"/>
          <w:lang w:eastAsia="pl-PL"/>
        </w:rPr>
        <w:t>(podpis i pieczęć przedstawiciela/(li) Wykonawcy)</w:t>
      </w:r>
    </w:p>
    <w:p w14:paraId="1061EB9E" w14:textId="77777777" w:rsidR="00FC71B5" w:rsidRPr="00734171" w:rsidRDefault="00FC71B5" w:rsidP="00FC71B5">
      <w:pPr>
        <w:suppressAutoHyphens w:val="0"/>
        <w:spacing w:after="0" w:line="240" w:lineRule="auto"/>
        <w:jc w:val="both"/>
        <w:rPr>
          <w:rFonts w:ascii="Arial" w:hAnsi="Arial" w:cs="Arial"/>
          <w:sz w:val="10"/>
          <w:szCs w:val="10"/>
          <w:lang w:eastAsia="pl-PL"/>
        </w:rPr>
      </w:pPr>
    </w:p>
    <w:p w14:paraId="6F40F286" w14:textId="77777777" w:rsidR="007A7EF1" w:rsidRPr="00F362E2" w:rsidRDefault="007A7EF1" w:rsidP="00FC71B5">
      <w:pPr>
        <w:suppressAutoHyphens w:val="0"/>
        <w:spacing w:after="0" w:line="360" w:lineRule="auto"/>
        <w:jc w:val="both"/>
        <w:rPr>
          <w:rFonts w:ascii="Arial" w:hAnsi="Arial" w:cs="Arial"/>
          <w:sz w:val="12"/>
          <w:szCs w:val="12"/>
          <w:lang w:eastAsia="pl-PL"/>
        </w:rPr>
      </w:pPr>
    </w:p>
    <w:p w14:paraId="091E68B4" w14:textId="5393FC40" w:rsidR="00FC71B5" w:rsidRPr="00FC71B5" w:rsidRDefault="00FC71B5" w:rsidP="00FC71B5">
      <w:pPr>
        <w:suppressAutoHyphens w:val="0"/>
        <w:spacing w:after="0" w:line="360" w:lineRule="auto"/>
        <w:jc w:val="both"/>
        <w:rPr>
          <w:rFonts w:ascii="Arial" w:hAnsi="Arial" w:cs="Arial"/>
          <w:sz w:val="20"/>
          <w:szCs w:val="20"/>
          <w:lang w:eastAsia="pl-PL"/>
        </w:rPr>
      </w:pPr>
      <w:r w:rsidRPr="00FC71B5">
        <w:rPr>
          <w:rFonts w:ascii="Arial" w:hAnsi="Arial" w:cs="Arial"/>
          <w:sz w:val="20"/>
          <w:szCs w:val="20"/>
          <w:lang w:eastAsia="pl-PL"/>
        </w:rPr>
        <w:t>Załączniki do formularza ofertowego:</w:t>
      </w:r>
    </w:p>
    <w:p w14:paraId="6EA3857F" w14:textId="77777777" w:rsidR="00FC71B5" w:rsidRPr="00FC71B5" w:rsidRDefault="00FC71B5" w:rsidP="00FC71B5">
      <w:pPr>
        <w:suppressAutoHyphens w:val="0"/>
        <w:spacing w:after="0" w:line="360" w:lineRule="auto"/>
        <w:jc w:val="both"/>
        <w:rPr>
          <w:rFonts w:ascii="Arial" w:hAnsi="Arial" w:cs="Arial"/>
          <w:sz w:val="20"/>
          <w:szCs w:val="20"/>
          <w:lang w:eastAsia="pl-PL"/>
        </w:rPr>
      </w:pPr>
      <w:r w:rsidRPr="00FC71B5">
        <w:rPr>
          <w:rFonts w:ascii="Arial" w:hAnsi="Arial" w:cs="Arial"/>
          <w:sz w:val="20"/>
          <w:szCs w:val="20"/>
          <w:lang w:eastAsia="pl-PL"/>
        </w:rPr>
        <w:t>………………………………………..</w:t>
      </w:r>
    </w:p>
    <w:p w14:paraId="0F216B4D" w14:textId="3DBD82D7" w:rsidR="007A7EF1" w:rsidRPr="00F362E2" w:rsidRDefault="00FC71B5" w:rsidP="00FC71B5">
      <w:pPr>
        <w:suppressAutoHyphens w:val="0"/>
        <w:spacing w:after="0" w:line="360" w:lineRule="auto"/>
        <w:jc w:val="both"/>
        <w:rPr>
          <w:rFonts w:ascii="Arial" w:hAnsi="Arial" w:cs="Arial"/>
          <w:sz w:val="20"/>
          <w:szCs w:val="20"/>
          <w:lang w:eastAsia="pl-PL"/>
        </w:rPr>
      </w:pPr>
      <w:r w:rsidRPr="00FC71B5">
        <w:rPr>
          <w:rFonts w:ascii="Arial" w:hAnsi="Arial" w:cs="Arial"/>
          <w:sz w:val="20"/>
          <w:szCs w:val="20"/>
          <w:lang w:eastAsia="pl-PL"/>
        </w:rPr>
        <w:t>………………………………………..</w:t>
      </w:r>
    </w:p>
    <w:p w14:paraId="2B3B7D61" w14:textId="17F80A94" w:rsidR="00CD1B08" w:rsidRDefault="00CD1B08" w:rsidP="00FC71B5">
      <w:pPr>
        <w:suppressAutoHyphens w:val="0"/>
        <w:spacing w:after="0" w:line="360" w:lineRule="auto"/>
        <w:jc w:val="both"/>
        <w:rPr>
          <w:rFonts w:ascii="Arial" w:hAnsi="Arial" w:cs="Arial"/>
          <w:sz w:val="10"/>
          <w:szCs w:val="10"/>
          <w:lang w:eastAsia="pl-PL"/>
        </w:rPr>
      </w:pPr>
    </w:p>
    <w:p w14:paraId="21BA8F88" w14:textId="628FFE15" w:rsidR="00912789" w:rsidRDefault="00912789" w:rsidP="00FC71B5">
      <w:pPr>
        <w:suppressAutoHyphens w:val="0"/>
        <w:spacing w:after="0" w:line="360" w:lineRule="auto"/>
        <w:jc w:val="both"/>
        <w:rPr>
          <w:rFonts w:ascii="Arial" w:hAnsi="Arial" w:cs="Arial"/>
          <w:sz w:val="10"/>
          <w:szCs w:val="10"/>
          <w:lang w:eastAsia="pl-PL"/>
        </w:rPr>
      </w:pPr>
    </w:p>
    <w:p w14:paraId="4913665C" w14:textId="1D4C9D59" w:rsidR="00912789" w:rsidRDefault="00912789" w:rsidP="00FC71B5">
      <w:pPr>
        <w:suppressAutoHyphens w:val="0"/>
        <w:spacing w:after="0" w:line="360" w:lineRule="auto"/>
        <w:jc w:val="both"/>
        <w:rPr>
          <w:rFonts w:ascii="Arial" w:hAnsi="Arial" w:cs="Arial"/>
          <w:sz w:val="10"/>
          <w:szCs w:val="10"/>
          <w:lang w:eastAsia="pl-PL"/>
        </w:rPr>
      </w:pPr>
    </w:p>
    <w:p w14:paraId="1F3D2F0F" w14:textId="5EA29199" w:rsidR="00912789" w:rsidRDefault="00912789" w:rsidP="00FC71B5">
      <w:pPr>
        <w:suppressAutoHyphens w:val="0"/>
        <w:spacing w:after="0" w:line="360" w:lineRule="auto"/>
        <w:jc w:val="both"/>
        <w:rPr>
          <w:rFonts w:ascii="Arial" w:hAnsi="Arial" w:cs="Arial"/>
          <w:sz w:val="10"/>
          <w:szCs w:val="10"/>
          <w:lang w:eastAsia="pl-PL"/>
        </w:rPr>
      </w:pPr>
    </w:p>
    <w:p w14:paraId="1DB881C3" w14:textId="6F7DEAFB" w:rsidR="00912789" w:rsidRDefault="00912789" w:rsidP="00FC71B5">
      <w:pPr>
        <w:suppressAutoHyphens w:val="0"/>
        <w:spacing w:after="0" w:line="360" w:lineRule="auto"/>
        <w:jc w:val="both"/>
        <w:rPr>
          <w:rFonts w:ascii="Arial" w:hAnsi="Arial" w:cs="Arial"/>
          <w:sz w:val="10"/>
          <w:szCs w:val="10"/>
          <w:lang w:eastAsia="pl-PL"/>
        </w:rPr>
      </w:pPr>
    </w:p>
    <w:p w14:paraId="4CAC9319" w14:textId="2B19D7D9" w:rsidR="00912789" w:rsidRDefault="00912789" w:rsidP="00FC71B5">
      <w:pPr>
        <w:suppressAutoHyphens w:val="0"/>
        <w:spacing w:after="0" w:line="360" w:lineRule="auto"/>
        <w:jc w:val="both"/>
        <w:rPr>
          <w:rFonts w:ascii="Arial" w:hAnsi="Arial" w:cs="Arial"/>
          <w:sz w:val="10"/>
          <w:szCs w:val="10"/>
          <w:lang w:eastAsia="pl-PL"/>
        </w:rPr>
      </w:pPr>
    </w:p>
    <w:p w14:paraId="2AD05303" w14:textId="600D3137" w:rsidR="007D46C4" w:rsidRDefault="007D46C4" w:rsidP="00FC71B5">
      <w:pPr>
        <w:suppressAutoHyphens w:val="0"/>
        <w:spacing w:after="0" w:line="360" w:lineRule="auto"/>
        <w:jc w:val="both"/>
        <w:rPr>
          <w:rFonts w:ascii="Arial" w:hAnsi="Arial" w:cs="Arial"/>
          <w:sz w:val="10"/>
          <w:szCs w:val="10"/>
          <w:lang w:eastAsia="pl-PL"/>
        </w:rPr>
      </w:pPr>
    </w:p>
    <w:p w14:paraId="7525EA49" w14:textId="26AC67CB" w:rsidR="007D46C4" w:rsidRDefault="007D46C4" w:rsidP="00FC71B5">
      <w:pPr>
        <w:suppressAutoHyphens w:val="0"/>
        <w:spacing w:after="0" w:line="360" w:lineRule="auto"/>
        <w:jc w:val="both"/>
        <w:rPr>
          <w:rFonts w:ascii="Arial" w:hAnsi="Arial" w:cs="Arial"/>
          <w:sz w:val="10"/>
          <w:szCs w:val="10"/>
          <w:lang w:eastAsia="pl-PL"/>
        </w:rPr>
      </w:pPr>
    </w:p>
    <w:p w14:paraId="3F16A366" w14:textId="77777777" w:rsidR="007D46C4" w:rsidRDefault="007D46C4" w:rsidP="00FC71B5">
      <w:pPr>
        <w:suppressAutoHyphens w:val="0"/>
        <w:spacing w:after="0" w:line="360" w:lineRule="auto"/>
        <w:jc w:val="both"/>
        <w:rPr>
          <w:rFonts w:ascii="Arial" w:hAnsi="Arial" w:cs="Arial"/>
          <w:sz w:val="10"/>
          <w:szCs w:val="10"/>
          <w:lang w:eastAsia="pl-PL"/>
        </w:rPr>
      </w:pPr>
    </w:p>
    <w:p w14:paraId="5525C502" w14:textId="074D959D" w:rsidR="009E6CE2" w:rsidRDefault="009E6CE2" w:rsidP="00FC71B5">
      <w:pPr>
        <w:suppressAutoHyphens w:val="0"/>
        <w:spacing w:after="0" w:line="360" w:lineRule="auto"/>
        <w:jc w:val="both"/>
        <w:rPr>
          <w:rFonts w:ascii="Arial" w:hAnsi="Arial" w:cs="Arial"/>
          <w:sz w:val="10"/>
          <w:szCs w:val="10"/>
          <w:lang w:eastAsia="pl-PL"/>
        </w:rPr>
      </w:pPr>
    </w:p>
    <w:p w14:paraId="6AD4A71E" w14:textId="56828A9B" w:rsidR="009E6CE2" w:rsidRDefault="009E6CE2" w:rsidP="00FC71B5">
      <w:pPr>
        <w:suppressAutoHyphens w:val="0"/>
        <w:spacing w:after="0" w:line="360" w:lineRule="auto"/>
        <w:jc w:val="both"/>
        <w:rPr>
          <w:rFonts w:ascii="Arial" w:hAnsi="Arial" w:cs="Arial"/>
          <w:sz w:val="10"/>
          <w:szCs w:val="10"/>
          <w:lang w:eastAsia="pl-PL"/>
        </w:rPr>
      </w:pPr>
    </w:p>
    <w:p w14:paraId="690C5278" w14:textId="77777777" w:rsidR="009E6CE2" w:rsidRDefault="009E6CE2" w:rsidP="00FC71B5">
      <w:pPr>
        <w:suppressAutoHyphens w:val="0"/>
        <w:spacing w:after="0" w:line="360" w:lineRule="auto"/>
        <w:jc w:val="both"/>
        <w:rPr>
          <w:rFonts w:ascii="Arial" w:hAnsi="Arial" w:cs="Arial"/>
          <w:sz w:val="10"/>
          <w:szCs w:val="10"/>
          <w:lang w:eastAsia="pl-PL"/>
        </w:rPr>
      </w:pPr>
    </w:p>
    <w:p w14:paraId="0C64872B" w14:textId="570044C5" w:rsidR="00427676" w:rsidRDefault="00427676" w:rsidP="00FC71B5">
      <w:pPr>
        <w:suppressAutoHyphens w:val="0"/>
        <w:spacing w:after="0" w:line="360" w:lineRule="auto"/>
        <w:jc w:val="both"/>
        <w:rPr>
          <w:rFonts w:ascii="Arial" w:hAnsi="Arial" w:cs="Arial"/>
          <w:sz w:val="10"/>
          <w:szCs w:val="10"/>
          <w:lang w:eastAsia="pl-PL"/>
        </w:rPr>
      </w:pPr>
    </w:p>
    <w:p w14:paraId="1F4745F8" w14:textId="77777777" w:rsidR="00912789" w:rsidRDefault="00912789" w:rsidP="00FC71B5">
      <w:pPr>
        <w:suppressAutoHyphens w:val="0"/>
        <w:spacing w:after="0" w:line="360" w:lineRule="auto"/>
        <w:jc w:val="both"/>
        <w:rPr>
          <w:rFonts w:ascii="Arial" w:hAnsi="Arial" w:cs="Arial"/>
          <w:sz w:val="10"/>
          <w:szCs w:val="10"/>
          <w:lang w:eastAsia="pl-PL"/>
        </w:rPr>
      </w:pPr>
    </w:p>
    <w:p w14:paraId="280986F2" w14:textId="77777777" w:rsidR="00CD1B08" w:rsidRDefault="00CD1B08" w:rsidP="00FC71B5">
      <w:pPr>
        <w:suppressAutoHyphens w:val="0"/>
        <w:spacing w:after="0" w:line="360" w:lineRule="auto"/>
        <w:jc w:val="both"/>
        <w:rPr>
          <w:rFonts w:ascii="Arial" w:hAnsi="Arial" w:cs="Arial"/>
          <w:sz w:val="10"/>
          <w:szCs w:val="10"/>
          <w:lang w:eastAsia="pl-PL"/>
        </w:rPr>
      </w:pPr>
    </w:p>
    <w:p w14:paraId="7748EE0B" w14:textId="17BE34EA" w:rsidR="00FC71B5" w:rsidRPr="00FC71B5" w:rsidRDefault="00FC71B5" w:rsidP="00FC71B5">
      <w:pPr>
        <w:suppressAutoHyphens w:val="0"/>
        <w:spacing w:after="0" w:line="240" w:lineRule="auto"/>
        <w:jc w:val="both"/>
        <w:rPr>
          <w:sz w:val="16"/>
          <w:szCs w:val="16"/>
          <w:lang w:eastAsia="pl-PL"/>
        </w:rPr>
      </w:pPr>
      <w:r w:rsidRPr="00FC71B5">
        <w:rPr>
          <w:rFonts w:ascii="Arial" w:hAnsi="Arial" w:cs="Arial"/>
          <w:i/>
          <w:iCs/>
          <w:sz w:val="16"/>
          <w:szCs w:val="16"/>
          <w:lang w:eastAsia="pl-PL"/>
        </w:rPr>
        <w:t xml:space="preserve">* rozporządzenie Parlamentu Europejskiego i Rady (UE) 2016/679 z dnia 27 kwietnia 2016 r. w sprawie ochrony osób fizycznych </w:t>
      </w:r>
      <w:r w:rsidRPr="00FC71B5">
        <w:rPr>
          <w:rFonts w:ascii="Arial" w:hAnsi="Arial" w:cs="Arial"/>
          <w:i/>
          <w:iCs/>
          <w:sz w:val="16"/>
          <w:szCs w:val="16"/>
          <w:lang w:eastAsia="pl-PL"/>
        </w:rPr>
        <w:br/>
        <w:t xml:space="preserve">w związku z przetwarzaniem danych osobowych i w sprawie swobodnego przepływu takich danych oraz uchylenia dyrektywy 95/46/WE (ogólne rozporządzenie o ochronie danych) (Dz. Urz. UE L 119 z 04.05.2016, str. 1). </w:t>
      </w:r>
    </w:p>
    <w:p w14:paraId="43E10139" w14:textId="77777777" w:rsidR="00FC71B5" w:rsidRPr="00FC71B5" w:rsidRDefault="00FC71B5" w:rsidP="00FC71B5">
      <w:pPr>
        <w:suppressAutoHyphens w:val="0"/>
        <w:spacing w:after="0" w:line="240" w:lineRule="auto"/>
        <w:jc w:val="both"/>
        <w:rPr>
          <w:i/>
          <w:iCs/>
          <w:sz w:val="16"/>
          <w:szCs w:val="16"/>
          <w:lang w:eastAsia="pl-PL"/>
        </w:rPr>
      </w:pPr>
      <w:r w:rsidRPr="00FC71B5">
        <w:rPr>
          <w:i/>
          <w:iCs/>
          <w:sz w:val="16"/>
          <w:szCs w:val="16"/>
          <w:lang w:eastAsia="pl-PL"/>
        </w:rPr>
        <w:t> </w:t>
      </w:r>
    </w:p>
    <w:p w14:paraId="29F8D0D5" w14:textId="40680503" w:rsidR="00FC71B5" w:rsidRDefault="00FC71B5" w:rsidP="00FC71B5">
      <w:pPr>
        <w:suppressAutoHyphens w:val="0"/>
        <w:spacing w:after="0" w:line="240" w:lineRule="auto"/>
        <w:jc w:val="both"/>
        <w:rPr>
          <w:rFonts w:ascii="Arial" w:hAnsi="Arial" w:cs="Arial"/>
          <w:i/>
          <w:iCs/>
          <w:sz w:val="16"/>
          <w:szCs w:val="16"/>
          <w:lang w:eastAsia="pl-PL"/>
        </w:rPr>
      </w:pPr>
      <w:r w:rsidRPr="00FC71B5">
        <w:rPr>
          <w:rFonts w:ascii="Arial" w:hAnsi="Arial" w:cs="Arial"/>
          <w:i/>
          <w:iCs/>
          <w:sz w:val="16"/>
          <w:szCs w:val="16"/>
          <w:lang w:eastAsia="pl-PL"/>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49704F26" w14:textId="7BA89929" w:rsidR="00FC71B5" w:rsidRPr="00FC71B5" w:rsidRDefault="00A3623B" w:rsidP="00FC71B5">
      <w:pPr>
        <w:suppressAutoHyphens w:val="0"/>
        <w:spacing w:after="0" w:line="360" w:lineRule="auto"/>
        <w:jc w:val="right"/>
        <w:rPr>
          <w:rFonts w:ascii="Arial" w:hAnsi="Arial" w:cs="Arial"/>
          <w:sz w:val="20"/>
          <w:szCs w:val="20"/>
          <w:lang w:eastAsia="pl-PL"/>
        </w:rPr>
      </w:pPr>
      <w:r>
        <w:rPr>
          <w:rFonts w:ascii="Arial" w:hAnsi="Arial" w:cs="Arial"/>
          <w:sz w:val="20"/>
          <w:szCs w:val="20"/>
          <w:lang w:eastAsia="pl-PL"/>
        </w:rPr>
        <w:lastRenderedPageBreak/>
        <w:t>Załącznik nr 2</w:t>
      </w:r>
    </w:p>
    <w:p w14:paraId="7499417D" w14:textId="77777777" w:rsidR="00FC71B5" w:rsidRPr="00FC71B5" w:rsidRDefault="00FC71B5" w:rsidP="00FC71B5">
      <w:pPr>
        <w:suppressAutoHyphens w:val="0"/>
        <w:spacing w:after="0" w:line="240" w:lineRule="auto"/>
        <w:jc w:val="center"/>
        <w:rPr>
          <w:rFonts w:ascii="Arial" w:eastAsia="Calibri" w:hAnsi="Arial" w:cs="Arial"/>
          <w:b/>
          <w:sz w:val="18"/>
          <w:szCs w:val="18"/>
          <w:lang w:eastAsia="en-US"/>
        </w:rPr>
      </w:pPr>
    </w:p>
    <w:p w14:paraId="36724CB3" w14:textId="77777777" w:rsidR="00FC71B5" w:rsidRPr="00FC71B5" w:rsidRDefault="00FC71B5" w:rsidP="00FC71B5">
      <w:pPr>
        <w:suppressAutoHyphens w:val="0"/>
        <w:spacing w:after="0"/>
        <w:jc w:val="center"/>
        <w:rPr>
          <w:rFonts w:ascii="Arial" w:hAnsi="Arial" w:cs="Arial"/>
          <w:sz w:val="20"/>
          <w:szCs w:val="20"/>
          <w:u w:val="single"/>
          <w:lang w:eastAsia="pl-PL"/>
        </w:rPr>
      </w:pPr>
    </w:p>
    <w:p w14:paraId="59F54545" w14:textId="77777777" w:rsidR="00FC71B5" w:rsidRPr="00FC71B5" w:rsidRDefault="00FC71B5" w:rsidP="00AB402C">
      <w:pPr>
        <w:suppressAutoHyphens w:val="0"/>
        <w:spacing w:after="0"/>
        <w:jc w:val="center"/>
        <w:rPr>
          <w:rFonts w:ascii="Arial" w:hAnsi="Arial" w:cs="Arial"/>
          <w:sz w:val="20"/>
          <w:szCs w:val="20"/>
          <w:u w:val="single"/>
          <w:lang w:eastAsia="pl-PL"/>
        </w:rPr>
      </w:pPr>
      <w:r w:rsidRPr="00FC71B5">
        <w:rPr>
          <w:rFonts w:ascii="Arial" w:hAnsi="Arial" w:cs="Arial"/>
          <w:sz w:val="20"/>
          <w:szCs w:val="20"/>
          <w:u w:val="single"/>
          <w:lang w:eastAsia="pl-PL"/>
        </w:rPr>
        <w:t>KLAUZULA INFORMACYJNA DOTYCZĄCA PRZETWARZANIA DANYCH OSOBOWYCH</w:t>
      </w:r>
    </w:p>
    <w:p w14:paraId="316F4487" w14:textId="77777777" w:rsidR="00FC71B5" w:rsidRPr="00FC71B5" w:rsidRDefault="00FC71B5" w:rsidP="00AB402C">
      <w:pPr>
        <w:suppressAutoHyphens w:val="0"/>
        <w:spacing w:after="0"/>
        <w:jc w:val="center"/>
        <w:rPr>
          <w:rFonts w:ascii="Arial" w:hAnsi="Arial" w:cs="Arial"/>
          <w:sz w:val="20"/>
          <w:szCs w:val="20"/>
          <w:u w:val="single"/>
          <w:lang w:eastAsia="pl-PL"/>
        </w:rPr>
      </w:pPr>
      <w:r w:rsidRPr="00FC71B5">
        <w:rPr>
          <w:rFonts w:ascii="Arial" w:hAnsi="Arial" w:cs="Arial"/>
          <w:sz w:val="20"/>
          <w:szCs w:val="20"/>
          <w:u w:val="single"/>
          <w:lang w:eastAsia="pl-PL"/>
        </w:rPr>
        <w:t>UCZESTNIKÓW POSTĘPOWAŃ O ZAMÓWIENIE PUBLICZNE,</w:t>
      </w:r>
    </w:p>
    <w:p w14:paraId="14A4CE6E" w14:textId="77777777" w:rsidR="00FC71B5" w:rsidRPr="00FC71B5" w:rsidRDefault="00FC71B5" w:rsidP="00AB402C">
      <w:pPr>
        <w:suppressAutoHyphens w:val="0"/>
        <w:spacing w:after="0"/>
        <w:jc w:val="center"/>
        <w:rPr>
          <w:rFonts w:ascii="Arial" w:hAnsi="Arial" w:cs="Arial"/>
          <w:sz w:val="20"/>
          <w:szCs w:val="20"/>
          <w:u w:val="single"/>
          <w:lang w:eastAsia="pl-PL"/>
        </w:rPr>
      </w:pPr>
      <w:r w:rsidRPr="00FC71B5">
        <w:rPr>
          <w:rFonts w:ascii="Arial" w:hAnsi="Arial" w:cs="Arial"/>
          <w:sz w:val="20"/>
          <w:szCs w:val="20"/>
          <w:u w:val="single"/>
          <w:lang w:eastAsia="pl-PL"/>
        </w:rPr>
        <w:t>KTÓRYCH WARTOŚĆ NIE PRZEKRACZA KWOTY 130 000 ZŁ</w:t>
      </w:r>
    </w:p>
    <w:p w14:paraId="11900E35" w14:textId="77777777" w:rsidR="00FC71B5" w:rsidRPr="00FC71B5" w:rsidRDefault="00FC71B5" w:rsidP="00AB402C">
      <w:pPr>
        <w:suppressAutoHyphens w:val="0"/>
        <w:spacing w:after="0"/>
        <w:rPr>
          <w:rFonts w:ascii="Arial" w:hAnsi="Arial" w:cs="Arial"/>
          <w:sz w:val="20"/>
          <w:szCs w:val="20"/>
          <w:lang w:eastAsia="pl-PL"/>
        </w:rPr>
      </w:pPr>
    </w:p>
    <w:p w14:paraId="5E7DBC3A" w14:textId="77777777" w:rsidR="00FC71B5" w:rsidRPr="00FC71B5" w:rsidRDefault="00FC71B5" w:rsidP="00AB402C">
      <w:pPr>
        <w:suppressAutoHyphens w:val="0"/>
        <w:spacing w:after="0"/>
        <w:rPr>
          <w:rFonts w:ascii="Arial" w:hAnsi="Arial" w:cs="Arial"/>
          <w:sz w:val="20"/>
          <w:szCs w:val="20"/>
          <w:lang w:eastAsia="pl-PL"/>
        </w:rPr>
      </w:pPr>
    </w:p>
    <w:p w14:paraId="18AAE706" w14:textId="77777777" w:rsidR="00FC71B5" w:rsidRPr="00FC71B5" w:rsidRDefault="00FC71B5" w:rsidP="00AB402C">
      <w:pPr>
        <w:suppressAutoHyphens w:val="0"/>
        <w:spacing w:after="0"/>
        <w:ind w:firstLine="709"/>
        <w:jc w:val="both"/>
        <w:rPr>
          <w:rFonts w:ascii="Arial" w:hAnsi="Arial" w:cs="Arial"/>
          <w:sz w:val="20"/>
          <w:szCs w:val="20"/>
          <w:lang w:eastAsia="pl-PL"/>
        </w:rPr>
      </w:pPr>
      <w:r w:rsidRPr="00FC71B5">
        <w:rPr>
          <w:rFonts w:ascii="Arial" w:hAnsi="Arial" w:cs="Arial"/>
          <w:sz w:val="20"/>
          <w:szCs w:val="20"/>
          <w:lang w:eastAsia="pl-PL"/>
        </w:rPr>
        <w:t xml:space="preserve">Zgodnie z art. 13 ust. 1 i 2 rozporządzenia Parlamentu Europejskiego i Rady (UE) 2016/679 </w:t>
      </w:r>
      <w:r w:rsidRPr="00FC71B5">
        <w:rPr>
          <w:rFonts w:ascii="Arial" w:hAnsi="Arial" w:cs="Arial"/>
          <w:sz w:val="20"/>
          <w:szCs w:val="20"/>
          <w:lang w:eastAsia="pl-PL"/>
        </w:rPr>
        <w:br/>
        <w:t>z dnia 27 kwietnia 2016 r. w sprawie ochrony osób fizycznych w związku z przetwarzaniem danych osobowych i w sprawie swobodnego przepływu takich danych oraz uchylenia dyrektywy 95/46/WE (ogólne rozporządzenie o ochronie danych), dalej „RODO”, informuję, że:</w:t>
      </w:r>
    </w:p>
    <w:p w14:paraId="6F6D7E82" w14:textId="31F0676A" w:rsidR="00FC71B5" w:rsidRPr="00FC71B5" w:rsidRDefault="00FC71B5" w:rsidP="008D6386">
      <w:pPr>
        <w:numPr>
          <w:ilvl w:val="0"/>
          <w:numId w:val="14"/>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 xml:space="preserve">Administratorem Pani/Pana danych osobowych jest Lotnicza Akademia Wojskowa z siedzibą </w:t>
      </w:r>
      <w:r w:rsidRPr="00FC71B5">
        <w:rPr>
          <w:rFonts w:ascii="Arial" w:hAnsi="Arial" w:cs="Arial"/>
          <w:sz w:val="20"/>
          <w:szCs w:val="20"/>
          <w:lang w:eastAsia="pl-PL"/>
        </w:rPr>
        <w:br/>
        <w:t>w Dęblinie przy ul. Dywizjonu</w:t>
      </w:r>
      <w:r w:rsidR="00922C06">
        <w:rPr>
          <w:rFonts w:ascii="Arial" w:hAnsi="Arial" w:cs="Arial"/>
          <w:sz w:val="20"/>
          <w:szCs w:val="20"/>
          <w:lang w:eastAsia="pl-PL"/>
        </w:rPr>
        <w:t xml:space="preserve"> 303 nr 35, kod pocztowy 08-521.</w:t>
      </w:r>
    </w:p>
    <w:p w14:paraId="569B3D4F" w14:textId="59E7CF79" w:rsidR="00FC71B5" w:rsidRPr="00FC71B5" w:rsidRDefault="00FC71B5" w:rsidP="008D6386">
      <w:pPr>
        <w:numPr>
          <w:ilvl w:val="0"/>
          <w:numId w:val="14"/>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 xml:space="preserve">Administrator powołał Inspektora ochrony danych, nadzorującego prawidłowość przetwarzania danych osobowych w Lotniczej Akademii Wojskowej, z którym można skontaktować się za pośrednictwem adresu e-mail: </w:t>
      </w:r>
      <w:hyperlink r:id="rId11" w:history="1">
        <w:r w:rsidRPr="00FC71B5">
          <w:rPr>
            <w:rFonts w:ascii="Arial" w:hAnsi="Arial" w:cs="Arial"/>
            <w:sz w:val="20"/>
            <w:szCs w:val="20"/>
            <w:lang w:eastAsia="pl-PL"/>
          </w:rPr>
          <w:t>iod@law.mil.pl</w:t>
        </w:r>
      </w:hyperlink>
      <w:r w:rsidR="008576E7">
        <w:rPr>
          <w:rFonts w:ascii="Arial" w:hAnsi="Arial" w:cs="Arial"/>
          <w:sz w:val="20"/>
          <w:szCs w:val="20"/>
          <w:lang w:eastAsia="pl-PL"/>
        </w:rPr>
        <w:t>.</w:t>
      </w:r>
    </w:p>
    <w:p w14:paraId="1C8BD1C0" w14:textId="77777777" w:rsidR="00FC71B5" w:rsidRPr="00FC71B5" w:rsidRDefault="00FC71B5" w:rsidP="008D6386">
      <w:pPr>
        <w:numPr>
          <w:ilvl w:val="0"/>
          <w:numId w:val="14"/>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Pani/Pana dane osobowe przetwarzane będą w celu realizacji procedur związanych z udzielaniem zamówień publicznych i konkursów, których wartość nie przekracza wyrażonej w złotych równowartości kwoty 130 000 zł. Podstawą prawną przetwarzania danych osobowych jest niezbędność podjęcia działań w celu zawarcia i wykonania umowy (art. 6 ust. 1 lit. b RODO).</w:t>
      </w:r>
    </w:p>
    <w:p w14:paraId="3AFA6241" w14:textId="77777777" w:rsidR="00FC71B5" w:rsidRPr="00FC71B5" w:rsidRDefault="00FC71B5" w:rsidP="008D6386">
      <w:pPr>
        <w:numPr>
          <w:ilvl w:val="0"/>
          <w:numId w:val="14"/>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 xml:space="preserve">Odbiorcami Pani/Pana danych osobowych zawartych w dokumentach związanych z postępowaniem </w:t>
      </w:r>
      <w:r w:rsidRPr="00FC71B5">
        <w:rPr>
          <w:rFonts w:ascii="Arial" w:hAnsi="Arial" w:cs="Arial"/>
          <w:sz w:val="20"/>
          <w:szCs w:val="20"/>
          <w:lang w:eastAsia="pl-PL"/>
        </w:rPr>
        <w:br/>
        <w:t xml:space="preserve">w sprawie udzielenia zamówienia publicznego mogą być osoby lub podmioty upoważnione </w:t>
      </w:r>
      <w:r w:rsidRPr="00FC71B5">
        <w:rPr>
          <w:rFonts w:ascii="Arial" w:hAnsi="Arial" w:cs="Arial"/>
          <w:sz w:val="20"/>
          <w:szCs w:val="20"/>
          <w:lang w:eastAsia="pl-PL"/>
        </w:rPr>
        <w:br/>
        <w:t xml:space="preserve">na podstawie odrębnych przepisów prawa lub podmioty świadczące na rzecz LAW usługi, w związku </w:t>
      </w:r>
      <w:r w:rsidRPr="00FC71B5">
        <w:rPr>
          <w:rFonts w:ascii="Arial" w:hAnsi="Arial" w:cs="Arial"/>
          <w:sz w:val="20"/>
          <w:szCs w:val="20"/>
          <w:lang w:eastAsia="pl-PL"/>
        </w:rPr>
        <w:br/>
        <w:t>z którymi uzyskują one dostęp do danych jako podmioty przetwarzające dane w imieniu Administratora.</w:t>
      </w:r>
    </w:p>
    <w:p w14:paraId="32983799" w14:textId="77777777" w:rsidR="00FC71B5" w:rsidRPr="00FC71B5" w:rsidRDefault="00FC71B5" w:rsidP="008D6386">
      <w:pPr>
        <w:numPr>
          <w:ilvl w:val="0"/>
          <w:numId w:val="14"/>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Pani/Pana dane osobowe będą przechowywane przez okres niezbędny do realizacji celów określonych w pkt. 3, a po tym czasie przez okres oraz w zakresie wymaganym przez przepisy powszechnie obowiązującego prawa z zastrzeżeniem, że podany okres przechowywania danych może ulec przedłużeniu na czas zabezpieczenia roszczeń wynikających z umowy.</w:t>
      </w:r>
    </w:p>
    <w:p w14:paraId="1499B636" w14:textId="2B80833D" w:rsidR="00FC71B5" w:rsidRPr="00FC71B5" w:rsidRDefault="00FC71B5" w:rsidP="008D6386">
      <w:pPr>
        <w:numPr>
          <w:ilvl w:val="0"/>
          <w:numId w:val="14"/>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 xml:space="preserve">Przysługuje Pani/Panu prawo </w:t>
      </w:r>
      <w:r w:rsidR="008A0A0E">
        <w:rPr>
          <w:rFonts w:ascii="Arial" w:hAnsi="Arial" w:cs="Arial"/>
          <w:sz w:val="20"/>
          <w:szCs w:val="20"/>
          <w:lang w:eastAsia="pl-PL"/>
        </w:rPr>
        <w:t>dostępu do</w:t>
      </w:r>
      <w:r w:rsidRPr="00FC71B5">
        <w:rPr>
          <w:rFonts w:ascii="Arial" w:hAnsi="Arial" w:cs="Arial"/>
          <w:sz w:val="20"/>
          <w:szCs w:val="20"/>
          <w:lang w:eastAsia="pl-PL"/>
        </w:rPr>
        <w:t xml:space="preserve"> swoich danych osobowych oraz otrzymania ich kopii, prawo do sprostowania (poprawiania) swoich danych, prawo do usunięcia danych osobowych, prawo do ograniczenia przetwarzania danych oraz prawo do wniesienia skargi do Prezesa Urzędu Ochrony Danych Osobowych. Nie przysługuje Pani/Panu prawo do przeniesienia danych oraz prawo do wniesienia sprzeciwu przeciw przetwarzaniu danych.</w:t>
      </w:r>
    </w:p>
    <w:p w14:paraId="67EFEFFC" w14:textId="77777777" w:rsidR="00FC71B5" w:rsidRPr="00FC71B5" w:rsidRDefault="00FC71B5" w:rsidP="008D6386">
      <w:pPr>
        <w:numPr>
          <w:ilvl w:val="0"/>
          <w:numId w:val="14"/>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 xml:space="preserve">Podanie danych osobowych jest dobrowolne, lecz niezbędne do wzięcia udziału w postępowaniu </w:t>
      </w:r>
      <w:r w:rsidRPr="00FC71B5">
        <w:rPr>
          <w:rFonts w:ascii="Arial" w:hAnsi="Arial" w:cs="Arial"/>
          <w:sz w:val="20"/>
          <w:szCs w:val="20"/>
          <w:lang w:eastAsia="pl-PL"/>
        </w:rPr>
        <w:br/>
        <w:t xml:space="preserve">o zamówienia publiczne lub konkursie, których wartość nie przekracza kwoty wyrażonej w złotych równowartości kwoty 130 000 zł oraz zawarcia i realizacji umowy w przypadku udzielenia </w:t>
      </w:r>
      <w:r w:rsidRPr="00FC71B5">
        <w:rPr>
          <w:rFonts w:ascii="Arial" w:hAnsi="Arial" w:cs="Arial"/>
          <w:sz w:val="20"/>
          <w:szCs w:val="20"/>
          <w:lang w:eastAsia="pl-PL"/>
        </w:rPr>
        <w:br/>
        <w:t>w/w zamówienia.</w:t>
      </w:r>
    </w:p>
    <w:p w14:paraId="7AD6837D" w14:textId="77777777" w:rsidR="00FC71B5" w:rsidRPr="00FC71B5" w:rsidRDefault="00FC71B5" w:rsidP="008D6386">
      <w:pPr>
        <w:numPr>
          <w:ilvl w:val="0"/>
          <w:numId w:val="14"/>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Pani/Pana dane osobowe nie będą podlegały zautomatyzowanemu podejmowaniu decyzji, w tym profilowaniu.</w:t>
      </w:r>
    </w:p>
    <w:p w14:paraId="127F56A9" w14:textId="77777777" w:rsidR="00FC71B5" w:rsidRPr="00FC71B5" w:rsidRDefault="00FC71B5" w:rsidP="008D6386">
      <w:pPr>
        <w:numPr>
          <w:ilvl w:val="0"/>
          <w:numId w:val="14"/>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Pani/Pana dane osobowe nie będą przekazywane do państw trzecich oraz do organizacji międzynarodowych.</w:t>
      </w:r>
    </w:p>
    <w:p w14:paraId="3A2C5BCD" w14:textId="77777777" w:rsidR="00FC71B5" w:rsidRPr="00FC71B5" w:rsidRDefault="00FC71B5" w:rsidP="00FC71B5">
      <w:pPr>
        <w:suppressAutoHyphens w:val="0"/>
        <w:spacing w:after="0" w:line="240" w:lineRule="auto"/>
        <w:rPr>
          <w:rFonts w:ascii="Times New Roman" w:hAnsi="Times New Roman"/>
          <w:sz w:val="24"/>
          <w:szCs w:val="24"/>
          <w:lang w:eastAsia="pl-PL"/>
        </w:rPr>
      </w:pPr>
    </w:p>
    <w:p w14:paraId="01F625A2" w14:textId="2AB243F5" w:rsidR="00D54B61" w:rsidRPr="00D90B3A" w:rsidRDefault="00D54B61" w:rsidP="00FC71B5">
      <w:pPr>
        <w:spacing w:after="0" w:line="240" w:lineRule="auto"/>
        <w:rPr>
          <w:rFonts w:ascii="Arial" w:hAnsi="Arial" w:cs="Arial"/>
          <w:sz w:val="18"/>
          <w:szCs w:val="18"/>
        </w:rPr>
      </w:pPr>
    </w:p>
    <w:sectPr w:rsidR="00D54B61" w:rsidRPr="00D90B3A" w:rsidSect="00CD1B08">
      <w:footerReference w:type="default" r:id="rId12"/>
      <w:pgSz w:w="11906" w:h="16838"/>
      <w:pgMar w:top="1134" w:right="851" w:bottom="1134" w:left="1985" w:header="709" w:footer="709" w:gutter="0"/>
      <w:cols w:space="708"/>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3D82E0" w14:textId="77777777" w:rsidR="00895245" w:rsidRDefault="00895245">
      <w:pPr>
        <w:spacing w:after="0" w:line="240" w:lineRule="auto"/>
      </w:pPr>
      <w:r>
        <w:separator/>
      </w:r>
    </w:p>
  </w:endnote>
  <w:endnote w:type="continuationSeparator" w:id="0">
    <w:p w14:paraId="448E847B" w14:textId="77777777" w:rsidR="00895245" w:rsidRDefault="008952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D6CE5B" w14:textId="629A8426" w:rsidR="006E2D57" w:rsidRPr="0031673F" w:rsidRDefault="006E2D57">
    <w:pPr>
      <w:pStyle w:val="Stopka"/>
      <w:jc w:val="right"/>
      <w:rPr>
        <w:rFonts w:ascii="Arial" w:hAnsi="Arial" w:cs="Arial"/>
        <w:sz w:val="16"/>
        <w:szCs w:val="16"/>
      </w:rPr>
    </w:pPr>
    <w:r w:rsidRPr="0031673F">
      <w:rPr>
        <w:rFonts w:ascii="Arial" w:hAnsi="Arial" w:cs="Arial"/>
        <w:sz w:val="16"/>
        <w:szCs w:val="16"/>
      </w:rPr>
      <w:fldChar w:fldCharType="begin"/>
    </w:r>
    <w:r w:rsidRPr="0031673F">
      <w:rPr>
        <w:rFonts w:ascii="Arial" w:hAnsi="Arial" w:cs="Arial"/>
        <w:sz w:val="16"/>
        <w:szCs w:val="16"/>
      </w:rPr>
      <w:instrText xml:space="preserve"> PAGE </w:instrText>
    </w:r>
    <w:r w:rsidRPr="0031673F">
      <w:rPr>
        <w:rFonts w:ascii="Arial" w:hAnsi="Arial" w:cs="Arial"/>
        <w:sz w:val="16"/>
        <w:szCs w:val="16"/>
      </w:rPr>
      <w:fldChar w:fldCharType="separate"/>
    </w:r>
    <w:r w:rsidR="007E6EB6">
      <w:rPr>
        <w:rFonts w:ascii="Arial" w:hAnsi="Arial" w:cs="Arial"/>
        <w:noProof/>
        <w:sz w:val="16"/>
        <w:szCs w:val="16"/>
      </w:rPr>
      <w:t>4</w:t>
    </w:r>
    <w:r w:rsidRPr="0031673F">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78D7AD" w14:textId="77777777" w:rsidR="00895245" w:rsidRDefault="00895245">
      <w:pPr>
        <w:spacing w:after="0" w:line="240" w:lineRule="auto"/>
      </w:pPr>
      <w:r>
        <w:separator/>
      </w:r>
    </w:p>
  </w:footnote>
  <w:footnote w:type="continuationSeparator" w:id="0">
    <w:p w14:paraId="77D4F0BB" w14:textId="77777777" w:rsidR="00895245" w:rsidRDefault="008952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8FA02D2"/>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1"/>
    <w:lvl w:ilvl="0">
      <w:start w:val="1"/>
      <w:numFmt w:val="bullet"/>
      <w:pStyle w:val="Listapunktowana1"/>
      <w:lvlText w:val=""/>
      <w:lvlJc w:val="left"/>
      <w:pPr>
        <w:tabs>
          <w:tab w:val="num" w:pos="360"/>
        </w:tabs>
        <w:ind w:left="360" w:hanging="360"/>
      </w:pPr>
      <w:rPr>
        <w:rFonts w:ascii="Symbol" w:hAnsi="Symbol" w:cs="Symbol" w:hint="default"/>
      </w:rPr>
    </w:lvl>
  </w:abstractNum>
  <w:abstractNum w:abstractNumId="3" w15:restartNumberingAfterBreak="0">
    <w:nsid w:val="00000003"/>
    <w:multiLevelType w:val="singleLevel"/>
    <w:tmpl w:val="C918109C"/>
    <w:lvl w:ilvl="0">
      <w:start w:val="1"/>
      <w:numFmt w:val="decimal"/>
      <w:lvlText w:val="%1."/>
      <w:lvlJc w:val="left"/>
      <w:pPr>
        <w:ind w:left="720" w:hanging="360"/>
      </w:pPr>
      <w:rPr>
        <w:rFonts w:ascii="Arial" w:hAnsi="Arial" w:cs="Arial" w:hint="default"/>
        <w:b w:val="0"/>
        <w:sz w:val="20"/>
        <w:szCs w:val="20"/>
      </w:rPr>
    </w:lvl>
  </w:abstractNum>
  <w:abstractNum w:abstractNumId="4" w15:restartNumberingAfterBreak="0">
    <w:nsid w:val="00000004"/>
    <w:multiLevelType w:val="singleLevel"/>
    <w:tmpl w:val="FC6C4004"/>
    <w:name w:val="WW8Num4"/>
    <w:lvl w:ilvl="0">
      <w:start w:val="1"/>
      <w:numFmt w:val="decimal"/>
      <w:lvlText w:val="%1."/>
      <w:lvlJc w:val="left"/>
      <w:pPr>
        <w:tabs>
          <w:tab w:val="num" w:pos="0"/>
        </w:tabs>
        <w:ind w:left="360" w:hanging="360"/>
      </w:pPr>
      <w:rPr>
        <w:rFonts w:ascii="Arial" w:hAnsi="Arial" w:cs="Times New Roman" w:hint="default"/>
        <w:b w:val="0"/>
        <w:sz w:val="18"/>
        <w:szCs w:val="18"/>
      </w:rPr>
    </w:lvl>
  </w:abstractNum>
  <w:abstractNum w:abstractNumId="5" w15:restartNumberingAfterBreak="0">
    <w:nsid w:val="00000005"/>
    <w:multiLevelType w:val="singleLevel"/>
    <w:tmpl w:val="00000005"/>
    <w:name w:val="WW8Num5"/>
    <w:lvl w:ilvl="0">
      <w:start w:val="1"/>
      <w:numFmt w:val="decimal"/>
      <w:lvlText w:val="%1)"/>
      <w:lvlJc w:val="left"/>
      <w:pPr>
        <w:tabs>
          <w:tab w:val="num" w:pos="2051"/>
        </w:tabs>
        <w:ind w:left="2771" w:hanging="360"/>
      </w:pPr>
      <w:rPr>
        <w:rFonts w:ascii="Arial" w:eastAsia="Times New Roman" w:hAnsi="Arial" w:cs="Arial"/>
        <w:i w:val="0"/>
        <w:color w:val="auto"/>
        <w:sz w:val="20"/>
        <w:szCs w:val="20"/>
      </w:rPr>
    </w:lvl>
  </w:abstractNum>
  <w:abstractNum w:abstractNumId="6" w15:restartNumberingAfterBreak="0">
    <w:nsid w:val="00000006"/>
    <w:multiLevelType w:val="singleLevel"/>
    <w:tmpl w:val="00000006"/>
    <w:lvl w:ilvl="0">
      <w:start w:val="1"/>
      <w:numFmt w:val="upperRoman"/>
      <w:lvlText w:val="%1."/>
      <w:lvlJc w:val="left"/>
      <w:pPr>
        <w:tabs>
          <w:tab w:val="num" w:pos="0"/>
        </w:tabs>
        <w:ind w:left="1080" w:hanging="720"/>
      </w:pPr>
      <w:rPr>
        <w:rFonts w:ascii="Arial" w:hAnsi="Arial" w:cs="Arial" w:hint="default"/>
        <w:b/>
        <w:sz w:val="20"/>
        <w:szCs w:val="20"/>
      </w:rPr>
    </w:lvl>
  </w:abstractNum>
  <w:abstractNum w:abstractNumId="7" w15:restartNumberingAfterBreak="0">
    <w:nsid w:val="00000007"/>
    <w:multiLevelType w:val="singleLevel"/>
    <w:tmpl w:val="D53616C0"/>
    <w:name w:val="WW8Num7"/>
    <w:lvl w:ilvl="0">
      <w:start w:val="1"/>
      <w:numFmt w:val="decimal"/>
      <w:lvlText w:val="%1."/>
      <w:lvlJc w:val="left"/>
      <w:pPr>
        <w:tabs>
          <w:tab w:val="num" w:pos="0"/>
        </w:tabs>
        <w:ind w:left="720" w:hanging="360"/>
      </w:pPr>
      <w:rPr>
        <w:rFonts w:ascii="Arial" w:hAnsi="Arial" w:cs="Arial" w:hint="default"/>
        <w:b w:val="0"/>
        <w:color w:val="auto"/>
        <w:sz w:val="20"/>
        <w:szCs w:val="20"/>
      </w:rPr>
    </w:lvl>
  </w:abstractNum>
  <w:abstractNum w:abstractNumId="8" w15:restartNumberingAfterBreak="0">
    <w:nsid w:val="00000008"/>
    <w:multiLevelType w:val="multilevel"/>
    <w:tmpl w:val="00000008"/>
    <w:name w:val="WW8Num8"/>
    <w:lvl w:ilvl="0">
      <w:start w:val="1"/>
      <w:numFmt w:val="decimal"/>
      <w:lvlText w:val="%1)"/>
      <w:lvlJc w:val="left"/>
      <w:pPr>
        <w:tabs>
          <w:tab w:val="num" w:pos="0"/>
        </w:tabs>
        <w:ind w:left="720" w:hanging="360"/>
      </w:pPr>
    </w:lvl>
    <w:lvl w:ilvl="1">
      <w:start w:val="1"/>
      <w:numFmt w:val="decimal"/>
      <w:lvlText w:val="%2)"/>
      <w:lvlJc w:val="left"/>
      <w:pPr>
        <w:tabs>
          <w:tab w:val="num" w:pos="0"/>
        </w:tabs>
        <w:ind w:left="720" w:hanging="360"/>
      </w:pPr>
    </w:lvl>
    <w:lvl w:ilvl="2">
      <w:start w:val="1"/>
      <w:numFmt w:val="decimal"/>
      <w:lvlText w:val="%3."/>
      <w:lvlJc w:val="left"/>
      <w:pPr>
        <w:tabs>
          <w:tab w:val="num" w:pos="0"/>
        </w:tabs>
        <w:ind w:left="2340" w:hanging="360"/>
      </w:pPr>
      <w:rPr>
        <w:rFonts w:hint="default"/>
        <w:b/>
      </w:rPr>
    </w:lvl>
    <w:lvl w:ilvl="3">
      <w:start w:val="1"/>
      <w:numFmt w:val="upperLetter"/>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9"/>
    <w:multiLevelType w:val="singleLevel"/>
    <w:tmpl w:val="00000009"/>
    <w:name w:val="WW8Num10"/>
    <w:lvl w:ilvl="0">
      <w:start w:val="1"/>
      <w:numFmt w:val="decimal"/>
      <w:lvlText w:val="%1."/>
      <w:lvlJc w:val="left"/>
      <w:pPr>
        <w:tabs>
          <w:tab w:val="num" w:pos="0"/>
        </w:tabs>
        <w:ind w:left="720" w:hanging="360"/>
      </w:pPr>
      <w:rPr>
        <w:rFonts w:ascii="Arial" w:hAnsi="Arial" w:cs="Arial" w:hint="default"/>
        <w:sz w:val="20"/>
        <w:szCs w:val="20"/>
      </w:rPr>
    </w:lvl>
  </w:abstractNum>
  <w:abstractNum w:abstractNumId="10" w15:restartNumberingAfterBreak="0">
    <w:nsid w:val="0000000A"/>
    <w:multiLevelType w:val="multilevel"/>
    <w:tmpl w:val="299E07F6"/>
    <w:lvl w:ilvl="0">
      <w:start w:val="1"/>
      <w:numFmt w:val="decimal"/>
      <w:lvlText w:val="%1."/>
      <w:lvlJc w:val="left"/>
      <w:pPr>
        <w:tabs>
          <w:tab w:val="num" w:pos="0"/>
        </w:tabs>
        <w:ind w:left="720" w:hanging="360"/>
      </w:pPr>
      <w:rPr>
        <w:rFonts w:ascii="Arial" w:hAnsi="Arial" w:cs="Arial" w:hint="default"/>
        <w:b w:val="0"/>
        <w:sz w:val="20"/>
        <w:szCs w:val="20"/>
      </w:rPr>
    </w:lvl>
    <w:lvl w:ilvl="1">
      <w:start w:val="1"/>
      <w:numFmt w:val="decimal"/>
      <w:lvlText w:val="%2)"/>
      <w:lvlJc w:val="left"/>
      <w:pPr>
        <w:ind w:left="1776" w:hanging="696"/>
      </w:pPr>
      <w:rPr>
        <w:rFonts w:hint="default"/>
        <w:b w:val="0"/>
      </w:rPr>
    </w:lvl>
    <w:lvl w:ilvl="2">
      <w:start w:val="1"/>
      <w:numFmt w:val="lowerLetter"/>
      <w:lvlText w:val="%3)"/>
      <w:lvlJc w:val="left"/>
      <w:pPr>
        <w:ind w:left="2340" w:hanging="360"/>
      </w:pPr>
      <w:rPr>
        <w:rFonts w:hint="default"/>
        <w:b w:val="0"/>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0000000B"/>
    <w:multiLevelType w:val="multilevel"/>
    <w:tmpl w:val="0000000B"/>
    <w:name w:val="WWNum9"/>
    <w:lvl w:ilvl="0">
      <w:start w:val="1"/>
      <w:numFmt w:val="decimal"/>
      <w:lvlText w:val="%1."/>
      <w:lvlJc w:val="left"/>
      <w:pPr>
        <w:tabs>
          <w:tab w:val="num" w:pos="1418"/>
        </w:tabs>
        <w:ind w:left="1418" w:hanging="1418"/>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E"/>
    <w:multiLevelType w:val="multilevel"/>
    <w:tmpl w:val="2F123D58"/>
    <w:name w:val="WWNum25"/>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13" w15:restartNumberingAfterBreak="0">
    <w:nsid w:val="0000000F"/>
    <w:multiLevelType w:val="multilevel"/>
    <w:tmpl w:val="0000000F"/>
    <w:name w:val="WWNum38"/>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4" w15:restartNumberingAfterBreak="0">
    <w:nsid w:val="00000010"/>
    <w:multiLevelType w:val="multilevel"/>
    <w:tmpl w:val="00000010"/>
    <w:name w:val="WWNum39"/>
    <w:lvl w:ilvl="0">
      <w:start w:val="1"/>
      <w:numFmt w:val="decimal"/>
      <w:lvlText w:val="%1)"/>
      <w:lvlJc w:val="left"/>
      <w:pPr>
        <w:tabs>
          <w:tab w:val="num" w:pos="0"/>
        </w:tabs>
        <w:ind w:left="644" w:hanging="360"/>
      </w:pPr>
      <w:rPr>
        <w:rFonts w:ascii="Arial" w:hAnsi="Arial"/>
        <w:b w:val="0"/>
        <w:sz w:val="20"/>
        <w:szCs w:val="20"/>
      </w:r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15" w15:restartNumberingAfterBreak="0">
    <w:nsid w:val="00000011"/>
    <w:multiLevelType w:val="multilevel"/>
    <w:tmpl w:val="364A2D42"/>
    <w:name w:val="WWNum27"/>
    <w:lvl w:ilvl="0">
      <w:start w:val="1"/>
      <w:numFmt w:val="decimal"/>
      <w:lvlText w:val="%1."/>
      <w:lvlJc w:val="right"/>
      <w:pPr>
        <w:tabs>
          <w:tab w:val="num" w:pos="0"/>
        </w:tabs>
        <w:ind w:left="36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6" w15:restartNumberingAfterBreak="0">
    <w:nsid w:val="00000012"/>
    <w:multiLevelType w:val="multilevel"/>
    <w:tmpl w:val="00000012"/>
    <w:name w:val="WWNum40"/>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17" w15:restartNumberingAfterBreak="0">
    <w:nsid w:val="00000013"/>
    <w:multiLevelType w:val="multilevel"/>
    <w:tmpl w:val="B12A4BDA"/>
    <w:name w:val="WWNum4"/>
    <w:lvl w:ilvl="0">
      <w:start w:val="1"/>
      <w:numFmt w:val="decimal"/>
      <w:lvlText w:val="%1."/>
      <w:lvlJc w:val="left"/>
      <w:pPr>
        <w:tabs>
          <w:tab w:val="num" w:pos="0"/>
        </w:tabs>
        <w:ind w:left="360" w:hanging="360"/>
      </w:pPr>
      <w:rPr>
        <w:b w:val="0"/>
      </w:rPr>
    </w:lvl>
    <w:lvl w:ilvl="1">
      <w:start w:val="1"/>
      <w:numFmt w:val="decimal"/>
      <w:lvlText w:val="%2)"/>
      <w:lvlJc w:val="left"/>
      <w:pPr>
        <w:tabs>
          <w:tab w:val="num" w:pos="426"/>
        </w:tabs>
        <w:ind w:left="426" w:hanging="360"/>
      </w:pPr>
    </w:lvl>
    <w:lvl w:ilvl="2">
      <w:start w:val="10"/>
      <w:numFmt w:val="decimal"/>
      <w:lvlText w:val="%2.%3"/>
      <w:lvlJc w:val="left"/>
      <w:pPr>
        <w:tabs>
          <w:tab w:val="num" w:pos="0"/>
        </w:tabs>
        <w:ind w:left="1980" w:hanging="36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18" w15:restartNumberingAfterBreak="0">
    <w:nsid w:val="00000014"/>
    <w:multiLevelType w:val="multilevel"/>
    <w:tmpl w:val="AB6E48D4"/>
    <w:name w:val="WWNum21"/>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1080"/>
        </w:tabs>
        <w:ind w:left="1080" w:hanging="360"/>
      </w:pPr>
      <w:rPr>
        <w:rFonts w:cs="Times New Roman"/>
      </w:rPr>
    </w:lvl>
    <w:lvl w:ilvl="2">
      <w:start w:val="1"/>
      <w:numFmt w:val="lowerRoman"/>
      <w:lvlText w:val="%2.%3."/>
      <w:lvlJc w:val="right"/>
      <w:pPr>
        <w:tabs>
          <w:tab w:val="num" w:pos="1800"/>
        </w:tabs>
        <w:ind w:left="1800" w:hanging="180"/>
      </w:pPr>
      <w:rPr>
        <w:rFonts w:cs="Times New Roman"/>
      </w:rPr>
    </w:lvl>
    <w:lvl w:ilvl="3">
      <w:start w:val="1"/>
      <w:numFmt w:val="decimal"/>
      <w:lvlText w:val="%2.%3.%4."/>
      <w:lvlJc w:val="left"/>
      <w:pPr>
        <w:tabs>
          <w:tab w:val="num" w:pos="2520"/>
        </w:tabs>
        <w:ind w:left="2520" w:hanging="360"/>
      </w:pPr>
      <w:rPr>
        <w:rFonts w:cs="Times New Roman"/>
      </w:rPr>
    </w:lvl>
    <w:lvl w:ilvl="4">
      <w:start w:val="1"/>
      <w:numFmt w:val="lowerLetter"/>
      <w:lvlText w:val="%2.%3.%4.%5."/>
      <w:lvlJc w:val="left"/>
      <w:pPr>
        <w:tabs>
          <w:tab w:val="num" w:pos="3240"/>
        </w:tabs>
        <w:ind w:left="3240" w:hanging="360"/>
      </w:pPr>
      <w:rPr>
        <w:rFonts w:cs="Times New Roman"/>
      </w:rPr>
    </w:lvl>
    <w:lvl w:ilvl="5">
      <w:start w:val="1"/>
      <w:numFmt w:val="lowerRoman"/>
      <w:lvlText w:val="%2.%3.%4.%5.%6."/>
      <w:lvlJc w:val="right"/>
      <w:pPr>
        <w:tabs>
          <w:tab w:val="num" w:pos="3960"/>
        </w:tabs>
        <w:ind w:left="3960" w:hanging="180"/>
      </w:pPr>
      <w:rPr>
        <w:rFonts w:cs="Times New Roman"/>
      </w:rPr>
    </w:lvl>
    <w:lvl w:ilvl="6">
      <w:start w:val="1"/>
      <w:numFmt w:val="decimal"/>
      <w:lvlText w:val="%2.%3.%4.%5.%6.%7."/>
      <w:lvlJc w:val="left"/>
      <w:pPr>
        <w:tabs>
          <w:tab w:val="num" w:pos="4680"/>
        </w:tabs>
        <w:ind w:left="4680" w:hanging="360"/>
      </w:pPr>
      <w:rPr>
        <w:rFonts w:cs="Times New Roman"/>
      </w:rPr>
    </w:lvl>
    <w:lvl w:ilvl="7">
      <w:start w:val="1"/>
      <w:numFmt w:val="lowerLetter"/>
      <w:lvlText w:val="%2.%3.%4.%5.%6.%7.%8."/>
      <w:lvlJc w:val="left"/>
      <w:pPr>
        <w:tabs>
          <w:tab w:val="num" w:pos="5400"/>
        </w:tabs>
        <w:ind w:left="5400" w:hanging="360"/>
      </w:pPr>
      <w:rPr>
        <w:rFonts w:cs="Times New Roman"/>
      </w:rPr>
    </w:lvl>
    <w:lvl w:ilvl="8">
      <w:start w:val="1"/>
      <w:numFmt w:val="lowerRoman"/>
      <w:lvlText w:val="%2.%3.%4.%5.%6.%7.%8.%9."/>
      <w:lvlJc w:val="right"/>
      <w:pPr>
        <w:tabs>
          <w:tab w:val="num" w:pos="6120"/>
        </w:tabs>
        <w:ind w:left="6120" w:hanging="180"/>
      </w:pPr>
      <w:rPr>
        <w:rFonts w:cs="Times New Roman"/>
      </w:rPr>
    </w:lvl>
  </w:abstractNum>
  <w:abstractNum w:abstractNumId="19" w15:restartNumberingAfterBreak="0">
    <w:nsid w:val="00000015"/>
    <w:multiLevelType w:val="multilevel"/>
    <w:tmpl w:val="00000015"/>
    <w:name w:val="WWNum35"/>
    <w:lvl w:ilvl="0">
      <w:start w:val="1"/>
      <w:numFmt w:val="decimal"/>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2.%3."/>
      <w:lvlJc w:val="right"/>
      <w:pPr>
        <w:tabs>
          <w:tab w:val="num" w:pos="0"/>
        </w:tabs>
        <w:ind w:left="2226" w:hanging="180"/>
      </w:pPr>
    </w:lvl>
    <w:lvl w:ilvl="3">
      <w:start w:val="1"/>
      <w:numFmt w:val="decimal"/>
      <w:lvlText w:val="%2.%3.%4."/>
      <w:lvlJc w:val="left"/>
      <w:pPr>
        <w:tabs>
          <w:tab w:val="num" w:pos="0"/>
        </w:tabs>
        <w:ind w:left="2946" w:hanging="360"/>
      </w:pPr>
    </w:lvl>
    <w:lvl w:ilvl="4">
      <w:start w:val="1"/>
      <w:numFmt w:val="lowerLetter"/>
      <w:lvlText w:val="%2.%3.%4.%5."/>
      <w:lvlJc w:val="left"/>
      <w:pPr>
        <w:tabs>
          <w:tab w:val="num" w:pos="0"/>
        </w:tabs>
        <w:ind w:left="3666" w:hanging="360"/>
      </w:pPr>
    </w:lvl>
    <w:lvl w:ilvl="5">
      <w:start w:val="1"/>
      <w:numFmt w:val="lowerRoman"/>
      <w:lvlText w:val="%2.%3.%4.%5.%6."/>
      <w:lvlJc w:val="right"/>
      <w:pPr>
        <w:tabs>
          <w:tab w:val="num" w:pos="0"/>
        </w:tabs>
        <w:ind w:left="4386" w:hanging="180"/>
      </w:pPr>
    </w:lvl>
    <w:lvl w:ilvl="6">
      <w:start w:val="1"/>
      <w:numFmt w:val="decimal"/>
      <w:lvlText w:val="%2.%3.%4.%5.%6.%7."/>
      <w:lvlJc w:val="left"/>
      <w:pPr>
        <w:tabs>
          <w:tab w:val="num" w:pos="0"/>
        </w:tabs>
        <w:ind w:left="5106" w:hanging="360"/>
      </w:pPr>
    </w:lvl>
    <w:lvl w:ilvl="7">
      <w:start w:val="1"/>
      <w:numFmt w:val="lowerLetter"/>
      <w:lvlText w:val="%2.%3.%4.%5.%6.%7.%8."/>
      <w:lvlJc w:val="left"/>
      <w:pPr>
        <w:tabs>
          <w:tab w:val="num" w:pos="0"/>
        </w:tabs>
        <w:ind w:left="5826" w:hanging="360"/>
      </w:pPr>
    </w:lvl>
    <w:lvl w:ilvl="8">
      <w:start w:val="1"/>
      <w:numFmt w:val="lowerRoman"/>
      <w:lvlText w:val="%2.%3.%4.%5.%6.%7.%8.%9."/>
      <w:lvlJc w:val="right"/>
      <w:pPr>
        <w:tabs>
          <w:tab w:val="num" w:pos="0"/>
        </w:tabs>
        <w:ind w:left="6546" w:hanging="180"/>
      </w:pPr>
    </w:lvl>
  </w:abstractNum>
  <w:abstractNum w:abstractNumId="20" w15:restartNumberingAfterBreak="0">
    <w:nsid w:val="00000016"/>
    <w:multiLevelType w:val="multilevel"/>
    <w:tmpl w:val="B57CD312"/>
    <w:name w:val="WWNum10"/>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1" w15:restartNumberingAfterBreak="0">
    <w:nsid w:val="00000017"/>
    <w:multiLevelType w:val="multilevel"/>
    <w:tmpl w:val="00000017"/>
    <w:name w:val="WWNum1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2" w15:restartNumberingAfterBreak="0">
    <w:nsid w:val="00000018"/>
    <w:multiLevelType w:val="multilevel"/>
    <w:tmpl w:val="00000018"/>
    <w:name w:val="WWNum42"/>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decimal"/>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3" w15:restartNumberingAfterBreak="0">
    <w:nsid w:val="00000019"/>
    <w:multiLevelType w:val="multilevel"/>
    <w:tmpl w:val="00000019"/>
    <w:name w:val="WWNum43"/>
    <w:lvl w:ilvl="0">
      <w:start w:val="2"/>
      <w:numFmt w:val="decimal"/>
      <w:lvlText w:val="%1."/>
      <w:lvlJc w:val="right"/>
      <w:pPr>
        <w:tabs>
          <w:tab w:val="num" w:pos="0"/>
        </w:tabs>
        <w:ind w:left="360" w:hanging="360"/>
      </w:pPr>
    </w:lvl>
    <w:lvl w:ilvl="1">
      <w:start w:val="1"/>
      <w:numFmt w:val="decimal"/>
      <w:lvlText w:val="%2)"/>
      <w:lvlJc w:val="left"/>
      <w:pPr>
        <w:tabs>
          <w:tab w:val="num" w:pos="0"/>
        </w:tabs>
        <w:ind w:left="36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4" w15:restartNumberingAfterBreak="0">
    <w:nsid w:val="0000001A"/>
    <w:multiLevelType w:val="multilevel"/>
    <w:tmpl w:val="0000001A"/>
    <w:name w:val="WWNum45"/>
    <w:lvl w:ilvl="0">
      <w:start w:val="1"/>
      <w:numFmt w:val="decimal"/>
      <w:lvlText w:val="%1)"/>
      <w:lvlJc w:val="left"/>
      <w:pPr>
        <w:tabs>
          <w:tab w:val="num" w:pos="720"/>
        </w:tabs>
        <w:ind w:left="720" w:hanging="360"/>
      </w:pPr>
    </w:lvl>
    <w:lvl w:ilvl="1">
      <w:start w:val="1"/>
      <w:numFmt w:val="decimal"/>
      <w:lvlText w:val="%2."/>
      <w:lvlJc w:val="left"/>
      <w:pPr>
        <w:tabs>
          <w:tab w:val="num" w:pos="360"/>
        </w:tabs>
        <w:ind w:left="36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25" w15:restartNumberingAfterBreak="0">
    <w:nsid w:val="0000001B"/>
    <w:multiLevelType w:val="multilevel"/>
    <w:tmpl w:val="0000001B"/>
    <w:name w:val="WWNum4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6" w15:restartNumberingAfterBreak="0">
    <w:nsid w:val="0000001C"/>
    <w:multiLevelType w:val="multilevel"/>
    <w:tmpl w:val="C66A4526"/>
    <w:name w:val="WWNum15"/>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7" w15:restartNumberingAfterBreak="0">
    <w:nsid w:val="0F6A0182"/>
    <w:multiLevelType w:val="hybridMultilevel"/>
    <w:tmpl w:val="12F20F2E"/>
    <w:name w:val="WW8Num43"/>
    <w:lvl w:ilvl="0" w:tplc="071645AA">
      <w:start w:val="4"/>
      <w:numFmt w:val="decimal"/>
      <w:lvlText w:val="%1."/>
      <w:lvlJc w:val="left"/>
      <w:pPr>
        <w:ind w:left="94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4E97634"/>
    <w:multiLevelType w:val="multilevel"/>
    <w:tmpl w:val="F7D66EFE"/>
    <w:lvl w:ilvl="0">
      <w:start w:val="3"/>
      <w:numFmt w:val="decimal"/>
      <w:lvlText w:val="%1"/>
      <w:lvlJc w:val="left"/>
      <w:pPr>
        <w:ind w:left="360" w:hanging="360"/>
      </w:pPr>
      <w:rPr>
        <w:rFonts w:hint="default"/>
      </w:rPr>
    </w:lvl>
    <w:lvl w:ilvl="1">
      <w:start w:val="1"/>
      <w:numFmt w:val="decimal"/>
      <w:pStyle w:val="Nagwek3"/>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17635C73"/>
    <w:multiLevelType w:val="hybridMultilevel"/>
    <w:tmpl w:val="D48A60BE"/>
    <w:lvl w:ilvl="0" w:tplc="04150011">
      <w:start w:val="1"/>
      <w:numFmt w:val="decimal"/>
      <w:lvlText w:val="%1)"/>
      <w:lvlJc w:val="left"/>
      <w:pPr>
        <w:ind w:left="1440" w:hanging="360"/>
      </w:pPr>
    </w:lvl>
    <w:lvl w:ilvl="1" w:tplc="04150011">
      <w:start w:val="1"/>
      <w:numFmt w:val="decimal"/>
      <w:lvlText w:val="%2)"/>
      <w:lvlJc w:val="left"/>
      <w:pPr>
        <w:ind w:left="2160" w:hanging="360"/>
      </w:pPr>
    </w:lvl>
    <w:lvl w:ilvl="2" w:tplc="F2B81458">
      <w:start w:val="1"/>
      <w:numFmt w:val="decimal"/>
      <w:lvlText w:val="%3."/>
      <w:lvlJc w:val="left"/>
      <w:pPr>
        <w:ind w:left="3060" w:hanging="360"/>
      </w:pPr>
      <w:rPr>
        <w:rFonts w:hint="default"/>
        <w:b w:val="0"/>
        <w:color w:val="auto"/>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188A2233"/>
    <w:multiLevelType w:val="hybridMultilevel"/>
    <w:tmpl w:val="FF90D7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9F75875"/>
    <w:multiLevelType w:val="hybridMultilevel"/>
    <w:tmpl w:val="83E2EF88"/>
    <w:name w:val="WW8Num42"/>
    <w:lvl w:ilvl="0" w:tplc="28A4A67A">
      <w:start w:val="4"/>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09F2080"/>
    <w:multiLevelType w:val="hybridMultilevel"/>
    <w:tmpl w:val="CDC46972"/>
    <w:lvl w:ilvl="0" w:tplc="499433F4">
      <w:start w:val="1"/>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11C77DD"/>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4" w15:restartNumberingAfterBreak="0">
    <w:nsid w:val="22386BE7"/>
    <w:multiLevelType w:val="hybridMultilevel"/>
    <w:tmpl w:val="AA0C12D8"/>
    <w:lvl w:ilvl="0" w:tplc="4036DFCE">
      <w:start w:val="3"/>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2CB71230"/>
    <w:multiLevelType w:val="hybridMultilevel"/>
    <w:tmpl w:val="32E0460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D542329"/>
    <w:multiLevelType w:val="hybridMultilevel"/>
    <w:tmpl w:val="3A424C3A"/>
    <w:lvl w:ilvl="0" w:tplc="D9E0E988">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37" w15:restartNumberingAfterBreak="0">
    <w:nsid w:val="30771160"/>
    <w:multiLevelType w:val="hybridMultilevel"/>
    <w:tmpl w:val="26AE450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0C00186"/>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9" w15:restartNumberingAfterBreak="0">
    <w:nsid w:val="32826FF1"/>
    <w:multiLevelType w:val="hybridMultilevel"/>
    <w:tmpl w:val="2722A57E"/>
    <w:lvl w:ilvl="0" w:tplc="D1149BE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39E96FDC"/>
    <w:multiLevelType w:val="hybridMultilevel"/>
    <w:tmpl w:val="B64E6B3C"/>
    <w:lvl w:ilvl="0" w:tplc="82B01338">
      <w:start w:val="1"/>
      <w:numFmt w:val="decimal"/>
      <w:lvlText w:val="%1."/>
      <w:lvlJc w:val="left"/>
      <w:pPr>
        <w:ind w:left="1776" w:hanging="360"/>
      </w:pPr>
      <w:rPr>
        <w:rFonts w:ascii="Times New Roman" w:eastAsiaTheme="minorHAnsi" w:hAnsi="Times New Roman" w:cs="Times New Roman" w:hint="default"/>
        <w:b w:val="0"/>
        <w:sz w:val="22"/>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41" w15:restartNumberingAfterBreak="0">
    <w:nsid w:val="3BA85B07"/>
    <w:multiLevelType w:val="hybridMultilevel"/>
    <w:tmpl w:val="29B68B5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3CEB3836"/>
    <w:multiLevelType w:val="hybridMultilevel"/>
    <w:tmpl w:val="2ECC8CB2"/>
    <w:lvl w:ilvl="0" w:tplc="F2B0F8D2">
      <w:start w:val="1"/>
      <w:numFmt w:val="decimal"/>
      <w:lvlText w:val="%1."/>
      <w:lvlJc w:val="left"/>
      <w:pPr>
        <w:ind w:left="360" w:hanging="360"/>
      </w:pPr>
      <w:rPr>
        <w:rFonts w:hint="default"/>
        <w:b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3F2D6C93"/>
    <w:multiLevelType w:val="multilevel"/>
    <w:tmpl w:val="3F2D6C93"/>
    <w:lvl w:ilvl="0">
      <w:start w:val="1"/>
      <w:numFmt w:val="decimal"/>
      <w:lvlText w:val="%1."/>
      <w:lvlJc w:val="left"/>
      <w:pPr>
        <w:tabs>
          <w:tab w:val="num" w:pos="284"/>
        </w:tabs>
        <w:ind w:left="170" w:hanging="17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15:restartNumberingAfterBreak="0">
    <w:nsid w:val="3F8879B8"/>
    <w:multiLevelType w:val="hybridMultilevel"/>
    <w:tmpl w:val="563CA888"/>
    <w:lvl w:ilvl="0" w:tplc="D4823B76">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5" w15:restartNumberingAfterBreak="0">
    <w:nsid w:val="42462670"/>
    <w:multiLevelType w:val="hybridMultilevel"/>
    <w:tmpl w:val="50B487B2"/>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8E14387E">
      <w:start w:val="1"/>
      <w:numFmt w:val="decimal"/>
      <w:lvlText w:val="%3."/>
      <w:lvlJc w:val="left"/>
      <w:pPr>
        <w:ind w:left="2340" w:hanging="360"/>
      </w:pPr>
      <w:rPr>
        <w:rFonts w:hint="default"/>
        <w:b/>
      </w:rPr>
    </w:lvl>
    <w:lvl w:ilvl="3" w:tplc="6D98C734">
      <w:start w:val="1"/>
      <w:numFmt w:val="upperLetter"/>
      <w:lvlText w:val="%4."/>
      <w:lvlJc w:val="left"/>
      <w:pPr>
        <w:ind w:left="2880" w:hanging="360"/>
      </w:pPr>
      <w:rPr>
        <w:rFonts w:hint="default"/>
      </w:rPr>
    </w:lvl>
    <w:lvl w:ilvl="4" w:tplc="4BE28A94">
      <w:start w:val="100"/>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90A43CC"/>
    <w:multiLevelType w:val="hybridMultilevel"/>
    <w:tmpl w:val="570E4B3A"/>
    <w:lvl w:ilvl="0" w:tplc="ABB2605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49D6628B"/>
    <w:multiLevelType w:val="hybridMultilevel"/>
    <w:tmpl w:val="9558D4A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8" w15:restartNumberingAfterBreak="0">
    <w:nsid w:val="4A2B19EA"/>
    <w:multiLevelType w:val="hybridMultilevel"/>
    <w:tmpl w:val="A3F8F3E0"/>
    <w:lvl w:ilvl="0" w:tplc="ABB2605E">
      <w:start w:val="1"/>
      <w:numFmt w:val="bullet"/>
      <w:lvlText w:val=""/>
      <w:lvlJc w:val="left"/>
      <w:pPr>
        <w:ind w:left="786"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504E0D0A"/>
    <w:multiLevelType w:val="hybridMultilevel"/>
    <w:tmpl w:val="EBEEC182"/>
    <w:lvl w:ilvl="0" w:tplc="ABB2605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53F40AC9"/>
    <w:multiLevelType w:val="hybridMultilevel"/>
    <w:tmpl w:val="898EA2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D9C7B20"/>
    <w:multiLevelType w:val="hybridMultilevel"/>
    <w:tmpl w:val="B680DC6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2" w15:restartNumberingAfterBreak="0">
    <w:nsid w:val="60AC0345"/>
    <w:multiLevelType w:val="hybridMultilevel"/>
    <w:tmpl w:val="7DE2A9CA"/>
    <w:lvl w:ilvl="0" w:tplc="F93AEA36">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15E1D7C"/>
    <w:multiLevelType w:val="hybridMultilevel"/>
    <w:tmpl w:val="EA100E4A"/>
    <w:lvl w:ilvl="0" w:tplc="DA684386">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54" w15:restartNumberingAfterBreak="0">
    <w:nsid w:val="692F6D6E"/>
    <w:multiLevelType w:val="multilevel"/>
    <w:tmpl w:val="692F6D6E"/>
    <w:lvl w:ilvl="0">
      <w:start w:val="1"/>
      <w:numFmt w:val="decimal"/>
      <w:lvlText w:val="%1."/>
      <w:lvlJc w:val="left"/>
      <w:pPr>
        <w:tabs>
          <w:tab w:val="num" w:pos="284"/>
        </w:tabs>
        <w:ind w:left="170" w:hanging="17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5" w15:restartNumberingAfterBreak="0">
    <w:nsid w:val="6A034800"/>
    <w:multiLevelType w:val="hybridMultilevel"/>
    <w:tmpl w:val="00647732"/>
    <w:lvl w:ilvl="0" w:tplc="04150011">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6" w15:restartNumberingAfterBreak="0">
    <w:nsid w:val="6AD253E7"/>
    <w:multiLevelType w:val="hybridMultilevel"/>
    <w:tmpl w:val="4EFEB9F2"/>
    <w:lvl w:ilvl="0" w:tplc="30F473EC">
      <w:start w:val="1"/>
      <w:numFmt w:val="decimal"/>
      <w:lvlText w:val="%1."/>
      <w:lvlJc w:val="left"/>
      <w:pPr>
        <w:ind w:left="2880" w:hanging="360"/>
      </w:pPr>
      <w:rPr>
        <w:b/>
      </w:r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57" w15:restartNumberingAfterBreak="0">
    <w:nsid w:val="6CEF5EA6"/>
    <w:multiLevelType w:val="hybridMultilevel"/>
    <w:tmpl w:val="CF1ABF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0D437A9"/>
    <w:multiLevelType w:val="hybridMultilevel"/>
    <w:tmpl w:val="986AA6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70E4397F"/>
    <w:multiLevelType w:val="hybridMultilevel"/>
    <w:tmpl w:val="8ECE056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75EE774A"/>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61" w15:restartNumberingAfterBreak="0">
    <w:nsid w:val="76C23AF0"/>
    <w:multiLevelType w:val="multilevel"/>
    <w:tmpl w:val="99F8550C"/>
    <w:styleLink w:val="WWNum1"/>
    <w:lvl w:ilvl="0">
      <w:start w:val="2"/>
      <w:numFmt w:val="decimal"/>
      <w:lvlText w:val="%1."/>
      <w:lvlJc w:val="left"/>
      <w:pPr>
        <w:ind w:left="360" w:hanging="360"/>
      </w:pPr>
      <w:rPr>
        <w:b w:val="0"/>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2" w15:restartNumberingAfterBreak="0">
    <w:nsid w:val="76CB2853"/>
    <w:multiLevelType w:val="hybridMultilevel"/>
    <w:tmpl w:val="0BF6387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1"/>
  </w:num>
  <w:num w:numId="2">
    <w:abstractNumId w:val="2"/>
  </w:num>
  <w:num w:numId="3">
    <w:abstractNumId w:val="4"/>
  </w:num>
  <w:num w:numId="4">
    <w:abstractNumId w:val="5"/>
  </w:num>
  <w:num w:numId="5">
    <w:abstractNumId w:val="6"/>
  </w:num>
  <w:num w:numId="6">
    <w:abstractNumId w:val="7"/>
  </w:num>
  <w:num w:numId="7">
    <w:abstractNumId w:val="10"/>
  </w:num>
  <w:num w:numId="8">
    <w:abstractNumId w:val="51"/>
  </w:num>
  <w:num w:numId="9">
    <w:abstractNumId w:val="0"/>
  </w:num>
  <w:num w:numId="10">
    <w:abstractNumId w:val="3"/>
  </w:num>
  <w:num w:numId="11">
    <w:abstractNumId w:val="61"/>
  </w:num>
  <w:num w:numId="12">
    <w:abstractNumId w:val="39"/>
  </w:num>
  <w:num w:numId="13">
    <w:abstractNumId w:val="29"/>
  </w:num>
  <w:num w:numId="14">
    <w:abstractNumId w:val="57"/>
  </w:num>
  <w:num w:numId="15">
    <w:abstractNumId w:val="45"/>
  </w:num>
  <w:num w:numId="16">
    <w:abstractNumId w:val="52"/>
  </w:num>
  <w:num w:numId="17">
    <w:abstractNumId w:val="28"/>
  </w:num>
  <w:num w:numId="18">
    <w:abstractNumId w:val="56"/>
  </w:num>
  <w:num w:numId="19">
    <w:abstractNumId w:val="36"/>
  </w:num>
  <w:num w:numId="20">
    <w:abstractNumId w:val="44"/>
  </w:num>
  <w:num w:numId="21">
    <w:abstractNumId w:val="58"/>
  </w:num>
  <w:num w:numId="22">
    <w:abstractNumId w:val="43"/>
  </w:num>
  <w:num w:numId="23">
    <w:abstractNumId w:val="54"/>
  </w:num>
  <w:num w:numId="24">
    <w:abstractNumId w:val="55"/>
  </w:num>
  <w:num w:numId="25">
    <w:abstractNumId w:val="62"/>
  </w:num>
  <w:num w:numId="26">
    <w:abstractNumId w:val="53"/>
  </w:num>
  <w:num w:numId="27">
    <w:abstractNumId w:val="35"/>
  </w:num>
  <w:num w:numId="28">
    <w:abstractNumId w:val="37"/>
  </w:num>
  <w:num w:numId="29">
    <w:abstractNumId w:val="50"/>
  </w:num>
  <w:num w:numId="30">
    <w:abstractNumId w:val="42"/>
  </w:num>
  <w:num w:numId="31">
    <w:abstractNumId w:val="60"/>
  </w:num>
  <w:num w:numId="32">
    <w:abstractNumId w:val="38"/>
  </w:num>
  <w:num w:numId="33">
    <w:abstractNumId w:val="33"/>
  </w:num>
  <w:num w:numId="34">
    <w:abstractNumId w:val="59"/>
  </w:num>
  <w:num w:numId="35">
    <w:abstractNumId w:val="41"/>
  </w:num>
  <w:num w:numId="36">
    <w:abstractNumId w:val="27"/>
  </w:num>
  <w:num w:numId="37">
    <w:abstractNumId w:val="48"/>
  </w:num>
  <w:num w:numId="38">
    <w:abstractNumId w:val="46"/>
  </w:num>
  <w:num w:numId="39">
    <w:abstractNumId w:val="49"/>
  </w:num>
  <w:num w:numId="40">
    <w:abstractNumId w:val="34"/>
  </w:num>
  <w:num w:numId="41">
    <w:abstractNumId w:val="40"/>
  </w:num>
  <w:num w:numId="42">
    <w:abstractNumId w:val="32"/>
  </w:num>
  <w:num w:numId="43">
    <w:abstractNumId w:val="30"/>
  </w:num>
  <w:num w:numId="44">
    <w:abstractNumId w:val="4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mirrorMargin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E_IgnoredOnceLinguisticErrors" w:val="{7C8B6A3C-C439-4C4A-842B-4E8CB428EFD1}"/>
    <w:docVar w:name="LE_LinguisticErrors" w:val="{6E236E04-31FE-4AAF-B8D3-3ED4FD3E8AA4}"/>
    <w:docVar w:name="LE_Links" w:val="{CA6DBE8F-FFBE-4869-A264-94AAA1758DF1}"/>
  </w:docVars>
  <w:rsids>
    <w:rsidRoot w:val="002F5801"/>
    <w:rsid w:val="00000C92"/>
    <w:rsid w:val="0000167D"/>
    <w:rsid w:val="00003431"/>
    <w:rsid w:val="00003BB6"/>
    <w:rsid w:val="00007883"/>
    <w:rsid w:val="0001089D"/>
    <w:rsid w:val="000111E8"/>
    <w:rsid w:val="00012DE8"/>
    <w:rsid w:val="00013C4F"/>
    <w:rsid w:val="00015EAD"/>
    <w:rsid w:val="000253D5"/>
    <w:rsid w:val="000253D7"/>
    <w:rsid w:val="00027510"/>
    <w:rsid w:val="00027ED4"/>
    <w:rsid w:val="0003032B"/>
    <w:rsid w:val="00033284"/>
    <w:rsid w:val="0003431F"/>
    <w:rsid w:val="0003550B"/>
    <w:rsid w:val="00036F8E"/>
    <w:rsid w:val="00037DD0"/>
    <w:rsid w:val="00041720"/>
    <w:rsid w:val="00043042"/>
    <w:rsid w:val="00043FE4"/>
    <w:rsid w:val="0004436B"/>
    <w:rsid w:val="00047D36"/>
    <w:rsid w:val="000501AB"/>
    <w:rsid w:val="00054E66"/>
    <w:rsid w:val="00055AD8"/>
    <w:rsid w:val="00056563"/>
    <w:rsid w:val="00056E0C"/>
    <w:rsid w:val="000609F3"/>
    <w:rsid w:val="0006312B"/>
    <w:rsid w:val="00063497"/>
    <w:rsid w:val="000634C8"/>
    <w:rsid w:val="00064AFD"/>
    <w:rsid w:val="00065A73"/>
    <w:rsid w:val="0006668D"/>
    <w:rsid w:val="00070FE4"/>
    <w:rsid w:val="0007277D"/>
    <w:rsid w:val="00073A5E"/>
    <w:rsid w:val="00073A76"/>
    <w:rsid w:val="00074B9D"/>
    <w:rsid w:val="00074DA1"/>
    <w:rsid w:val="000751E6"/>
    <w:rsid w:val="00075A00"/>
    <w:rsid w:val="00075D31"/>
    <w:rsid w:val="00075E6F"/>
    <w:rsid w:val="00077C3A"/>
    <w:rsid w:val="00081426"/>
    <w:rsid w:val="0008452A"/>
    <w:rsid w:val="00085E68"/>
    <w:rsid w:val="000875C2"/>
    <w:rsid w:val="00092849"/>
    <w:rsid w:val="000929EC"/>
    <w:rsid w:val="00092A77"/>
    <w:rsid w:val="00092F47"/>
    <w:rsid w:val="000943ED"/>
    <w:rsid w:val="000A0279"/>
    <w:rsid w:val="000A2F8F"/>
    <w:rsid w:val="000A30C4"/>
    <w:rsid w:val="000A59BD"/>
    <w:rsid w:val="000B0703"/>
    <w:rsid w:val="000B1034"/>
    <w:rsid w:val="000B1BAD"/>
    <w:rsid w:val="000B213B"/>
    <w:rsid w:val="000B2E6F"/>
    <w:rsid w:val="000B3F8D"/>
    <w:rsid w:val="000B5D44"/>
    <w:rsid w:val="000C08C5"/>
    <w:rsid w:val="000C1848"/>
    <w:rsid w:val="000C2384"/>
    <w:rsid w:val="000C312B"/>
    <w:rsid w:val="000C3392"/>
    <w:rsid w:val="000C6FE6"/>
    <w:rsid w:val="000D103F"/>
    <w:rsid w:val="000D39BD"/>
    <w:rsid w:val="000D614B"/>
    <w:rsid w:val="000D65F1"/>
    <w:rsid w:val="000E31F9"/>
    <w:rsid w:val="000E4C1E"/>
    <w:rsid w:val="000E56BF"/>
    <w:rsid w:val="000F1BAF"/>
    <w:rsid w:val="000F2A8F"/>
    <w:rsid w:val="000F2F26"/>
    <w:rsid w:val="000F55AD"/>
    <w:rsid w:val="000F6591"/>
    <w:rsid w:val="00100660"/>
    <w:rsid w:val="001011E4"/>
    <w:rsid w:val="001035F3"/>
    <w:rsid w:val="001051CD"/>
    <w:rsid w:val="001053BF"/>
    <w:rsid w:val="001124CD"/>
    <w:rsid w:val="00112E44"/>
    <w:rsid w:val="001149AF"/>
    <w:rsid w:val="00116ED4"/>
    <w:rsid w:val="001231D8"/>
    <w:rsid w:val="001232E2"/>
    <w:rsid w:val="00123773"/>
    <w:rsid w:val="001241BC"/>
    <w:rsid w:val="00125743"/>
    <w:rsid w:val="00125B69"/>
    <w:rsid w:val="00126194"/>
    <w:rsid w:val="00126892"/>
    <w:rsid w:val="00126A80"/>
    <w:rsid w:val="00131D33"/>
    <w:rsid w:val="00134FF3"/>
    <w:rsid w:val="00137F93"/>
    <w:rsid w:val="00141EF5"/>
    <w:rsid w:val="00142805"/>
    <w:rsid w:val="00144A41"/>
    <w:rsid w:val="00144AD9"/>
    <w:rsid w:val="00144C77"/>
    <w:rsid w:val="0015026F"/>
    <w:rsid w:val="001503D7"/>
    <w:rsid w:val="0015051B"/>
    <w:rsid w:val="00151028"/>
    <w:rsid w:val="00151352"/>
    <w:rsid w:val="00153D74"/>
    <w:rsid w:val="0015417E"/>
    <w:rsid w:val="00154944"/>
    <w:rsid w:val="00154BFA"/>
    <w:rsid w:val="00156389"/>
    <w:rsid w:val="001577A0"/>
    <w:rsid w:val="0016157B"/>
    <w:rsid w:val="00162972"/>
    <w:rsid w:val="00164A8D"/>
    <w:rsid w:val="00164D95"/>
    <w:rsid w:val="0016774D"/>
    <w:rsid w:val="00167778"/>
    <w:rsid w:val="0017035F"/>
    <w:rsid w:val="001747A9"/>
    <w:rsid w:val="00177FE2"/>
    <w:rsid w:val="00180811"/>
    <w:rsid w:val="00183FC3"/>
    <w:rsid w:val="00184E18"/>
    <w:rsid w:val="00185229"/>
    <w:rsid w:val="00185C7A"/>
    <w:rsid w:val="001865F6"/>
    <w:rsid w:val="00190001"/>
    <w:rsid w:val="00190499"/>
    <w:rsid w:val="00192783"/>
    <w:rsid w:val="00192D52"/>
    <w:rsid w:val="00193741"/>
    <w:rsid w:val="00194ADA"/>
    <w:rsid w:val="00195817"/>
    <w:rsid w:val="00195C7C"/>
    <w:rsid w:val="001970B9"/>
    <w:rsid w:val="001A046D"/>
    <w:rsid w:val="001A1A5B"/>
    <w:rsid w:val="001A222F"/>
    <w:rsid w:val="001A2BCC"/>
    <w:rsid w:val="001A37D1"/>
    <w:rsid w:val="001A3DAA"/>
    <w:rsid w:val="001A4677"/>
    <w:rsid w:val="001A52C0"/>
    <w:rsid w:val="001A5870"/>
    <w:rsid w:val="001A6043"/>
    <w:rsid w:val="001A6705"/>
    <w:rsid w:val="001A6A66"/>
    <w:rsid w:val="001B27D8"/>
    <w:rsid w:val="001B4844"/>
    <w:rsid w:val="001B6AA0"/>
    <w:rsid w:val="001C272A"/>
    <w:rsid w:val="001C38FB"/>
    <w:rsid w:val="001C48D1"/>
    <w:rsid w:val="001C4D99"/>
    <w:rsid w:val="001C6DA8"/>
    <w:rsid w:val="001D000B"/>
    <w:rsid w:val="001D1A2E"/>
    <w:rsid w:val="001D3E14"/>
    <w:rsid w:val="001D3E28"/>
    <w:rsid w:val="001D514D"/>
    <w:rsid w:val="001D5281"/>
    <w:rsid w:val="001E005D"/>
    <w:rsid w:val="001E0140"/>
    <w:rsid w:val="001E03B9"/>
    <w:rsid w:val="001E0A5C"/>
    <w:rsid w:val="001E3F2C"/>
    <w:rsid w:val="001E617F"/>
    <w:rsid w:val="001E63A9"/>
    <w:rsid w:val="001F0F06"/>
    <w:rsid w:val="001F15E2"/>
    <w:rsid w:val="001F2369"/>
    <w:rsid w:val="001F3224"/>
    <w:rsid w:val="001F4A6B"/>
    <w:rsid w:val="001F6C64"/>
    <w:rsid w:val="001F7BCA"/>
    <w:rsid w:val="002012AD"/>
    <w:rsid w:val="00201699"/>
    <w:rsid w:val="002032F3"/>
    <w:rsid w:val="002048F7"/>
    <w:rsid w:val="00204959"/>
    <w:rsid w:val="00204C63"/>
    <w:rsid w:val="00205631"/>
    <w:rsid w:val="00210B23"/>
    <w:rsid w:val="00210DDB"/>
    <w:rsid w:val="002122FC"/>
    <w:rsid w:val="002137B3"/>
    <w:rsid w:val="002142D6"/>
    <w:rsid w:val="00214345"/>
    <w:rsid w:val="00215285"/>
    <w:rsid w:val="002158D1"/>
    <w:rsid w:val="00215EB6"/>
    <w:rsid w:val="00215FEC"/>
    <w:rsid w:val="00221DCE"/>
    <w:rsid w:val="00225B8A"/>
    <w:rsid w:val="00225C2F"/>
    <w:rsid w:val="00225CC0"/>
    <w:rsid w:val="002317E1"/>
    <w:rsid w:val="00233F53"/>
    <w:rsid w:val="00235BFC"/>
    <w:rsid w:val="00236ABE"/>
    <w:rsid w:val="00236FFC"/>
    <w:rsid w:val="00241BCA"/>
    <w:rsid w:val="00242B29"/>
    <w:rsid w:val="00251C31"/>
    <w:rsid w:val="00252DD8"/>
    <w:rsid w:val="00253085"/>
    <w:rsid w:val="002530DA"/>
    <w:rsid w:val="00255945"/>
    <w:rsid w:val="00256B09"/>
    <w:rsid w:val="002612AF"/>
    <w:rsid w:val="00261985"/>
    <w:rsid w:val="002630DE"/>
    <w:rsid w:val="00263238"/>
    <w:rsid w:val="002634A1"/>
    <w:rsid w:val="0026435E"/>
    <w:rsid w:val="00264794"/>
    <w:rsid w:val="00265D9A"/>
    <w:rsid w:val="00266930"/>
    <w:rsid w:val="002675F8"/>
    <w:rsid w:val="00267AA4"/>
    <w:rsid w:val="00270168"/>
    <w:rsid w:val="00272A68"/>
    <w:rsid w:val="00272CC0"/>
    <w:rsid w:val="00276B57"/>
    <w:rsid w:val="00280EB3"/>
    <w:rsid w:val="00281556"/>
    <w:rsid w:val="0028193F"/>
    <w:rsid w:val="002860FD"/>
    <w:rsid w:val="00286FA4"/>
    <w:rsid w:val="00287F89"/>
    <w:rsid w:val="00290EF7"/>
    <w:rsid w:val="00290F90"/>
    <w:rsid w:val="002912ED"/>
    <w:rsid w:val="0029185B"/>
    <w:rsid w:val="00291BAF"/>
    <w:rsid w:val="00292A84"/>
    <w:rsid w:val="00294C44"/>
    <w:rsid w:val="00297C2D"/>
    <w:rsid w:val="002A0EAE"/>
    <w:rsid w:val="002A19C1"/>
    <w:rsid w:val="002A2CD6"/>
    <w:rsid w:val="002A601D"/>
    <w:rsid w:val="002A7EA1"/>
    <w:rsid w:val="002B0ECF"/>
    <w:rsid w:val="002B3CB3"/>
    <w:rsid w:val="002B4FAC"/>
    <w:rsid w:val="002B52A8"/>
    <w:rsid w:val="002B53D9"/>
    <w:rsid w:val="002B6809"/>
    <w:rsid w:val="002C02FC"/>
    <w:rsid w:val="002C1EE5"/>
    <w:rsid w:val="002C2B30"/>
    <w:rsid w:val="002C3341"/>
    <w:rsid w:val="002C3773"/>
    <w:rsid w:val="002C44C3"/>
    <w:rsid w:val="002C5138"/>
    <w:rsid w:val="002C606C"/>
    <w:rsid w:val="002C6927"/>
    <w:rsid w:val="002D107A"/>
    <w:rsid w:val="002D14CB"/>
    <w:rsid w:val="002D2B5D"/>
    <w:rsid w:val="002D3879"/>
    <w:rsid w:val="002D410E"/>
    <w:rsid w:val="002D4618"/>
    <w:rsid w:val="002D4915"/>
    <w:rsid w:val="002D55BC"/>
    <w:rsid w:val="002D5837"/>
    <w:rsid w:val="002D6762"/>
    <w:rsid w:val="002D7C1D"/>
    <w:rsid w:val="002E0BAD"/>
    <w:rsid w:val="002E2043"/>
    <w:rsid w:val="002E28BB"/>
    <w:rsid w:val="002E43F1"/>
    <w:rsid w:val="002E4E86"/>
    <w:rsid w:val="002E6081"/>
    <w:rsid w:val="002E755B"/>
    <w:rsid w:val="002F0255"/>
    <w:rsid w:val="002F285C"/>
    <w:rsid w:val="002F54A9"/>
    <w:rsid w:val="002F5801"/>
    <w:rsid w:val="002F681F"/>
    <w:rsid w:val="002F6941"/>
    <w:rsid w:val="002F6C4A"/>
    <w:rsid w:val="002F7323"/>
    <w:rsid w:val="002F7CEB"/>
    <w:rsid w:val="00303085"/>
    <w:rsid w:val="00303BDD"/>
    <w:rsid w:val="0030591E"/>
    <w:rsid w:val="00306311"/>
    <w:rsid w:val="0030666D"/>
    <w:rsid w:val="00313CDB"/>
    <w:rsid w:val="00314975"/>
    <w:rsid w:val="003154AB"/>
    <w:rsid w:val="0031673F"/>
    <w:rsid w:val="00317AA1"/>
    <w:rsid w:val="00320020"/>
    <w:rsid w:val="00322725"/>
    <w:rsid w:val="00322BE8"/>
    <w:rsid w:val="0032371C"/>
    <w:rsid w:val="003251FB"/>
    <w:rsid w:val="003256EC"/>
    <w:rsid w:val="00325C32"/>
    <w:rsid w:val="00330415"/>
    <w:rsid w:val="003312BA"/>
    <w:rsid w:val="00331BE8"/>
    <w:rsid w:val="00331C21"/>
    <w:rsid w:val="00331F7B"/>
    <w:rsid w:val="003336EC"/>
    <w:rsid w:val="00333AB7"/>
    <w:rsid w:val="00337883"/>
    <w:rsid w:val="00340A5A"/>
    <w:rsid w:val="00345785"/>
    <w:rsid w:val="00350239"/>
    <w:rsid w:val="00350AF6"/>
    <w:rsid w:val="00350FE1"/>
    <w:rsid w:val="00352631"/>
    <w:rsid w:val="00354B98"/>
    <w:rsid w:val="003561FC"/>
    <w:rsid w:val="00357F9C"/>
    <w:rsid w:val="00360916"/>
    <w:rsid w:val="00360B6E"/>
    <w:rsid w:val="00361E50"/>
    <w:rsid w:val="00363801"/>
    <w:rsid w:val="003709BA"/>
    <w:rsid w:val="00371B17"/>
    <w:rsid w:val="003735F4"/>
    <w:rsid w:val="0037492F"/>
    <w:rsid w:val="0038420A"/>
    <w:rsid w:val="00391271"/>
    <w:rsid w:val="003932CF"/>
    <w:rsid w:val="00394B56"/>
    <w:rsid w:val="003956F9"/>
    <w:rsid w:val="00397132"/>
    <w:rsid w:val="003A013C"/>
    <w:rsid w:val="003A0DA9"/>
    <w:rsid w:val="003A24C1"/>
    <w:rsid w:val="003A70AF"/>
    <w:rsid w:val="003B2890"/>
    <w:rsid w:val="003B3FE2"/>
    <w:rsid w:val="003C2C45"/>
    <w:rsid w:val="003C3C5E"/>
    <w:rsid w:val="003C5852"/>
    <w:rsid w:val="003D32CD"/>
    <w:rsid w:val="003D3CF4"/>
    <w:rsid w:val="003D4777"/>
    <w:rsid w:val="003D500F"/>
    <w:rsid w:val="003D7B1D"/>
    <w:rsid w:val="003E2603"/>
    <w:rsid w:val="003E3757"/>
    <w:rsid w:val="003F0684"/>
    <w:rsid w:val="003F1722"/>
    <w:rsid w:val="003F32C7"/>
    <w:rsid w:val="003F37FC"/>
    <w:rsid w:val="003F53C7"/>
    <w:rsid w:val="00400E4F"/>
    <w:rsid w:val="00401A6A"/>
    <w:rsid w:val="0040348E"/>
    <w:rsid w:val="00403DD6"/>
    <w:rsid w:val="004040E3"/>
    <w:rsid w:val="00404461"/>
    <w:rsid w:val="00405FDF"/>
    <w:rsid w:val="00413A49"/>
    <w:rsid w:val="0041669B"/>
    <w:rsid w:val="00420AB6"/>
    <w:rsid w:val="004248CB"/>
    <w:rsid w:val="00427676"/>
    <w:rsid w:val="004276C1"/>
    <w:rsid w:val="00430A6F"/>
    <w:rsid w:val="004310B8"/>
    <w:rsid w:val="0043139E"/>
    <w:rsid w:val="00432002"/>
    <w:rsid w:val="004331A0"/>
    <w:rsid w:val="00437D88"/>
    <w:rsid w:val="00441D78"/>
    <w:rsid w:val="004428EA"/>
    <w:rsid w:val="00442A7A"/>
    <w:rsid w:val="004431CF"/>
    <w:rsid w:val="00443883"/>
    <w:rsid w:val="00443D64"/>
    <w:rsid w:val="00443EC2"/>
    <w:rsid w:val="00446255"/>
    <w:rsid w:val="00452D63"/>
    <w:rsid w:val="00452F54"/>
    <w:rsid w:val="00460D43"/>
    <w:rsid w:val="00461EAB"/>
    <w:rsid w:val="00463A0F"/>
    <w:rsid w:val="00465B20"/>
    <w:rsid w:val="00465B89"/>
    <w:rsid w:val="00470AEC"/>
    <w:rsid w:val="00475797"/>
    <w:rsid w:val="00475B61"/>
    <w:rsid w:val="004806C1"/>
    <w:rsid w:val="00481609"/>
    <w:rsid w:val="004836FF"/>
    <w:rsid w:val="0048694A"/>
    <w:rsid w:val="00486A37"/>
    <w:rsid w:val="00487FA7"/>
    <w:rsid w:val="00491AA4"/>
    <w:rsid w:val="00491CE0"/>
    <w:rsid w:val="00493687"/>
    <w:rsid w:val="00493DA7"/>
    <w:rsid w:val="004944FE"/>
    <w:rsid w:val="00495E5D"/>
    <w:rsid w:val="004A11F8"/>
    <w:rsid w:val="004A2A76"/>
    <w:rsid w:val="004A2F8E"/>
    <w:rsid w:val="004A7428"/>
    <w:rsid w:val="004B03D7"/>
    <w:rsid w:val="004B6AA3"/>
    <w:rsid w:val="004B7605"/>
    <w:rsid w:val="004C0BF0"/>
    <w:rsid w:val="004C1419"/>
    <w:rsid w:val="004C28B0"/>
    <w:rsid w:val="004C3D4E"/>
    <w:rsid w:val="004C4132"/>
    <w:rsid w:val="004C481E"/>
    <w:rsid w:val="004D0027"/>
    <w:rsid w:val="004D0275"/>
    <w:rsid w:val="004D04E2"/>
    <w:rsid w:val="004D186E"/>
    <w:rsid w:val="004D2A90"/>
    <w:rsid w:val="004D343E"/>
    <w:rsid w:val="004D3502"/>
    <w:rsid w:val="004D362B"/>
    <w:rsid w:val="004D4236"/>
    <w:rsid w:val="004D4301"/>
    <w:rsid w:val="004D46BE"/>
    <w:rsid w:val="004D5408"/>
    <w:rsid w:val="004D548D"/>
    <w:rsid w:val="004D7A76"/>
    <w:rsid w:val="004E0777"/>
    <w:rsid w:val="004E1087"/>
    <w:rsid w:val="004E1514"/>
    <w:rsid w:val="004E2D5D"/>
    <w:rsid w:val="004E39CC"/>
    <w:rsid w:val="004E7393"/>
    <w:rsid w:val="004E7434"/>
    <w:rsid w:val="004F6D1D"/>
    <w:rsid w:val="0050140C"/>
    <w:rsid w:val="00501692"/>
    <w:rsid w:val="00505171"/>
    <w:rsid w:val="005053BF"/>
    <w:rsid w:val="00512A1A"/>
    <w:rsid w:val="005130B1"/>
    <w:rsid w:val="00514B4C"/>
    <w:rsid w:val="00514C06"/>
    <w:rsid w:val="005176F5"/>
    <w:rsid w:val="00520CCB"/>
    <w:rsid w:val="00521D54"/>
    <w:rsid w:val="00527880"/>
    <w:rsid w:val="00537C03"/>
    <w:rsid w:val="005427EF"/>
    <w:rsid w:val="00543623"/>
    <w:rsid w:val="00544CFA"/>
    <w:rsid w:val="005460F0"/>
    <w:rsid w:val="00546690"/>
    <w:rsid w:val="0055169D"/>
    <w:rsid w:val="005536EA"/>
    <w:rsid w:val="00553953"/>
    <w:rsid w:val="005547FF"/>
    <w:rsid w:val="0055493D"/>
    <w:rsid w:val="00555953"/>
    <w:rsid w:val="00555BB0"/>
    <w:rsid w:val="00561F8F"/>
    <w:rsid w:val="00566048"/>
    <w:rsid w:val="0056659E"/>
    <w:rsid w:val="00566B36"/>
    <w:rsid w:val="005671B6"/>
    <w:rsid w:val="00572DDB"/>
    <w:rsid w:val="00572FB3"/>
    <w:rsid w:val="005730C1"/>
    <w:rsid w:val="00576572"/>
    <w:rsid w:val="0057749C"/>
    <w:rsid w:val="005778E1"/>
    <w:rsid w:val="005779B6"/>
    <w:rsid w:val="005805E3"/>
    <w:rsid w:val="00580DD2"/>
    <w:rsid w:val="00582406"/>
    <w:rsid w:val="00582B6B"/>
    <w:rsid w:val="005838AE"/>
    <w:rsid w:val="00583EA8"/>
    <w:rsid w:val="00583EB0"/>
    <w:rsid w:val="00586358"/>
    <w:rsid w:val="00592663"/>
    <w:rsid w:val="00592EFE"/>
    <w:rsid w:val="0059387B"/>
    <w:rsid w:val="00593A52"/>
    <w:rsid w:val="00595F70"/>
    <w:rsid w:val="00596FB0"/>
    <w:rsid w:val="00597DF5"/>
    <w:rsid w:val="005A04B4"/>
    <w:rsid w:val="005A0C03"/>
    <w:rsid w:val="005A1130"/>
    <w:rsid w:val="005A228F"/>
    <w:rsid w:val="005A5937"/>
    <w:rsid w:val="005A7550"/>
    <w:rsid w:val="005A7673"/>
    <w:rsid w:val="005B0859"/>
    <w:rsid w:val="005B0B54"/>
    <w:rsid w:val="005B42D8"/>
    <w:rsid w:val="005B4E51"/>
    <w:rsid w:val="005B663F"/>
    <w:rsid w:val="005C0373"/>
    <w:rsid w:val="005C0F1B"/>
    <w:rsid w:val="005C1666"/>
    <w:rsid w:val="005C5277"/>
    <w:rsid w:val="005C6B7E"/>
    <w:rsid w:val="005D003E"/>
    <w:rsid w:val="005D0596"/>
    <w:rsid w:val="005D08ED"/>
    <w:rsid w:val="005D17C7"/>
    <w:rsid w:val="005D3027"/>
    <w:rsid w:val="005E3B6D"/>
    <w:rsid w:val="005E4DAB"/>
    <w:rsid w:val="005E6360"/>
    <w:rsid w:val="005E7CDB"/>
    <w:rsid w:val="005F25DA"/>
    <w:rsid w:val="005F55C3"/>
    <w:rsid w:val="005F631E"/>
    <w:rsid w:val="0060115C"/>
    <w:rsid w:val="00601461"/>
    <w:rsid w:val="00602F7A"/>
    <w:rsid w:val="00604042"/>
    <w:rsid w:val="006068DD"/>
    <w:rsid w:val="00612379"/>
    <w:rsid w:val="00612618"/>
    <w:rsid w:val="006156FA"/>
    <w:rsid w:val="0061648E"/>
    <w:rsid w:val="00616C4F"/>
    <w:rsid w:val="00617AFF"/>
    <w:rsid w:val="006231AD"/>
    <w:rsid w:val="006234C7"/>
    <w:rsid w:val="00623BF9"/>
    <w:rsid w:val="00625C8A"/>
    <w:rsid w:val="0062623A"/>
    <w:rsid w:val="00626907"/>
    <w:rsid w:val="0063218A"/>
    <w:rsid w:val="00633533"/>
    <w:rsid w:val="00634725"/>
    <w:rsid w:val="00634FE0"/>
    <w:rsid w:val="006368B4"/>
    <w:rsid w:val="00637520"/>
    <w:rsid w:val="00640BF9"/>
    <w:rsid w:val="0064185E"/>
    <w:rsid w:val="00644636"/>
    <w:rsid w:val="00645599"/>
    <w:rsid w:val="0064577D"/>
    <w:rsid w:val="006457E3"/>
    <w:rsid w:val="00646672"/>
    <w:rsid w:val="00647735"/>
    <w:rsid w:val="00647D98"/>
    <w:rsid w:val="0065095D"/>
    <w:rsid w:val="00650F31"/>
    <w:rsid w:val="0065209B"/>
    <w:rsid w:val="006539E3"/>
    <w:rsid w:val="00653AD0"/>
    <w:rsid w:val="00655708"/>
    <w:rsid w:val="00655B05"/>
    <w:rsid w:val="00657058"/>
    <w:rsid w:val="00660990"/>
    <w:rsid w:val="0066201D"/>
    <w:rsid w:val="00667612"/>
    <w:rsid w:val="00671227"/>
    <w:rsid w:val="0067137D"/>
    <w:rsid w:val="006728F4"/>
    <w:rsid w:val="00673742"/>
    <w:rsid w:val="00673FF7"/>
    <w:rsid w:val="00680581"/>
    <w:rsid w:val="006805DD"/>
    <w:rsid w:val="00683552"/>
    <w:rsid w:val="00683911"/>
    <w:rsid w:val="006848E6"/>
    <w:rsid w:val="00685952"/>
    <w:rsid w:val="00685FA7"/>
    <w:rsid w:val="0068673D"/>
    <w:rsid w:val="00687172"/>
    <w:rsid w:val="00687E6F"/>
    <w:rsid w:val="00690C40"/>
    <w:rsid w:val="00690E75"/>
    <w:rsid w:val="006913F0"/>
    <w:rsid w:val="00691A8A"/>
    <w:rsid w:val="006929CB"/>
    <w:rsid w:val="0069436A"/>
    <w:rsid w:val="006A5154"/>
    <w:rsid w:val="006A5B2C"/>
    <w:rsid w:val="006A64AA"/>
    <w:rsid w:val="006B525B"/>
    <w:rsid w:val="006C01BE"/>
    <w:rsid w:val="006C0730"/>
    <w:rsid w:val="006C1C76"/>
    <w:rsid w:val="006C26DF"/>
    <w:rsid w:val="006C52C2"/>
    <w:rsid w:val="006C5504"/>
    <w:rsid w:val="006C78B0"/>
    <w:rsid w:val="006D0985"/>
    <w:rsid w:val="006D10F3"/>
    <w:rsid w:val="006D137B"/>
    <w:rsid w:val="006D2D81"/>
    <w:rsid w:val="006D37EC"/>
    <w:rsid w:val="006D6587"/>
    <w:rsid w:val="006E1889"/>
    <w:rsid w:val="006E22D9"/>
    <w:rsid w:val="006E2D57"/>
    <w:rsid w:val="006E5B5D"/>
    <w:rsid w:val="006E7ABC"/>
    <w:rsid w:val="006F024C"/>
    <w:rsid w:val="006F3993"/>
    <w:rsid w:val="006F4C47"/>
    <w:rsid w:val="006F4DD7"/>
    <w:rsid w:val="006F5AA3"/>
    <w:rsid w:val="006F6F54"/>
    <w:rsid w:val="006F7278"/>
    <w:rsid w:val="00700FBD"/>
    <w:rsid w:val="00702627"/>
    <w:rsid w:val="00704122"/>
    <w:rsid w:val="00710268"/>
    <w:rsid w:val="00710C01"/>
    <w:rsid w:val="00714C7F"/>
    <w:rsid w:val="0072081B"/>
    <w:rsid w:val="00725BC8"/>
    <w:rsid w:val="00727280"/>
    <w:rsid w:val="00730EFE"/>
    <w:rsid w:val="007313C2"/>
    <w:rsid w:val="00732AFD"/>
    <w:rsid w:val="00733BA5"/>
    <w:rsid w:val="00734171"/>
    <w:rsid w:val="00742396"/>
    <w:rsid w:val="00743CB1"/>
    <w:rsid w:val="0074464C"/>
    <w:rsid w:val="0074549F"/>
    <w:rsid w:val="00745E04"/>
    <w:rsid w:val="007503CE"/>
    <w:rsid w:val="007520BB"/>
    <w:rsid w:val="007525BA"/>
    <w:rsid w:val="007554B2"/>
    <w:rsid w:val="0075685E"/>
    <w:rsid w:val="00757D69"/>
    <w:rsid w:val="00760FD1"/>
    <w:rsid w:val="007619D1"/>
    <w:rsid w:val="00762114"/>
    <w:rsid w:val="00762A1E"/>
    <w:rsid w:val="00765989"/>
    <w:rsid w:val="00771E6B"/>
    <w:rsid w:val="00772CA8"/>
    <w:rsid w:val="00772EB1"/>
    <w:rsid w:val="00773B4B"/>
    <w:rsid w:val="00775219"/>
    <w:rsid w:val="00783323"/>
    <w:rsid w:val="00783B3F"/>
    <w:rsid w:val="007841DC"/>
    <w:rsid w:val="007851BF"/>
    <w:rsid w:val="007858EF"/>
    <w:rsid w:val="00786D8F"/>
    <w:rsid w:val="007872BB"/>
    <w:rsid w:val="00787674"/>
    <w:rsid w:val="00787D97"/>
    <w:rsid w:val="00790E55"/>
    <w:rsid w:val="0079114A"/>
    <w:rsid w:val="007914D5"/>
    <w:rsid w:val="007922C4"/>
    <w:rsid w:val="00794E4A"/>
    <w:rsid w:val="00795CBD"/>
    <w:rsid w:val="007A182A"/>
    <w:rsid w:val="007A1E9E"/>
    <w:rsid w:val="007A276F"/>
    <w:rsid w:val="007A4419"/>
    <w:rsid w:val="007A6F71"/>
    <w:rsid w:val="007A7EF1"/>
    <w:rsid w:val="007B0F9F"/>
    <w:rsid w:val="007B27C0"/>
    <w:rsid w:val="007B2E37"/>
    <w:rsid w:val="007B4A45"/>
    <w:rsid w:val="007C0483"/>
    <w:rsid w:val="007C174F"/>
    <w:rsid w:val="007C5C20"/>
    <w:rsid w:val="007C793E"/>
    <w:rsid w:val="007D28FF"/>
    <w:rsid w:val="007D46C4"/>
    <w:rsid w:val="007D4B6B"/>
    <w:rsid w:val="007D537D"/>
    <w:rsid w:val="007D55BC"/>
    <w:rsid w:val="007D626C"/>
    <w:rsid w:val="007D6E03"/>
    <w:rsid w:val="007E168D"/>
    <w:rsid w:val="007E186A"/>
    <w:rsid w:val="007E20F1"/>
    <w:rsid w:val="007E6656"/>
    <w:rsid w:val="007E6EB6"/>
    <w:rsid w:val="007F0A29"/>
    <w:rsid w:val="007F0B4E"/>
    <w:rsid w:val="007F48AC"/>
    <w:rsid w:val="00800056"/>
    <w:rsid w:val="008045F0"/>
    <w:rsid w:val="00805301"/>
    <w:rsid w:val="00805A60"/>
    <w:rsid w:val="00807B8F"/>
    <w:rsid w:val="00812122"/>
    <w:rsid w:val="008134F3"/>
    <w:rsid w:val="0081430F"/>
    <w:rsid w:val="00814CF6"/>
    <w:rsid w:val="00817074"/>
    <w:rsid w:val="0081799F"/>
    <w:rsid w:val="00822030"/>
    <w:rsid w:val="00822B1E"/>
    <w:rsid w:val="008239A6"/>
    <w:rsid w:val="00824E1B"/>
    <w:rsid w:val="00825647"/>
    <w:rsid w:val="00825DC9"/>
    <w:rsid w:val="00826200"/>
    <w:rsid w:val="008265FC"/>
    <w:rsid w:val="00827903"/>
    <w:rsid w:val="00830F16"/>
    <w:rsid w:val="0083177A"/>
    <w:rsid w:val="0083329D"/>
    <w:rsid w:val="0083353E"/>
    <w:rsid w:val="0083402E"/>
    <w:rsid w:val="00834AB6"/>
    <w:rsid w:val="008365AA"/>
    <w:rsid w:val="00837F35"/>
    <w:rsid w:val="00840166"/>
    <w:rsid w:val="0084053A"/>
    <w:rsid w:val="00840B90"/>
    <w:rsid w:val="00844876"/>
    <w:rsid w:val="0084517E"/>
    <w:rsid w:val="00845FB6"/>
    <w:rsid w:val="00847629"/>
    <w:rsid w:val="00850CA9"/>
    <w:rsid w:val="00850DD0"/>
    <w:rsid w:val="0085146E"/>
    <w:rsid w:val="00852B26"/>
    <w:rsid w:val="008532BA"/>
    <w:rsid w:val="0085385E"/>
    <w:rsid w:val="00855377"/>
    <w:rsid w:val="008576E7"/>
    <w:rsid w:val="00857B3F"/>
    <w:rsid w:val="00857E80"/>
    <w:rsid w:val="00860E7D"/>
    <w:rsid w:val="00860F0E"/>
    <w:rsid w:val="00862FE5"/>
    <w:rsid w:val="00863B9E"/>
    <w:rsid w:val="00865CA7"/>
    <w:rsid w:val="008663AF"/>
    <w:rsid w:val="00872FE2"/>
    <w:rsid w:val="00873441"/>
    <w:rsid w:val="008747E2"/>
    <w:rsid w:val="00876FB7"/>
    <w:rsid w:val="00881502"/>
    <w:rsid w:val="0088189C"/>
    <w:rsid w:val="008835EB"/>
    <w:rsid w:val="00884256"/>
    <w:rsid w:val="00885C07"/>
    <w:rsid w:val="00887696"/>
    <w:rsid w:val="00887DD5"/>
    <w:rsid w:val="0089115A"/>
    <w:rsid w:val="0089157E"/>
    <w:rsid w:val="00891D79"/>
    <w:rsid w:val="00892022"/>
    <w:rsid w:val="008937D0"/>
    <w:rsid w:val="00895245"/>
    <w:rsid w:val="00895695"/>
    <w:rsid w:val="008A0A0E"/>
    <w:rsid w:val="008A1ED4"/>
    <w:rsid w:val="008A5852"/>
    <w:rsid w:val="008A6F56"/>
    <w:rsid w:val="008A773E"/>
    <w:rsid w:val="008B13A9"/>
    <w:rsid w:val="008B14F9"/>
    <w:rsid w:val="008B4947"/>
    <w:rsid w:val="008B7BB8"/>
    <w:rsid w:val="008C04F5"/>
    <w:rsid w:val="008C08EA"/>
    <w:rsid w:val="008C2B4E"/>
    <w:rsid w:val="008C464B"/>
    <w:rsid w:val="008C5155"/>
    <w:rsid w:val="008D2556"/>
    <w:rsid w:val="008D36DE"/>
    <w:rsid w:val="008D5B96"/>
    <w:rsid w:val="008D6386"/>
    <w:rsid w:val="008D6929"/>
    <w:rsid w:val="008E1272"/>
    <w:rsid w:val="008E5073"/>
    <w:rsid w:val="008F1044"/>
    <w:rsid w:val="008F1297"/>
    <w:rsid w:val="008F1D24"/>
    <w:rsid w:val="008F1ED4"/>
    <w:rsid w:val="008F273D"/>
    <w:rsid w:val="008F2B29"/>
    <w:rsid w:val="008F31BD"/>
    <w:rsid w:val="008F4347"/>
    <w:rsid w:val="008F55B0"/>
    <w:rsid w:val="008F6587"/>
    <w:rsid w:val="0090036B"/>
    <w:rsid w:val="009007A8"/>
    <w:rsid w:val="00900A94"/>
    <w:rsid w:val="009037B9"/>
    <w:rsid w:val="00904CA5"/>
    <w:rsid w:val="00905FBA"/>
    <w:rsid w:val="00906380"/>
    <w:rsid w:val="00912789"/>
    <w:rsid w:val="00916060"/>
    <w:rsid w:val="00916E0F"/>
    <w:rsid w:val="00921FDF"/>
    <w:rsid w:val="00922C06"/>
    <w:rsid w:val="009233C0"/>
    <w:rsid w:val="0092525F"/>
    <w:rsid w:val="00925911"/>
    <w:rsid w:val="00925B7C"/>
    <w:rsid w:val="009272F9"/>
    <w:rsid w:val="00927F58"/>
    <w:rsid w:val="00931037"/>
    <w:rsid w:val="00932D9C"/>
    <w:rsid w:val="0093304C"/>
    <w:rsid w:val="00934665"/>
    <w:rsid w:val="00934678"/>
    <w:rsid w:val="00934BF1"/>
    <w:rsid w:val="009438C9"/>
    <w:rsid w:val="0094416D"/>
    <w:rsid w:val="00944230"/>
    <w:rsid w:val="00944871"/>
    <w:rsid w:val="00944A9A"/>
    <w:rsid w:val="00946D4B"/>
    <w:rsid w:val="009470CF"/>
    <w:rsid w:val="00947BFD"/>
    <w:rsid w:val="009510AB"/>
    <w:rsid w:val="00951AC4"/>
    <w:rsid w:val="00953ADB"/>
    <w:rsid w:val="00956B51"/>
    <w:rsid w:val="0096173E"/>
    <w:rsid w:val="00961F7D"/>
    <w:rsid w:val="00963016"/>
    <w:rsid w:val="00964A7F"/>
    <w:rsid w:val="00964A85"/>
    <w:rsid w:val="0096650E"/>
    <w:rsid w:val="00966930"/>
    <w:rsid w:val="009669CF"/>
    <w:rsid w:val="00966C0D"/>
    <w:rsid w:val="00967B5E"/>
    <w:rsid w:val="00970B04"/>
    <w:rsid w:val="009739B8"/>
    <w:rsid w:val="00974443"/>
    <w:rsid w:val="00976097"/>
    <w:rsid w:val="009761D3"/>
    <w:rsid w:val="00977047"/>
    <w:rsid w:val="009771C7"/>
    <w:rsid w:val="00977963"/>
    <w:rsid w:val="00977A6D"/>
    <w:rsid w:val="00980378"/>
    <w:rsid w:val="00980CC7"/>
    <w:rsid w:val="009826B2"/>
    <w:rsid w:val="00983466"/>
    <w:rsid w:val="009853CD"/>
    <w:rsid w:val="00985612"/>
    <w:rsid w:val="009860D6"/>
    <w:rsid w:val="00986223"/>
    <w:rsid w:val="00986F10"/>
    <w:rsid w:val="00990FFD"/>
    <w:rsid w:val="00991ED8"/>
    <w:rsid w:val="00993F24"/>
    <w:rsid w:val="0099637C"/>
    <w:rsid w:val="00996553"/>
    <w:rsid w:val="0099707F"/>
    <w:rsid w:val="009A24CA"/>
    <w:rsid w:val="009A45DD"/>
    <w:rsid w:val="009A5732"/>
    <w:rsid w:val="009A65EE"/>
    <w:rsid w:val="009A7867"/>
    <w:rsid w:val="009B0FFA"/>
    <w:rsid w:val="009B3277"/>
    <w:rsid w:val="009B4C76"/>
    <w:rsid w:val="009B7AEC"/>
    <w:rsid w:val="009C3AB6"/>
    <w:rsid w:val="009C4537"/>
    <w:rsid w:val="009C5B32"/>
    <w:rsid w:val="009C5CC9"/>
    <w:rsid w:val="009D2095"/>
    <w:rsid w:val="009D27A6"/>
    <w:rsid w:val="009D68C6"/>
    <w:rsid w:val="009D6E21"/>
    <w:rsid w:val="009D7B19"/>
    <w:rsid w:val="009D7E2E"/>
    <w:rsid w:val="009E0679"/>
    <w:rsid w:val="009E1364"/>
    <w:rsid w:val="009E392C"/>
    <w:rsid w:val="009E5A7D"/>
    <w:rsid w:val="009E6CE2"/>
    <w:rsid w:val="009E75F9"/>
    <w:rsid w:val="009E7E3F"/>
    <w:rsid w:val="009F28D6"/>
    <w:rsid w:val="009F2912"/>
    <w:rsid w:val="009F2F3C"/>
    <w:rsid w:val="00A00336"/>
    <w:rsid w:val="00A00EC9"/>
    <w:rsid w:val="00A02D32"/>
    <w:rsid w:val="00A030C9"/>
    <w:rsid w:val="00A03923"/>
    <w:rsid w:val="00A04D38"/>
    <w:rsid w:val="00A06EF1"/>
    <w:rsid w:val="00A10190"/>
    <w:rsid w:val="00A1115E"/>
    <w:rsid w:val="00A11F43"/>
    <w:rsid w:val="00A153C9"/>
    <w:rsid w:val="00A1606E"/>
    <w:rsid w:val="00A218EF"/>
    <w:rsid w:val="00A21EE1"/>
    <w:rsid w:val="00A22574"/>
    <w:rsid w:val="00A238E3"/>
    <w:rsid w:val="00A25A04"/>
    <w:rsid w:val="00A306BD"/>
    <w:rsid w:val="00A30969"/>
    <w:rsid w:val="00A30F21"/>
    <w:rsid w:val="00A31039"/>
    <w:rsid w:val="00A319A7"/>
    <w:rsid w:val="00A31D78"/>
    <w:rsid w:val="00A3623B"/>
    <w:rsid w:val="00A374ED"/>
    <w:rsid w:val="00A41F15"/>
    <w:rsid w:val="00A4253F"/>
    <w:rsid w:val="00A429CE"/>
    <w:rsid w:val="00A44FA8"/>
    <w:rsid w:val="00A454AB"/>
    <w:rsid w:val="00A46D32"/>
    <w:rsid w:val="00A46D53"/>
    <w:rsid w:val="00A5429D"/>
    <w:rsid w:val="00A5480A"/>
    <w:rsid w:val="00A54A97"/>
    <w:rsid w:val="00A55362"/>
    <w:rsid w:val="00A553F8"/>
    <w:rsid w:val="00A5738C"/>
    <w:rsid w:val="00A618B8"/>
    <w:rsid w:val="00A62531"/>
    <w:rsid w:val="00A63E53"/>
    <w:rsid w:val="00A64230"/>
    <w:rsid w:val="00A6432C"/>
    <w:rsid w:val="00A66505"/>
    <w:rsid w:val="00A665AD"/>
    <w:rsid w:val="00A7201B"/>
    <w:rsid w:val="00A74867"/>
    <w:rsid w:val="00A75129"/>
    <w:rsid w:val="00A75D42"/>
    <w:rsid w:val="00A821C9"/>
    <w:rsid w:val="00A84FC4"/>
    <w:rsid w:val="00A8651E"/>
    <w:rsid w:val="00A87E28"/>
    <w:rsid w:val="00A87F66"/>
    <w:rsid w:val="00A934D5"/>
    <w:rsid w:val="00A93730"/>
    <w:rsid w:val="00A942A1"/>
    <w:rsid w:val="00A97989"/>
    <w:rsid w:val="00AA01CB"/>
    <w:rsid w:val="00AA219A"/>
    <w:rsid w:val="00AA2F75"/>
    <w:rsid w:val="00AB301F"/>
    <w:rsid w:val="00AB402C"/>
    <w:rsid w:val="00AB53BC"/>
    <w:rsid w:val="00AB5728"/>
    <w:rsid w:val="00AB6449"/>
    <w:rsid w:val="00AB65CE"/>
    <w:rsid w:val="00AC39E5"/>
    <w:rsid w:val="00AC4003"/>
    <w:rsid w:val="00AC5958"/>
    <w:rsid w:val="00AD515D"/>
    <w:rsid w:val="00AD6D50"/>
    <w:rsid w:val="00AD6F10"/>
    <w:rsid w:val="00AD767F"/>
    <w:rsid w:val="00AD7FCD"/>
    <w:rsid w:val="00AE1583"/>
    <w:rsid w:val="00AE27B3"/>
    <w:rsid w:val="00AE4730"/>
    <w:rsid w:val="00AE5150"/>
    <w:rsid w:val="00AE5A53"/>
    <w:rsid w:val="00AE7506"/>
    <w:rsid w:val="00AE7EBF"/>
    <w:rsid w:val="00AF307D"/>
    <w:rsid w:val="00AF34F3"/>
    <w:rsid w:val="00AF3FED"/>
    <w:rsid w:val="00AF7621"/>
    <w:rsid w:val="00AF7E5C"/>
    <w:rsid w:val="00B00A67"/>
    <w:rsid w:val="00B00DDA"/>
    <w:rsid w:val="00B00EF8"/>
    <w:rsid w:val="00B017CB"/>
    <w:rsid w:val="00B045BE"/>
    <w:rsid w:val="00B06A0D"/>
    <w:rsid w:val="00B06CC4"/>
    <w:rsid w:val="00B06FD3"/>
    <w:rsid w:val="00B11411"/>
    <w:rsid w:val="00B13BC6"/>
    <w:rsid w:val="00B14631"/>
    <w:rsid w:val="00B147D0"/>
    <w:rsid w:val="00B14C91"/>
    <w:rsid w:val="00B16035"/>
    <w:rsid w:val="00B17D21"/>
    <w:rsid w:val="00B20A20"/>
    <w:rsid w:val="00B20E78"/>
    <w:rsid w:val="00B256AA"/>
    <w:rsid w:val="00B25D11"/>
    <w:rsid w:val="00B2661F"/>
    <w:rsid w:val="00B3018A"/>
    <w:rsid w:val="00B304EB"/>
    <w:rsid w:val="00B3144F"/>
    <w:rsid w:val="00B3331A"/>
    <w:rsid w:val="00B334B0"/>
    <w:rsid w:val="00B3795D"/>
    <w:rsid w:val="00B40E92"/>
    <w:rsid w:val="00B423B2"/>
    <w:rsid w:val="00B43661"/>
    <w:rsid w:val="00B471F0"/>
    <w:rsid w:val="00B47400"/>
    <w:rsid w:val="00B5033A"/>
    <w:rsid w:val="00B51474"/>
    <w:rsid w:val="00B5200F"/>
    <w:rsid w:val="00B53FF5"/>
    <w:rsid w:val="00B554F0"/>
    <w:rsid w:val="00B5770F"/>
    <w:rsid w:val="00B5787E"/>
    <w:rsid w:val="00B57A08"/>
    <w:rsid w:val="00B57F29"/>
    <w:rsid w:val="00B6023C"/>
    <w:rsid w:val="00B60317"/>
    <w:rsid w:val="00B6051D"/>
    <w:rsid w:val="00B60603"/>
    <w:rsid w:val="00B60F72"/>
    <w:rsid w:val="00B6422E"/>
    <w:rsid w:val="00B65EC4"/>
    <w:rsid w:val="00B6752B"/>
    <w:rsid w:val="00B678DB"/>
    <w:rsid w:val="00B730B8"/>
    <w:rsid w:val="00B751FF"/>
    <w:rsid w:val="00B80041"/>
    <w:rsid w:val="00B80F5C"/>
    <w:rsid w:val="00B83B2D"/>
    <w:rsid w:val="00B83B92"/>
    <w:rsid w:val="00B8526A"/>
    <w:rsid w:val="00B93693"/>
    <w:rsid w:val="00B94637"/>
    <w:rsid w:val="00B95C1F"/>
    <w:rsid w:val="00B962BF"/>
    <w:rsid w:val="00B96FD5"/>
    <w:rsid w:val="00B97A06"/>
    <w:rsid w:val="00B97B61"/>
    <w:rsid w:val="00BA13BB"/>
    <w:rsid w:val="00BA2329"/>
    <w:rsid w:val="00BA306A"/>
    <w:rsid w:val="00BA481C"/>
    <w:rsid w:val="00BA4BC4"/>
    <w:rsid w:val="00BA5476"/>
    <w:rsid w:val="00BA6404"/>
    <w:rsid w:val="00BB0426"/>
    <w:rsid w:val="00BB28E2"/>
    <w:rsid w:val="00BC102F"/>
    <w:rsid w:val="00BC404B"/>
    <w:rsid w:val="00BC474D"/>
    <w:rsid w:val="00BC5413"/>
    <w:rsid w:val="00BD4DAE"/>
    <w:rsid w:val="00BD6B32"/>
    <w:rsid w:val="00BE02C2"/>
    <w:rsid w:val="00BE03E0"/>
    <w:rsid w:val="00BE08B1"/>
    <w:rsid w:val="00BE0965"/>
    <w:rsid w:val="00BE0AED"/>
    <w:rsid w:val="00BE26D1"/>
    <w:rsid w:val="00BE3EE9"/>
    <w:rsid w:val="00BE4B28"/>
    <w:rsid w:val="00BE7218"/>
    <w:rsid w:val="00BE77E4"/>
    <w:rsid w:val="00BE7C37"/>
    <w:rsid w:val="00BF10CE"/>
    <w:rsid w:val="00BF16F0"/>
    <w:rsid w:val="00BF5DDE"/>
    <w:rsid w:val="00BF69E5"/>
    <w:rsid w:val="00BF737F"/>
    <w:rsid w:val="00C008F4"/>
    <w:rsid w:val="00C0239F"/>
    <w:rsid w:val="00C02471"/>
    <w:rsid w:val="00C02C88"/>
    <w:rsid w:val="00C036AB"/>
    <w:rsid w:val="00C0393C"/>
    <w:rsid w:val="00C03AD2"/>
    <w:rsid w:val="00C03F4F"/>
    <w:rsid w:val="00C050C8"/>
    <w:rsid w:val="00C053E1"/>
    <w:rsid w:val="00C068CA"/>
    <w:rsid w:val="00C07F44"/>
    <w:rsid w:val="00C10455"/>
    <w:rsid w:val="00C11816"/>
    <w:rsid w:val="00C12A1A"/>
    <w:rsid w:val="00C1317D"/>
    <w:rsid w:val="00C20009"/>
    <w:rsid w:val="00C20AB4"/>
    <w:rsid w:val="00C22054"/>
    <w:rsid w:val="00C23A37"/>
    <w:rsid w:val="00C24467"/>
    <w:rsid w:val="00C2644E"/>
    <w:rsid w:val="00C271B7"/>
    <w:rsid w:val="00C317C6"/>
    <w:rsid w:val="00C34232"/>
    <w:rsid w:val="00C413CC"/>
    <w:rsid w:val="00C42AD8"/>
    <w:rsid w:val="00C43A6A"/>
    <w:rsid w:val="00C45925"/>
    <w:rsid w:val="00C460AE"/>
    <w:rsid w:val="00C476EA"/>
    <w:rsid w:val="00C479EF"/>
    <w:rsid w:val="00C52E36"/>
    <w:rsid w:val="00C530A8"/>
    <w:rsid w:val="00C53C02"/>
    <w:rsid w:val="00C557CF"/>
    <w:rsid w:val="00C575DD"/>
    <w:rsid w:val="00C60148"/>
    <w:rsid w:val="00C62054"/>
    <w:rsid w:val="00C6252C"/>
    <w:rsid w:val="00C64C5F"/>
    <w:rsid w:val="00C70D80"/>
    <w:rsid w:val="00C71DD2"/>
    <w:rsid w:val="00C8059D"/>
    <w:rsid w:val="00C811E9"/>
    <w:rsid w:val="00C82179"/>
    <w:rsid w:val="00C82C67"/>
    <w:rsid w:val="00C84E1A"/>
    <w:rsid w:val="00C90345"/>
    <w:rsid w:val="00C91EDF"/>
    <w:rsid w:val="00C967EB"/>
    <w:rsid w:val="00C96AFD"/>
    <w:rsid w:val="00C972AD"/>
    <w:rsid w:val="00CA003A"/>
    <w:rsid w:val="00CA387E"/>
    <w:rsid w:val="00CA3DDF"/>
    <w:rsid w:val="00CA4645"/>
    <w:rsid w:val="00CA5CC1"/>
    <w:rsid w:val="00CB0074"/>
    <w:rsid w:val="00CB2AF5"/>
    <w:rsid w:val="00CB58D8"/>
    <w:rsid w:val="00CB5B45"/>
    <w:rsid w:val="00CB6C5A"/>
    <w:rsid w:val="00CB702D"/>
    <w:rsid w:val="00CB7CC3"/>
    <w:rsid w:val="00CC1124"/>
    <w:rsid w:val="00CC17AE"/>
    <w:rsid w:val="00CC5E50"/>
    <w:rsid w:val="00CC5E98"/>
    <w:rsid w:val="00CC6B9D"/>
    <w:rsid w:val="00CC7DC5"/>
    <w:rsid w:val="00CD0C07"/>
    <w:rsid w:val="00CD1B08"/>
    <w:rsid w:val="00CD1BD6"/>
    <w:rsid w:val="00CD51AB"/>
    <w:rsid w:val="00CD605B"/>
    <w:rsid w:val="00CD742B"/>
    <w:rsid w:val="00CE07D9"/>
    <w:rsid w:val="00CE2522"/>
    <w:rsid w:val="00CE2D6D"/>
    <w:rsid w:val="00CE4F7F"/>
    <w:rsid w:val="00CE70DA"/>
    <w:rsid w:val="00CE7185"/>
    <w:rsid w:val="00CE7983"/>
    <w:rsid w:val="00CF4C0A"/>
    <w:rsid w:val="00CF556E"/>
    <w:rsid w:val="00CF5B05"/>
    <w:rsid w:val="00CF64B2"/>
    <w:rsid w:val="00CF6860"/>
    <w:rsid w:val="00CF6E6D"/>
    <w:rsid w:val="00CF7B05"/>
    <w:rsid w:val="00D01F96"/>
    <w:rsid w:val="00D07D64"/>
    <w:rsid w:val="00D13A2B"/>
    <w:rsid w:val="00D17607"/>
    <w:rsid w:val="00D200C2"/>
    <w:rsid w:val="00D200D7"/>
    <w:rsid w:val="00D2022B"/>
    <w:rsid w:val="00D20D82"/>
    <w:rsid w:val="00D21E66"/>
    <w:rsid w:val="00D2317E"/>
    <w:rsid w:val="00D236AC"/>
    <w:rsid w:val="00D30192"/>
    <w:rsid w:val="00D31AE3"/>
    <w:rsid w:val="00D32981"/>
    <w:rsid w:val="00D33722"/>
    <w:rsid w:val="00D3432D"/>
    <w:rsid w:val="00D367B5"/>
    <w:rsid w:val="00D36C29"/>
    <w:rsid w:val="00D36F57"/>
    <w:rsid w:val="00D37AB3"/>
    <w:rsid w:val="00D37CC1"/>
    <w:rsid w:val="00D41F88"/>
    <w:rsid w:val="00D42FAB"/>
    <w:rsid w:val="00D43F28"/>
    <w:rsid w:val="00D4614F"/>
    <w:rsid w:val="00D51B6B"/>
    <w:rsid w:val="00D51E67"/>
    <w:rsid w:val="00D53FA9"/>
    <w:rsid w:val="00D54B61"/>
    <w:rsid w:val="00D54D81"/>
    <w:rsid w:val="00D55486"/>
    <w:rsid w:val="00D5624B"/>
    <w:rsid w:val="00D57686"/>
    <w:rsid w:val="00D61CAA"/>
    <w:rsid w:val="00D6377F"/>
    <w:rsid w:val="00D63780"/>
    <w:rsid w:val="00D6578D"/>
    <w:rsid w:val="00D659EE"/>
    <w:rsid w:val="00D7275B"/>
    <w:rsid w:val="00D731FA"/>
    <w:rsid w:val="00D7513C"/>
    <w:rsid w:val="00D77B6C"/>
    <w:rsid w:val="00D8093C"/>
    <w:rsid w:val="00D81EB6"/>
    <w:rsid w:val="00D82A3D"/>
    <w:rsid w:val="00D82ACD"/>
    <w:rsid w:val="00D83572"/>
    <w:rsid w:val="00D843A2"/>
    <w:rsid w:val="00D84801"/>
    <w:rsid w:val="00D859A8"/>
    <w:rsid w:val="00D85C1E"/>
    <w:rsid w:val="00D8668B"/>
    <w:rsid w:val="00D90B3A"/>
    <w:rsid w:val="00D921FB"/>
    <w:rsid w:val="00D92ECB"/>
    <w:rsid w:val="00D93CF0"/>
    <w:rsid w:val="00D948D2"/>
    <w:rsid w:val="00DA1332"/>
    <w:rsid w:val="00DA199F"/>
    <w:rsid w:val="00DA741F"/>
    <w:rsid w:val="00DB0F0E"/>
    <w:rsid w:val="00DC06D4"/>
    <w:rsid w:val="00DC28D0"/>
    <w:rsid w:val="00DC2D82"/>
    <w:rsid w:val="00DC51E2"/>
    <w:rsid w:val="00DD07C9"/>
    <w:rsid w:val="00DD2256"/>
    <w:rsid w:val="00DD4087"/>
    <w:rsid w:val="00DD5E64"/>
    <w:rsid w:val="00DE0033"/>
    <w:rsid w:val="00DE116F"/>
    <w:rsid w:val="00DE43DC"/>
    <w:rsid w:val="00DE4C66"/>
    <w:rsid w:val="00DE5A4F"/>
    <w:rsid w:val="00DE7D68"/>
    <w:rsid w:val="00DF121F"/>
    <w:rsid w:val="00DF1519"/>
    <w:rsid w:val="00DF17CD"/>
    <w:rsid w:val="00DF2723"/>
    <w:rsid w:val="00DF32A5"/>
    <w:rsid w:val="00DF5DB8"/>
    <w:rsid w:val="00DF6AF1"/>
    <w:rsid w:val="00DF7401"/>
    <w:rsid w:val="00DF7671"/>
    <w:rsid w:val="00E002BB"/>
    <w:rsid w:val="00E011E0"/>
    <w:rsid w:val="00E0131D"/>
    <w:rsid w:val="00E016A9"/>
    <w:rsid w:val="00E028C9"/>
    <w:rsid w:val="00E02DFE"/>
    <w:rsid w:val="00E04239"/>
    <w:rsid w:val="00E0436E"/>
    <w:rsid w:val="00E05521"/>
    <w:rsid w:val="00E05D96"/>
    <w:rsid w:val="00E0670C"/>
    <w:rsid w:val="00E12BBE"/>
    <w:rsid w:val="00E15348"/>
    <w:rsid w:val="00E158CE"/>
    <w:rsid w:val="00E16E94"/>
    <w:rsid w:val="00E21C4A"/>
    <w:rsid w:val="00E21D7C"/>
    <w:rsid w:val="00E22209"/>
    <w:rsid w:val="00E2624B"/>
    <w:rsid w:val="00E2669C"/>
    <w:rsid w:val="00E269B8"/>
    <w:rsid w:val="00E27620"/>
    <w:rsid w:val="00E3029C"/>
    <w:rsid w:val="00E30600"/>
    <w:rsid w:val="00E3250F"/>
    <w:rsid w:val="00E3503C"/>
    <w:rsid w:val="00E353FE"/>
    <w:rsid w:val="00E35B1F"/>
    <w:rsid w:val="00E36864"/>
    <w:rsid w:val="00E36D92"/>
    <w:rsid w:val="00E36DE2"/>
    <w:rsid w:val="00E40C96"/>
    <w:rsid w:val="00E40FC8"/>
    <w:rsid w:val="00E434FB"/>
    <w:rsid w:val="00E46245"/>
    <w:rsid w:val="00E465FA"/>
    <w:rsid w:val="00E5170E"/>
    <w:rsid w:val="00E53B33"/>
    <w:rsid w:val="00E5486B"/>
    <w:rsid w:val="00E55F15"/>
    <w:rsid w:val="00E62155"/>
    <w:rsid w:val="00E632D4"/>
    <w:rsid w:val="00E632E5"/>
    <w:rsid w:val="00E634B9"/>
    <w:rsid w:val="00E64814"/>
    <w:rsid w:val="00E64CE0"/>
    <w:rsid w:val="00E73847"/>
    <w:rsid w:val="00E73DEB"/>
    <w:rsid w:val="00E74920"/>
    <w:rsid w:val="00E76DD4"/>
    <w:rsid w:val="00E80670"/>
    <w:rsid w:val="00E810E5"/>
    <w:rsid w:val="00E823FF"/>
    <w:rsid w:val="00E86A59"/>
    <w:rsid w:val="00E901D8"/>
    <w:rsid w:val="00E9038D"/>
    <w:rsid w:val="00E90945"/>
    <w:rsid w:val="00E90ED6"/>
    <w:rsid w:val="00E95847"/>
    <w:rsid w:val="00E96B77"/>
    <w:rsid w:val="00EA0249"/>
    <w:rsid w:val="00EA11A1"/>
    <w:rsid w:val="00EA3D9E"/>
    <w:rsid w:val="00EA427C"/>
    <w:rsid w:val="00EA501F"/>
    <w:rsid w:val="00EA5305"/>
    <w:rsid w:val="00EA59ED"/>
    <w:rsid w:val="00EA5AE3"/>
    <w:rsid w:val="00EB1347"/>
    <w:rsid w:val="00EB3600"/>
    <w:rsid w:val="00EB4AAE"/>
    <w:rsid w:val="00EC00E2"/>
    <w:rsid w:val="00EC02DA"/>
    <w:rsid w:val="00EC17EA"/>
    <w:rsid w:val="00EC5C0B"/>
    <w:rsid w:val="00EC6CAB"/>
    <w:rsid w:val="00ED23FE"/>
    <w:rsid w:val="00ED3B5B"/>
    <w:rsid w:val="00EE1858"/>
    <w:rsid w:val="00EE3126"/>
    <w:rsid w:val="00EE7F76"/>
    <w:rsid w:val="00EF0627"/>
    <w:rsid w:val="00EF0B54"/>
    <w:rsid w:val="00EF38F9"/>
    <w:rsid w:val="00EF46C8"/>
    <w:rsid w:val="00EF4E2D"/>
    <w:rsid w:val="00EF5DE7"/>
    <w:rsid w:val="00EF75AC"/>
    <w:rsid w:val="00F0068F"/>
    <w:rsid w:val="00F0151B"/>
    <w:rsid w:val="00F037A2"/>
    <w:rsid w:val="00F0521F"/>
    <w:rsid w:val="00F10CB2"/>
    <w:rsid w:val="00F110F3"/>
    <w:rsid w:val="00F13865"/>
    <w:rsid w:val="00F13DFF"/>
    <w:rsid w:val="00F21C69"/>
    <w:rsid w:val="00F22362"/>
    <w:rsid w:val="00F237C9"/>
    <w:rsid w:val="00F2456A"/>
    <w:rsid w:val="00F24F78"/>
    <w:rsid w:val="00F2743E"/>
    <w:rsid w:val="00F27A69"/>
    <w:rsid w:val="00F3065F"/>
    <w:rsid w:val="00F3172F"/>
    <w:rsid w:val="00F31C6C"/>
    <w:rsid w:val="00F32AF9"/>
    <w:rsid w:val="00F3420E"/>
    <w:rsid w:val="00F34D27"/>
    <w:rsid w:val="00F362E2"/>
    <w:rsid w:val="00F36D03"/>
    <w:rsid w:val="00F40A51"/>
    <w:rsid w:val="00F4396F"/>
    <w:rsid w:val="00F44FA8"/>
    <w:rsid w:val="00F465AD"/>
    <w:rsid w:val="00F47373"/>
    <w:rsid w:val="00F47C79"/>
    <w:rsid w:val="00F50161"/>
    <w:rsid w:val="00F52B4F"/>
    <w:rsid w:val="00F52BDD"/>
    <w:rsid w:val="00F565ED"/>
    <w:rsid w:val="00F57C79"/>
    <w:rsid w:val="00F60DB3"/>
    <w:rsid w:val="00F613CC"/>
    <w:rsid w:val="00F61890"/>
    <w:rsid w:val="00F61B96"/>
    <w:rsid w:val="00F63E0B"/>
    <w:rsid w:val="00F65809"/>
    <w:rsid w:val="00F66DD3"/>
    <w:rsid w:val="00F670B7"/>
    <w:rsid w:val="00F7050D"/>
    <w:rsid w:val="00F7339D"/>
    <w:rsid w:val="00F734AD"/>
    <w:rsid w:val="00F73719"/>
    <w:rsid w:val="00F760F3"/>
    <w:rsid w:val="00F8179B"/>
    <w:rsid w:val="00F83EC9"/>
    <w:rsid w:val="00F85AFA"/>
    <w:rsid w:val="00F86349"/>
    <w:rsid w:val="00F9007F"/>
    <w:rsid w:val="00F972BE"/>
    <w:rsid w:val="00FA0EC0"/>
    <w:rsid w:val="00FA4A5C"/>
    <w:rsid w:val="00FA65DD"/>
    <w:rsid w:val="00FA6A4E"/>
    <w:rsid w:val="00FA7B92"/>
    <w:rsid w:val="00FB0945"/>
    <w:rsid w:val="00FB443F"/>
    <w:rsid w:val="00FB636E"/>
    <w:rsid w:val="00FB665C"/>
    <w:rsid w:val="00FB731D"/>
    <w:rsid w:val="00FC0408"/>
    <w:rsid w:val="00FC2F92"/>
    <w:rsid w:val="00FC34BF"/>
    <w:rsid w:val="00FC3D8B"/>
    <w:rsid w:val="00FC5496"/>
    <w:rsid w:val="00FC55C5"/>
    <w:rsid w:val="00FC5CF2"/>
    <w:rsid w:val="00FC71B5"/>
    <w:rsid w:val="00FC7BE3"/>
    <w:rsid w:val="00FD3562"/>
    <w:rsid w:val="00FD58C2"/>
    <w:rsid w:val="00FD5CB7"/>
    <w:rsid w:val="00FD6864"/>
    <w:rsid w:val="00FD7024"/>
    <w:rsid w:val="00FD7F0E"/>
    <w:rsid w:val="00FE1FCF"/>
    <w:rsid w:val="00FE294B"/>
    <w:rsid w:val="00FE2CFE"/>
    <w:rsid w:val="00FE6034"/>
    <w:rsid w:val="00FE638D"/>
    <w:rsid w:val="00FE698D"/>
    <w:rsid w:val="00FF28CF"/>
    <w:rsid w:val="00FF30E4"/>
    <w:rsid w:val="00FF4758"/>
    <w:rsid w:val="00FF4F38"/>
    <w:rsid w:val="00FF6836"/>
    <w:rsid w:val="00FF75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EC14D7F"/>
  <w15:chartTrackingRefBased/>
  <w15:docId w15:val="{25293AFE-31E9-4882-BC04-C0A26B74B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D7A76"/>
    <w:pPr>
      <w:suppressAutoHyphens/>
      <w:spacing w:after="200" w:line="276" w:lineRule="auto"/>
    </w:pPr>
    <w:rPr>
      <w:rFonts w:ascii="Calibri" w:hAnsi="Calibri"/>
      <w:sz w:val="22"/>
      <w:szCs w:val="22"/>
      <w:lang w:eastAsia="ar-SA"/>
    </w:rPr>
  </w:style>
  <w:style w:type="paragraph" w:styleId="Nagwek1">
    <w:name w:val="heading 1"/>
    <w:basedOn w:val="Normalny"/>
    <w:next w:val="Normalny"/>
    <w:uiPriority w:val="9"/>
    <w:qFormat/>
    <w:pPr>
      <w:keepNext/>
      <w:keepLines/>
      <w:numPr>
        <w:numId w:val="1"/>
      </w:numPr>
      <w:spacing w:before="240" w:after="0" w:line="240" w:lineRule="auto"/>
      <w:outlineLvl w:val="0"/>
    </w:pPr>
    <w:rPr>
      <w:rFonts w:ascii="Calibri Light" w:hAnsi="Calibri Light"/>
      <w:color w:val="2E74B5"/>
      <w:sz w:val="32"/>
      <w:szCs w:val="32"/>
    </w:rPr>
  </w:style>
  <w:style w:type="paragraph" w:styleId="Nagwek2">
    <w:name w:val="heading 2"/>
    <w:basedOn w:val="Normalny"/>
    <w:next w:val="Normalny"/>
    <w:uiPriority w:val="9"/>
    <w:qFormat/>
    <w:pPr>
      <w:keepNext/>
      <w:numPr>
        <w:ilvl w:val="1"/>
        <w:numId w:val="1"/>
      </w:numPr>
      <w:spacing w:before="240" w:after="60" w:line="240" w:lineRule="auto"/>
      <w:outlineLvl w:val="1"/>
    </w:pPr>
    <w:rPr>
      <w:rFonts w:ascii="Arial" w:eastAsia="Calibri" w:hAnsi="Arial" w:cs="Arial"/>
      <w:b/>
      <w:bCs/>
      <w:i/>
      <w:iCs/>
      <w:sz w:val="28"/>
      <w:szCs w:val="28"/>
    </w:rPr>
  </w:style>
  <w:style w:type="paragraph" w:styleId="Nagwek3">
    <w:name w:val="heading 3"/>
    <w:basedOn w:val="Akapitzlist"/>
    <w:next w:val="Normalny"/>
    <w:link w:val="Nagwek3Znak"/>
    <w:uiPriority w:val="9"/>
    <w:unhideWhenUsed/>
    <w:qFormat/>
    <w:rsid w:val="00FC71B5"/>
    <w:pPr>
      <w:keepNext/>
      <w:numPr>
        <w:ilvl w:val="1"/>
        <w:numId w:val="17"/>
      </w:numPr>
      <w:suppressAutoHyphens w:val="0"/>
      <w:spacing w:after="0" w:line="240" w:lineRule="auto"/>
      <w:ind w:left="1440"/>
      <w:contextualSpacing/>
      <w:jc w:val="both"/>
      <w:outlineLvl w:val="2"/>
    </w:pPr>
    <w:rPr>
      <w:rFonts w:ascii="Arial" w:hAnsi="Arial" w:cs="Arial"/>
      <w:sz w:val="20"/>
      <w:szCs w:val="20"/>
      <w:lang w:eastAsia="en-US"/>
    </w:rPr>
  </w:style>
  <w:style w:type="paragraph" w:styleId="Nagwek4">
    <w:name w:val="heading 4"/>
    <w:basedOn w:val="Normalny"/>
    <w:next w:val="Normalny"/>
    <w:qFormat/>
    <w:pPr>
      <w:keepNext/>
      <w:numPr>
        <w:ilvl w:val="3"/>
        <w:numId w:val="1"/>
      </w:numPr>
      <w:tabs>
        <w:tab w:val="clear" w:pos="864"/>
        <w:tab w:val="left" w:pos="851"/>
        <w:tab w:val="left" w:pos="1134"/>
        <w:tab w:val="left" w:pos="4253"/>
        <w:tab w:val="right" w:pos="5670"/>
        <w:tab w:val="right" w:pos="8222"/>
      </w:tabs>
      <w:spacing w:after="0" w:line="240" w:lineRule="auto"/>
      <w:jc w:val="right"/>
      <w:outlineLvl w:val="3"/>
    </w:pPr>
    <w:rPr>
      <w:rFonts w:ascii="Times New Roman" w:eastAsia="Calibri" w:hAnsi="Times New Roman"/>
      <w:b/>
      <w:sz w:val="24"/>
      <w:szCs w:val="20"/>
    </w:rPr>
  </w:style>
  <w:style w:type="paragraph" w:styleId="Nagwek5">
    <w:name w:val="heading 5"/>
    <w:basedOn w:val="Normalny"/>
    <w:next w:val="Normalny"/>
    <w:link w:val="Nagwek5Znak"/>
    <w:uiPriority w:val="9"/>
    <w:semiHidden/>
    <w:unhideWhenUsed/>
    <w:qFormat/>
    <w:rsid w:val="00FC71B5"/>
    <w:pPr>
      <w:keepNext/>
      <w:keepLines/>
      <w:suppressAutoHyphens w:val="0"/>
      <w:spacing w:before="40" w:after="0" w:line="240" w:lineRule="auto"/>
      <w:outlineLvl w:val="4"/>
    </w:pPr>
    <w:rPr>
      <w:rFonts w:ascii="Calibri Light" w:hAnsi="Calibri Light"/>
      <w:color w:val="2F5496"/>
      <w:sz w:val="20"/>
      <w:szCs w:val="20"/>
      <w:lang w:eastAsia="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Symbol" w:hAnsi="Symbol" w:cs="Symbol" w:hint="default"/>
    </w:rPr>
  </w:style>
  <w:style w:type="character" w:customStyle="1" w:styleId="WW8Num2z0">
    <w:name w:val="WW8Num2z0"/>
    <w:rPr>
      <w:rFonts w:ascii="Arial" w:hAnsi="Arial" w:cs="Arial"/>
      <w:sz w:val="20"/>
      <w:szCs w:val="20"/>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eastAsia="Calibri" w:hAnsi="Symbol" w:cs="Symbol" w:hint="default"/>
      <w:sz w:val="20"/>
      <w:szCs w:val="20"/>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0">
    <w:name w:val="WW8Num4z0"/>
    <w:rPr>
      <w:rFonts w:ascii="Arial" w:hAnsi="Arial" w:cs="Times New Roman" w:hint="default"/>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eastAsia="Times New Roman" w:hAnsi="Arial" w:cs="Arial"/>
      <w:i w:val="0"/>
      <w:color w:val="auto"/>
      <w:sz w:val="20"/>
      <w:szCs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hint="default"/>
      <w:b/>
      <w:sz w:val="20"/>
      <w:szCs w:val="2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Arial" w:hAnsi="Arial" w:cs="Arial" w:hint="default"/>
      <w:b w:val="0"/>
      <w:sz w:val="20"/>
      <w:szCs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rPr>
      <w:rFonts w:hint="default"/>
      <w:b/>
    </w:rPr>
  </w:style>
  <w:style w:type="character" w:customStyle="1" w:styleId="WW8Num8z3">
    <w:name w:val="WW8Num8z3"/>
    <w:rPr>
      <w:rFonts w:hint="default"/>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Symbol" w:eastAsia="Calibri" w:hAnsi="Symbol" w:cs="Symbol" w:hint="default"/>
      <w:sz w:val="20"/>
      <w:szCs w:val="20"/>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10z0">
    <w:name w:val="WW8Num10z0"/>
    <w:rPr>
      <w:rFonts w:ascii="Arial" w:hAnsi="Arial" w:cs="Arial" w:hint="default"/>
      <w:sz w:val="20"/>
      <w:szCs w:val="20"/>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Arial" w:hAnsi="Arial" w:cs="Arial" w:hint="default"/>
      <w:sz w:val="20"/>
      <w:szCs w:val="20"/>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Domylnaczcionkaakapitu1">
    <w:name w:val="Domyślna czcionka akapitu1"/>
  </w:style>
  <w:style w:type="character" w:customStyle="1" w:styleId="Nagwek1Znak">
    <w:name w:val="Nagłówek 1 Znak"/>
    <w:uiPriority w:val="9"/>
    <w:rPr>
      <w:rFonts w:ascii="Calibri Light" w:hAnsi="Calibri Light" w:cs="Calibri Light"/>
      <w:color w:val="2E74B5"/>
      <w:sz w:val="32"/>
      <w:szCs w:val="32"/>
    </w:rPr>
  </w:style>
  <w:style w:type="character" w:customStyle="1" w:styleId="StopkaZnak">
    <w:name w:val="Stopka Znak"/>
    <w:basedOn w:val="Domylnaczcionkaakapitu1"/>
    <w:uiPriority w:val="99"/>
  </w:style>
  <w:style w:type="character" w:customStyle="1" w:styleId="TekstdymkaZnak">
    <w:name w:val="Tekst dymka Znak"/>
    <w:rPr>
      <w:rFonts w:ascii="Tahoma" w:hAnsi="Tahoma" w:cs="Tahoma"/>
      <w:sz w:val="16"/>
      <w:szCs w:val="16"/>
    </w:rPr>
  </w:style>
  <w:style w:type="character" w:customStyle="1" w:styleId="NagwekZnak">
    <w:name w:val="Nagłówek Znak"/>
    <w:basedOn w:val="Domylnaczcionkaakapitu1"/>
    <w:uiPriority w:val="99"/>
  </w:style>
  <w:style w:type="character" w:styleId="Hipercze">
    <w:name w:val="Hyperlink"/>
    <w:uiPriority w:val="99"/>
    <w:rPr>
      <w:color w:val="0000FF"/>
      <w:u w:val="single"/>
    </w:rPr>
  </w:style>
  <w:style w:type="character" w:customStyle="1" w:styleId="apple-converted-space">
    <w:name w:val="apple-converted-space"/>
    <w:basedOn w:val="Domylnaczcionkaakapitu1"/>
  </w:style>
  <w:style w:type="character" w:customStyle="1" w:styleId="TekstpodstawowywcityZnak">
    <w:name w:val="Tekst podstawowy wcięty Znak"/>
    <w:rPr>
      <w:rFonts w:ascii="Times New Roman" w:hAnsi="Times New Roman" w:cs="Times New Roman"/>
      <w:sz w:val="24"/>
      <w:szCs w:val="24"/>
    </w:rPr>
  </w:style>
  <w:style w:type="character" w:customStyle="1" w:styleId="TekstpodstawowyZnak">
    <w:name w:val="Tekst podstawowy Znak"/>
    <w:rPr>
      <w:sz w:val="22"/>
      <w:szCs w:val="22"/>
    </w:rPr>
  </w:style>
  <w:style w:type="character" w:customStyle="1" w:styleId="TekstkomentarzaZnak">
    <w:name w:val="Tekst komentarza Znak"/>
    <w:rPr>
      <w:rFonts w:eastAsia="Calibri"/>
    </w:rPr>
  </w:style>
  <w:style w:type="character" w:customStyle="1" w:styleId="productinfotitle">
    <w:name w:val="product_info_title"/>
  </w:style>
  <w:style w:type="character" w:customStyle="1" w:styleId="notranslate">
    <w:name w:val="notranslate"/>
  </w:style>
  <w:style w:type="character" w:customStyle="1" w:styleId="Tekstpodstawowy2Znak">
    <w:name w:val="Tekst podstawowy 2 Znak"/>
    <w:rPr>
      <w:sz w:val="22"/>
      <w:szCs w:val="22"/>
    </w:rPr>
  </w:style>
  <w:style w:type="character" w:styleId="UyteHipercze">
    <w:name w:val="FollowedHyperlink"/>
    <w:rPr>
      <w:color w:val="954F72"/>
      <w:u w:val="single"/>
    </w:rPr>
  </w:style>
  <w:style w:type="character" w:customStyle="1" w:styleId="AkapitzlistZnak">
    <w:name w:val="Akapit z listą Znak"/>
    <w:aliases w:val="Akapit z listą3 Znak,Akapit z listą31 Znak,Wypunktowanie Znak,Normal2 Znak,ISCG Numerowanie Znak,lp1 Znak,Normalny1 Znak,Akapit z listą1 Znak,Akapit z listą BS Znak,List Paragraph Znak"/>
    <w:uiPriority w:val="34"/>
    <w:rPr>
      <w:sz w:val="22"/>
      <w:szCs w:val="22"/>
    </w:rPr>
  </w:style>
  <w:style w:type="character" w:customStyle="1" w:styleId="Nagwek2Znak">
    <w:name w:val="Nagłówek 2 Znak"/>
    <w:uiPriority w:val="9"/>
    <w:rPr>
      <w:rFonts w:ascii="Arial" w:eastAsia="Calibri" w:hAnsi="Arial" w:cs="Arial"/>
      <w:b/>
      <w:bCs/>
      <w:i/>
      <w:iCs/>
      <w:sz w:val="28"/>
      <w:szCs w:val="28"/>
    </w:rPr>
  </w:style>
  <w:style w:type="character" w:customStyle="1" w:styleId="Nagwek4Znak">
    <w:name w:val="Nagłówek 4 Znak"/>
    <w:rPr>
      <w:rFonts w:ascii="Times New Roman" w:eastAsia="Calibri" w:hAnsi="Times New Roman" w:cs="Times New Roman"/>
      <w:b/>
      <w:sz w:val="24"/>
    </w:rPr>
  </w:style>
  <w:style w:type="character" w:styleId="Numerstrony">
    <w:name w:val="page number"/>
    <w:rPr>
      <w:rFonts w:cs="Times New Roman"/>
    </w:rPr>
  </w:style>
  <w:style w:type="character" w:customStyle="1" w:styleId="TekstprzypisudolnegoZnak">
    <w:name w:val="Tekst przypisu dolnego Znak"/>
    <w:uiPriority w:val="99"/>
    <w:rPr>
      <w:rFonts w:ascii="Times New Roman" w:eastAsia="Calibri" w:hAnsi="Times New Roman" w:cs="Times New Roman"/>
    </w:rPr>
  </w:style>
  <w:style w:type="character" w:customStyle="1" w:styleId="TekstprzypisukocowegoZnak">
    <w:name w:val="Tekst przypisu końcowego Znak"/>
    <w:rPr>
      <w:rFonts w:ascii="Times New Roman" w:hAnsi="Times New Roman" w:cs="Times New Roman"/>
      <w:lang w:val="x-none"/>
    </w:rPr>
  </w:style>
  <w:style w:type="character" w:customStyle="1" w:styleId="TekstprzypisukocowegoZnak1">
    <w:name w:val="Tekst przypisu końcowego Znak1"/>
    <w:basedOn w:val="Domylnaczcionkaakapitu1"/>
  </w:style>
  <w:style w:type="character" w:customStyle="1" w:styleId="ZwykytekstZnak">
    <w:name w:val="Zwykły tekst Znak"/>
    <w:rPr>
      <w:rFonts w:ascii="Courier New" w:eastAsia="Calibri" w:hAnsi="Courier New" w:cs="Courier New"/>
    </w:rPr>
  </w:style>
  <w:style w:type="character" w:customStyle="1" w:styleId="TytuZnak">
    <w:name w:val="Tytuł Znak"/>
    <w:rPr>
      <w:rFonts w:ascii="Times New Roman" w:eastAsia="Calibri" w:hAnsi="Times New Roman" w:cs="Times New Roman"/>
      <w:b/>
      <w:bCs/>
      <w:sz w:val="24"/>
      <w:szCs w:val="24"/>
    </w:rPr>
  </w:style>
  <w:style w:type="character" w:styleId="Pogrubienie">
    <w:name w:val="Strong"/>
    <w:qFormat/>
    <w:rPr>
      <w:b/>
      <w:bCs/>
    </w:rPr>
  </w:style>
  <w:style w:type="character" w:customStyle="1" w:styleId="Nierozpoznanawzmianka1">
    <w:name w:val="Nierozpoznana wzmianka1"/>
    <w:rPr>
      <w:color w:val="605E5C"/>
      <w:shd w:val="clear" w:color="auto" w:fill="E1DFDD"/>
    </w:rPr>
  </w:style>
  <w:style w:type="character" w:customStyle="1" w:styleId="gd">
    <w:name w:val="gd"/>
  </w:style>
  <w:style w:type="character" w:customStyle="1" w:styleId="Znakinumeracji">
    <w:name w:val="Znaki numeracji"/>
    <w:rPr>
      <w:rFonts w:ascii="Arial" w:hAnsi="Arial"/>
      <w:sz w:val="20"/>
      <w:szCs w:val="20"/>
    </w:rPr>
  </w:style>
  <w:style w:type="character" w:customStyle="1" w:styleId="ListLabel1">
    <w:name w:val="ListLabel 1"/>
    <w:rPr>
      <w:rFonts w:ascii="Arial" w:hAnsi="Arial"/>
      <w:b w:val="0"/>
      <w:sz w:val="20"/>
      <w:szCs w:val="20"/>
    </w:rPr>
  </w:style>
  <w:style w:type="character" w:customStyle="1" w:styleId="ListLabel4">
    <w:name w:val="ListLabel 4"/>
    <w:rPr>
      <w:rFonts w:cs="Times New Roman"/>
    </w:rPr>
  </w:style>
  <w:style w:type="character" w:customStyle="1" w:styleId="ListLabel8">
    <w:name w:val="ListLabel 8"/>
    <w:rPr>
      <w:rFonts w:eastAsia="Times New Roman" w:cs="Arial"/>
      <w:b w:val="0"/>
      <w:i w:val="0"/>
      <w:color w:val="00000A"/>
    </w:rPr>
  </w:style>
  <w:style w:type="character" w:customStyle="1" w:styleId="ListLabel2">
    <w:name w:val="ListLabel 2"/>
    <w:rPr>
      <w:rFonts w:eastAsia="Times New Roman" w:cs="Times New Roman"/>
    </w:rPr>
  </w:style>
  <w:style w:type="character" w:customStyle="1" w:styleId="Symbolewypunktowania">
    <w:name w:val="Symbole wypunktowania"/>
    <w:rPr>
      <w:rFonts w:ascii="OpenSymbol" w:eastAsia="OpenSymbol" w:hAnsi="OpenSymbol" w:cs="OpenSymbol"/>
    </w:rPr>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spacing w:after="120"/>
    </w:pPr>
  </w:style>
  <w:style w:type="paragraph" w:styleId="Lista">
    <w:name w:val="List"/>
    <w:basedOn w:val="Tekstpodstawowy"/>
    <w:rPr>
      <w:rFonts w:cs="Mangal"/>
    </w:rPr>
  </w:style>
  <w:style w:type="paragraph" w:customStyle="1" w:styleId="Podpis1">
    <w:name w:val="Podpis1"/>
    <w:basedOn w:val="Normalny"/>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Stopka">
    <w:name w:val="footer"/>
    <w:basedOn w:val="Normalny"/>
    <w:uiPriority w:val="99"/>
    <w:pPr>
      <w:spacing w:after="0" w:line="240" w:lineRule="auto"/>
    </w:pPr>
  </w:style>
  <w:style w:type="paragraph" w:styleId="Tekstdymka">
    <w:name w:val="Balloon Text"/>
    <w:basedOn w:val="Normalny"/>
    <w:pPr>
      <w:spacing w:after="0" w:line="240" w:lineRule="auto"/>
    </w:pPr>
    <w:rPr>
      <w:rFonts w:ascii="Tahoma" w:hAnsi="Tahoma" w:cs="Tahoma"/>
      <w:sz w:val="16"/>
      <w:szCs w:val="16"/>
    </w:rPr>
  </w:style>
  <w:style w:type="paragraph" w:styleId="Nagwek">
    <w:name w:val="header"/>
    <w:basedOn w:val="Normalny"/>
    <w:uiPriority w:val="99"/>
    <w:pPr>
      <w:spacing w:after="0" w:line="240" w:lineRule="auto"/>
    </w:pPr>
  </w:style>
  <w:style w:type="paragraph" w:styleId="Akapitzlist">
    <w:name w:val="List Paragraph"/>
    <w:aliases w:val="Akapit z listą3,Akapit z listą31,Wypunktowanie,Normal2,ISCG Numerowanie,lp1,Normalny1,Akapit z listą BS,List Paragraph"/>
    <w:basedOn w:val="Normalny"/>
    <w:uiPriority w:val="34"/>
    <w:qFormat/>
    <w:pPr>
      <w:ind w:left="720"/>
    </w:pPr>
  </w:style>
  <w:style w:type="paragraph" w:styleId="NormalnyWeb">
    <w:name w:val="Normal (Web)"/>
    <w:basedOn w:val="Normalny"/>
    <w:uiPriority w:val="99"/>
    <w:pPr>
      <w:spacing w:before="280" w:after="280" w:line="240" w:lineRule="auto"/>
    </w:pPr>
    <w:rPr>
      <w:rFonts w:ascii="Times New Roman" w:hAnsi="Times New Roman"/>
      <w:sz w:val="24"/>
      <w:szCs w:val="24"/>
    </w:rPr>
  </w:style>
  <w:style w:type="paragraph" w:styleId="Tekstpodstawowywcity">
    <w:name w:val="Body Text Indent"/>
    <w:basedOn w:val="Normalny"/>
    <w:pPr>
      <w:spacing w:after="120" w:line="240" w:lineRule="auto"/>
      <w:ind w:left="283"/>
    </w:pPr>
    <w:rPr>
      <w:rFonts w:ascii="Times New Roman" w:hAnsi="Times New Roman"/>
      <w:sz w:val="24"/>
      <w:szCs w:val="24"/>
    </w:rPr>
  </w:style>
  <w:style w:type="paragraph" w:customStyle="1" w:styleId="Default">
    <w:name w:val="Default"/>
    <w:basedOn w:val="Normalny"/>
    <w:pPr>
      <w:autoSpaceDE w:val="0"/>
      <w:spacing w:after="0" w:line="240" w:lineRule="auto"/>
    </w:pPr>
    <w:rPr>
      <w:rFonts w:ascii="Arial" w:hAnsi="Arial" w:cs="Arial"/>
      <w:color w:val="000000"/>
      <w:sz w:val="24"/>
      <w:szCs w:val="24"/>
    </w:rPr>
  </w:style>
  <w:style w:type="paragraph" w:customStyle="1" w:styleId="Bezodstpw1">
    <w:name w:val="Bez odstępów1"/>
    <w:pPr>
      <w:suppressAutoHyphens/>
    </w:pPr>
    <w:rPr>
      <w:rFonts w:ascii="Calibri" w:hAnsi="Calibri"/>
      <w:sz w:val="22"/>
      <w:szCs w:val="22"/>
      <w:lang w:eastAsia="ar-SA"/>
    </w:rPr>
  </w:style>
  <w:style w:type="paragraph" w:styleId="Bezodstpw">
    <w:name w:val="No Spacing"/>
    <w:uiPriority w:val="1"/>
    <w:qFormat/>
    <w:pPr>
      <w:suppressAutoHyphens/>
    </w:pPr>
    <w:rPr>
      <w:rFonts w:ascii="Calibri" w:eastAsia="Calibri" w:hAnsi="Calibri"/>
      <w:sz w:val="22"/>
      <w:szCs w:val="22"/>
      <w:lang w:eastAsia="ar-SA"/>
    </w:rPr>
  </w:style>
  <w:style w:type="paragraph" w:customStyle="1" w:styleId="Tekstpodstawowy31">
    <w:name w:val="Tekst podstawowy 31"/>
    <w:basedOn w:val="Normalny"/>
    <w:pPr>
      <w:spacing w:after="120"/>
    </w:pPr>
    <w:rPr>
      <w:rFonts w:eastAsia="Calibri"/>
      <w:sz w:val="16"/>
      <w:szCs w:val="16"/>
    </w:rPr>
  </w:style>
  <w:style w:type="paragraph" w:customStyle="1" w:styleId="xl32">
    <w:name w:val="xl32"/>
    <w:basedOn w:val="Normalny"/>
    <w:pPr>
      <w:pBdr>
        <w:bottom w:val="single" w:sz="4" w:space="0" w:color="000000"/>
        <w:right w:val="single" w:sz="4" w:space="0" w:color="000000"/>
      </w:pBdr>
      <w:spacing w:before="280" w:after="280" w:line="240" w:lineRule="auto"/>
    </w:pPr>
    <w:rPr>
      <w:rFonts w:ascii="Times New Roman" w:hAnsi="Times New Roman"/>
      <w:sz w:val="24"/>
      <w:szCs w:val="24"/>
    </w:rPr>
  </w:style>
  <w:style w:type="paragraph" w:customStyle="1" w:styleId="Tekstkomentarza1">
    <w:name w:val="Tekst komentarza1"/>
    <w:basedOn w:val="Normalny"/>
    <w:pPr>
      <w:spacing w:line="240" w:lineRule="auto"/>
    </w:pPr>
    <w:rPr>
      <w:rFonts w:eastAsia="Calibri"/>
      <w:sz w:val="20"/>
      <w:szCs w:val="20"/>
    </w:rPr>
  </w:style>
  <w:style w:type="paragraph" w:customStyle="1" w:styleId="Tekstpodstawowy22">
    <w:name w:val="Tekst podstawowy 22"/>
    <w:basedOn w:val="Normalny"/>
    <w:pPr>
      <w:spacing w:after="120" w:line="480" w:lineRule="auto"/>
    </w:pPr>
  </w:style>
  <w:style w:type="paragraph" w:customStyle="1" w:styleId="Listapunktowana1">
    <w:name w:val="Lista punktowana1"/>
    <w:basedOn w:val="Normalny"/>
    <w:pPr>
      <w:numPr>
        <w:numId w:val="2"/>
      </w:numPr>
    </w:pPr>
  </w:style>
  <w:style w:type="paragraph" w:customStyle="1" w:styleId="msonormal0">
    <w:name w:val="msonormal"/>
    <w:basedOn w:val="Normalny"/>
    <w:pPr>
      <w:spacing w:before="280" w:after="280" w:line="240" w:lineRule="auto"/>
    </w:pPr>
    <w:rPr>
      <w:rFonts w:ascii="Times New Roman" w:hAnsi="Times New Roman"/>
      <w:sz w:val="24"/>
      <w:szCs w:val="24"/>
    </w:rPr>
  </w:style>
  <w:style w:type="paragraph" w:customStyle="1" w:styleId="xl65">
    <w:name w:val="xl65"/>
    <w:basedOn w:val="Normalny"/>
    <w:pPr>
      <w:spacing w:before="280" w:after="280" w:line="240" w:lineRule="auto"/>
      <w:jc w:val="center"/>
    </w:pPr>
    <w:rPr>
      <w:rFonts w:ascii="Times New Roman" w:hAnsi="Times New Roman"/>
      <w:b/>
      <w:bCs/>
      <w:sz w:val="24"/>
      <w:szCs w:val="24"/>
    </w:rPr>
  </w:style>
  <w:style w:type="paragraph" w:customStyle="1" w:styleId="xl66">
    <w:name w:val="xl66"/>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b/>
      <w:bCs/>
      <w:sz w:val="24"/>
      <w:szCs w:val="24"/>
    </w:rPr>
  </w:style>
  <w:style w:type="paragraph" w:customStyle="1" w:styleId="xl67">
    <w:name w:val="xl67"/>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b/>
      <w:bCs/>
      <w:sz w:val="24"/>
      <w:szCs w:val="24"/>
    </w:rPr>
  </w:style>
  <w:style w:type="paragraph" w:customStyle="1" w:styleId="xl68">
    <w:name w:val="xl68"/>
    <w:basedOn w:val="Normalny"/>
    <w:pPr>
      <w:pBdr>
        <w:top w:val="single" w:sz="4" w:space="0" w:color="000000"/>
        <w:left w:val="single" w:sz="4" w:space="0" w:color="000000"/>
        <w:bottom w:val="single" w:sz="4" w:space="0" w:color="000000"/>
        <w:right w:val="single" w:sz="4" w:space="0" w:color="000000"/>
      </w:pBdr>
      <w:spacing w:before="280" w:after="280" w:line="240" w:lineRule="auto"/>
      <w:jc w:val="right"/>
      <w:textAlignment w:val="center"/>
    </w:pPr>
    <w:rPr>
      <w:rFonts w:ascii="Arial" w:hAnsi="Arial" w:cs="Arial"/>
      <w:sz w:val="20"/>
      <w:szCs w:val="20"/>
    </w:rPr>
  </w:style>
  <w:style w:type="paragraph" w:customStyle="1" w:styleId="xl69">
    <w:name w:val="xl69"/>
    <w:basedOn w:val="Normalny"/>
    <w:pPr>
      <w:pBdr>
        <w:top w:val="single" w:sz="4" w:space="0" w:color="000000"/>
        <w:left w:val="single" w:sz="4" w:space="0" w:color="000000"/>
        <w:bottom w:val="single" w:sz="4" w:space="0" w:color="000000"/>
        <w:right w:val="single" w:sz="4" w:space="0" w:color="000000"/>
      </w:pBdr>
      <w:spacing w:before="280" w:after="280" w:line="240" w:lineRule="auto"/>
      <w:jc w:val="right"/>
      <w:textAlignment w:val="center"/>
    </w:pPr>
    <w:rPr>
      <w:rFonts w:ascii="Arial" w:hAnsi="Arial" w:cs="Arial"/>
      <w:sz w:val="20"/>
      <w:szCs w:val="20"/>
    </w:rPr>
  </w:style>
  <w:style w:type="paragraph" w:customStyle="1" w:styleId="xl70">
    <w:name w:val="xl70"/>
    <w:basedOn w:val="Normalny"/>
    <w:pPr>
      <w:pBdr>
        <w:top w:val="single" w:sz="4" w:space="0" w:color="000000"/>
        <w:left w:val="single" w:sz="4" w:space="0" w:color="000000"/>
        <w:bottom w:val="single" w:sz="4" w:space="0" w:color="000000"/>
        <w:right w:val="single" w:sz="4" w:space="0" w:color="000000"/>
      </w:pBdr>
      <w:spacing w:before="280" w:after="280" w:line="240" w:lineRule="auto"/>
      <w:jc w:val="right"/>
      <w:textAlignment w:val="center"/>
    </w:pPr>
    <w:rPr>
      <w:rFonts w:ascii="Arial" w:hAnsi="Arial" w:cs="Arial"/>
      <w:sz w:val="20"/>
      <w:szCs w:val="20"/>
    </w:rPr>
  </w:style>
  <w:style w:type="paragraph" w:customStyle="1" w:styleId="xl71">
    <w:name w:val="xl71"/>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Arial" w:hAnsi="Arial" w:cs="Arial"/>
      <w:b/>
      <w:bCs/>
      <w:sz w:val="24"/>
      <w:szCs w:val="24"/>
    </w:rPr>
  </w:style>
  <w:style w:type="paragraph" w:customStyle="1" w:styleId="xl72">
    <w:name w:val="xl72"/>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Arial" w:hAnsi="Arial" w:cs="Arial"/>
      <w:b/>
      <w:bCs/>
      <w:sz w:val="24"/>
      <w:szCs w:val="24"/>
    </w:rPr>
  </w:style>
  <w:style w:type="paragraph" w:customStyle="1" w:styleId="xl73">
    <w:name w:val="xl73"/>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24"/>
      <w:szCs w:val="24"/>
    </w:rPr>
  </w:style>
  <w:style w:type="paragraph" w:customStyle="1" w:styleId="xl74">
    <w:name w:val="xl74"/>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Arial" w:hAnsi="Arial" w:cs="Arial"/>
      <w:sz w:val="24"/>
      <w:szCs w:val="24"/>
    </w:rPr>
  </w:style>
  <w:style w:type="paragraph" w:customStyle="1" w:styleId="xl75">
    <w:name w:val="xl75"/>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Arial" w:hAnsi="Arial" w:cs="Arial"/>
      <w:sz w:val="24"/>
      <w:szCs w:val="24"/>
    </w:rPr>
  </w:style>
  <w:style w:type="paragraph" w:customStyle="1" w:styleId="xl76">
    <w:name w:val="xl76"/>
    <w:basedOn w:val="Normalny"/>
    <w:pPr>
      <w:spacing w:before="280" w:after="280" w:line="240" w:lineRule="auto"/>
    </w:pPr>
    <w:rPr>
      <w:rFonts w:ascii="Arial" w:hAnsi="Arial" w:cs="Arial"/>
      <w:sz w:val="24"/>
      <w:szCs w:val="24"/>
    </w:rPr>
  </w:style>
  <w:style w:type="paragraph" w:customStyle="1" w:styleId="xl77">
    <w:name w:val="xl77"/>
    <w:basedOn w:val="Normalny"/>
    <w:pPr>
      <w:spacing w:before="280" w:after="280" w:line="240" w:lineRule="auto"/>
    </w:pPr>
    <w:rPr>
      <w:rFonts w:ascii="Arial" w:hAnsi="Arial" w:cs="Arial"/>
      <w:sz w:val="24"/>
      <w:szCs w:val="24"/>
    </w:rPr>
  </w:style>
  <w:style w:type="paragraph" w:customStyle="1" w:styleId="xl78">
    <w:name w:val="xl78"/>
    <w:basedOn w:val="Normalny"/>
    <w:pPr>
      <w:spacing w:before="280" w:after="280" w:line="240" w:lineRule="auto"/>
    </w:pPr>
    <w:rPr>
      <w:rFonts w:ascii="Arial" w:hAnsi="Arial" w:cs="Arial"/>
      <w:sz w:val="24"/>
      <w:szCs w:val="24"/>
    </w:rPr>
  </w:style>
  <w:style w:type="paragraph" w:customStyle="1" w:styleId="xl79">
    <w:name w:val="xl79"/>
    <w:basedOn w:val="Normalny"/>
    <w:pPr>
      <w:spacing w:before="280" w:after="280" w:line="240" w:lineRule="auto"/>
    </w:pPr>
    <w:rPr>
      <w:rFonts w:ascii="Arial" w:hAnsi="Arial" w:cs="Arial"/>
      <w:sz w:val="24"/>
      <w:szCs w:val="24"/>
    </w:rPr>
  </w:style>
  <w:style w:type="paragraph" w:customStyle="1" w:styleId="xl80">
    <w:name w:val="xl80"/>
    <w:basedOn w:val="Normalny"/>
    <w:pPr>
      <w:spacing w:before="280" w:after="280" w:line="240" w:lineRule="auto"/>
      <w:jc w:val="center"/>
      <w:textAlignment w:val="center"/>
    </w:pPr>
    <w:rPr>
      <w:rFonts w:ascii="Times New Roman" w:hAnsi="Times New Roman"/>
      <w:b/>
      <w:bCs/>
      <w:sz w:val="24"/>
      <w:szCs w:val="24"/>
    </w:rPr>
  </w:style>
  <w:style w:type="paragraph" w:customStyle="1" w:styleId="xl81">
    <w:name w:val="xl81"/>
    <w:basedOn w:val="Normalny"/>
    <w:pPr>
      <w:spacing w:before="280" w:after="280" w:line="240" w:lineRule="auto"/>
    </w:pPr>
    <w:rPr>
      <w:rFonts w:ascii="Arial" w:hAnsi="Arial" w:cs="Arial"/>
      <w:sz w:val="24"/>
      <w:szCs w:val="24"/>
    </w:rPr>
  </w:style>
  <w:style w:type="paragraph" w:customStyle="1" w:styleId="xl82">
    <w:name w:val="xl82"/>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textAlignment w:val="center"/>
    </w:pPr>
    <w:rPr>
      <w:rFonts w:ascii="Arial" w:hAnsi="Arial" w:cs="Arial"/>
      <w:b/>
      <w:bCs/>
      <w:sz w:val="24"/>
      <w:szCs w:val="24"/>
    </w:rPr>
  </w:style>
  <w:style w:type="paragraph" w:customStyle="1" w:styleId="xl83">
    <w:name w:val="xl83"/>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jc w:val="center"/>
      <w:textAlignment w:val="center"/>
    </w:pPr>
    <w:rPr>
      <w:rFonts w:ascii="Arial" w:hAnsi="Arial" w:cs="Arial"/>
      <w:b/>
      <w:bCs/>
      <w:sz w:val="24"/>
      <w:szCs w:val="24"/>
    </w:rPr>
  </w:style>
  <w:style w:type="paragraph" w:customStyle="1" w:styleId="xl84">
    <w:name w:val="xl84"/>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jc w:val="center"/>
      <w:textAlignment w:val="center"/>
    </w:pPr>
    <w:rPr>
      <w:rFonts w:ascii="Arial" w:hAnsi="Arial" w:cs="Arial"/>
      <w:b/>
      <w:bCs/>
      <w:sz w:val="24"/>
      <w:szCs w:val="24"/>
    </w:rPr>
  </w:style>
  <w:style w:type="paragraph" w:customStyle="1" w:styleId="xl85">
    <w:name w:val="xl85"/>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jc w:val="center"/>
      <w:textAlignment w:val="center"/>
    </w:pPr>
    <w:rPr>
      <w:rFonts w:ascii="Arial" w:hAnsi="Arial" w:cs="Arial"/>
      <w:b/>
      <w:bCs/>
      <w:sz w:val="24"/>
      <w:szCs w:val="24"/>
    </w:rPr>
  </w:style>
  <w:style w:type="paragraph" w:customStyle="1" w:styleId="xl86">
    <w:name w:val="xl86"/>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textAlignment w:val="center"/>
    </w:pPr>
    <w:rPr>
      <w:rFonts w:ascii="Arial" w:hAnsi="Arial" w:cs="Arial"/>
      <w:b/>
      <w:bCs/>
      <w:sz w:val="24"/>
      <w:szCs w:val="24"/>
    </w:rPr>
  </w:style>
  <w:style w:type="paragraph" w:customStyle="1" w:styleId="xl87">
    <w:name w:val="xl87"/>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hAnsi="Times New Roman"/>
      <w:sz w:val="24"/>
      <w:szCs w:val="24"/>
    </w:rPr>
  </w:style>
  <w:style w:type="paragraph" w:customStyle="1" w:styleId="xl88">
    <w:name w:val="xl88"/>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hAnsi="Times New Roman"/>
      <w:sz w:val="24"/>
      <w:szCs w:val="24"/>
    </w:rPr>
  </w:style>
  <w:style w:type="paragraph" w:customStyle="1" w:styleId="xl89">
    <w:name w:val="xl89"/>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hAnsi="Times New Roman"/>
      <w:sz w:val="24"/>
      <w:szCs w:val="24"/>
    </w:rPr>
  </w:style>
  <w:style w:type="paragraph" w:customStyle="1" w:styleId="xl90">
    <w:name w:val="xl90"/>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hAnsi="Times New Roman"/>
      <w:b/>
      <w:bCs/>
      <w:sz w:val="24"/>
      <w:szCs w:val="24"/>
    </w:rPr>
  </w:style>
  <w:style w:type="paragraph" w:customStyle="1" w:styleId="xl91">
    <w:name w:val="xl91"/>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92">
    <w:name w:val="xl92"/>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93">
    <w:name w:val="xl93"/>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94">
    <w:name w:val="xl94"/>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524734"/>
      <w:sz w:val="18"/>
      <w:szCs w:val="18"/>
    </w:rPr>
  </w:style>
  <w:style w:type="paragraph" w:customStyle="1" w:styleId="xl95">
    <w:name w:val="xl95"/>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000000"/>
      <w:sz w:val="18"/>
      <w:szCs w:val="18"/>
    </w:rPr>
  </w:style>
  <w:style w:type="paragraph" w:customStyle="1" w:styleId="xl96">
    <w:name w:val="xl96"/>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333333"/>
      <w:sz w:val="18"/>
      <w:szCs w:val="18"/>
    </w:rPr>
  </w:style>
  <w:style w:type="paragraph" w:customStyle="1" w:styleId="xl97">
    <w:name w:val="xl97"/>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82828"/>
      <w:sz w:val="18"/>
      <w:szCs w:val="18"/>
    </w:rPr>
  </w:style>
  <w:style w:type="paragraph" w:customStyle="1" w:styleId="xl98">
    <w:name w:val="xl98"/>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191312"/>
      <w:sz w:val="18"/>
      <w:szCs w:val="18"/>
    </w:rPr>
  </w:style>
  <w:style w:type="paragraph" w:customStyle="1" w:styleId="xl99">
    <w:name w:val="xl99"/>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666666"/>
      <w:sz w:val="18"/>
      <w:szCs w:val="18"/>
    </w:rPr>
  </w:style>
  <w:style w:type="paragraph" w:customStyle="1" w:styleId="xl100">
    <w:name w:val="xl100"/>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52525"/>
      <w:sz w:val="18"/>
      <w:szCs w:val="18"/>
    </w:rPr>
  </w:style>
  <w:style w:type="paragraph" w:customStyle="1" w:styleId="xl101">
    <w:name w:val="xl101"/>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102">
    <w:name w:val="xl102"/>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A2A2A"/>
      <w:sz w:val="18"/>
      <w:szCs w:val="18"/>
    </w:rPr>
  </w:style>
  <w:style w:type="paragraph" w:customStyle="1" w:styleId="xl103">
    <w:name w:val="xl103"/>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131313"/>
      <w:sz w:val="18"/>
      <w:szCs w:val="18"/>
    </w:rPr>
  </w:style>
  <w:style w:type="paragraph" w:customStyle="1" w:styleId="xl104">
    <w:name w:val="xl104"/>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111111"/>
      <w:sz w:val="18"/>
      <w:szCs w:val="18"/>
    </w:rPr>
  </w:style>
  <w:style w:type="paragraph" w:customStyle="1" w:styleId="xl105">
    <w:name w:val="xl105"/>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E3A47"/>
      <w:sz w:val="18"/>
      <w:szCs w:val="18"/>
    </w:rPr>
  </w:style>
  <w:style w:type="paragraph" w:customStyle="1" w:styleId="xl106">
    <w:name w:val="xl106"/>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hAnsi="Times New Roman"/>
      <w:sz w:val="24"/>
      <w:szCs w:val="24"/>
    </w:rPr>
  </w:style>
  <w:style w:type="paragraph" w:customStyle="1" w:styleId="xl107">
    <w:name w:val="xl107"/>
    <w:basedOn w:val="Normalny"/>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hAnsi="Times New Roman"/>
      <w:sz w:val="24"/>
      <w:szCs w:val="24"/>
    </w:rPr>
  </w:style>
  <w:style w:type="paragraph" w:customStyle="1" w:styleId="xl108">
    <w:name w:val="xl108"/>
    <w:basedOn w:val="Normalny"/>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hAnsi="Times New Roman"/>
      <w:sz w:val="24"/>
      <w:szCs w:val="24"/>
    </w:rPr>
  </w:style>
  <w:style w:type="paragraph" w:customStyle="1" w:styleId="xl109">
    <w:name w:val="xl109"/>
    <w:basedOn w:val="Normalny"/>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hAnsi="Times New Roman"/>
      <w:b/>
      <w:bCs/>
      <w:sz w:val="24"/>
      <w:szCs w:val="24"/>
    </w:rPr>
  </w:style>
  <w:style w:type="paragraph" w:customStyle="1" w:styleId="Tekstpodstawowy21">
    <w:name w:val="Tekst podstawowy 21"/>
    <w:basedOn w:val="Normalny"/>
    <w:pPr>
      <w:spacing w:after="0" w:line="240" w:lineRule="auto"/>
      <w:jc w:val="both"/>
    </w:pPr>
    <w:rPr>
      <w:rFonts w:ascii="Arial" w:hAnsi="Arial" w:cs="Arial"/>
      <w:szCs w:val="20"/>
    </w:rPr>
  </w:style>
  <w:style w:type="paragraph" w:styleId="Tekstprzypisudolnego">
    <w:name w:val="footnote text"/>
    <w:basedOn w:val="Normalny"/>
    <w:uiPriority w:val="99"/>
    <w:pPr>
      <w:spacing w:after="0" w:line="240" w:lineRule="auto"/>
    </w:pPr>
    <w:rPr>
      <w:rFonts w:ascii="Times New Roman" w:eastAsia="Calibri" w:hAnsi="Times New Roman"/>
      <w:sz w:val="20"/>
      <w:szCs w:val="20"/>
    </w:rPr>
  </w:style>
  <w:style w:type="paragraph" w:styleId="Tekstprzypisukocowego">
    <w:name w:val="endnote text"/>
    <w:basedOn w:val="Normalny"/>
    <w:pPr>
      <w:spacing w:after="0" w:line="240" w:lineRule="auto"/>
    </w:pPr>
    <w:rPr>
      <w:rFonts w:ascii="Times New Roman" w:hAnsi="Times New Roman"/>
      <w:sz w:val="20"/>
      <w:szCs w:val="20"/>
      <w:lang w:val="x-none"/>
    </w:rPr>
  </w:style>
  <w:style w:type="paragraph" w:customStyle="1" w:styleId="StylNagwek2TimesNewRoman13pt">
    <w:name w:val="Styl Nagłówek 2 + Times New Roman 13 pt"/>
    <w:basedOn w:val="Nagwek2"/>
    <w:pPr>
      <w:numPr>
        <w:ilvl w:val="0"/>
        <w:numId w:val="0"/>
      </w:numPr>
      <w:spacing w:before="0" w:after="0"/>
      <w:jc w:val="right"/>
    </w:pPr>
    <w:rPr>
      <w:rFonts w:ascii="Times New Roman" w:hAnsi="Times New Roman" w:cs="Times New Roman"/>
      <w:bCs w:val="0"/>
      <w:i w:val="0"/>
      <w:iCs w:val="0"/>
      <w:szCs w:val="20"/>
    </w:rPr>
  </w:style>
  <w:style w:type="paragraph" w:customStyle="1" w:styleId="Zwykytekst1">
    <w:name w:val="Zwykły tekst1"/>
    <w:basedOn w:val="Normalny"/>
    <w:pPr>
      <w:spacing w:after="0" w:line="240" w:lineRule="auto"/>
    </w:pPr>
    <w:rPr>
      <w:rFonts w:ascii="Courier New" w:eastAsia="Calibri" w:hAnsi="Courier New" w:cs="Courier New"/>
      <w:sz w:val="20"/>
      <w:szCs w:val="20"/>
    </w:rPr>
  </w:style>
  <w:style w:type="paragraph" w:styleId="Tytu">
    <w:name w:val="Title"/>
    <w:basedOn w:val="Normalny"/>
    <w:next w:val="Podtytu"/>
    <w:qFormat/>
    <w:pPr>
      <w:spacing w:after="0" w:line="240" w:lineRule="auto"/>
      <w:jc w:val="center"/>
    </w:pPr>
    <w:rPr>
      <w:rFonts w:ascii="Times New Roman" w:eastAsia="Calibri" w:hAnsi="Times New Roman"/>
      <w:b/>
      <w:bCs/>
      <w:sz w:val="24"/>
      <w:szCs w:val="24"/>
    </w:rPr>
  </w:style>
  <w:style w:type="paragraph" w:styleId="Podtytu">
    <w:name w:val="Subtitle"/>
    <w:basedOn w:val="Nagwek10"/>
    <w:next w:val="Tekstpodstawowy"/>
    <w:qFormat/>
    <w:pPr>
      <w:jc w:val="center"/>
    </w:pPr>
    <w:rPr>
      <w:i/>
      <w:iCs/>
    </w:rPr>
  </w:style>
  <w:style w:type="paragraph" w:customStyle="1" w:styleId="Akapitzlist1">
    <w:name w:val="Akapit z listą1"/>
    <w:basedOn w:val="Normalny"/>
    <w:pPr>
      <w:spacing w:after="0" w:line="240" w:lineRule="auto"/>
      <w:ind w:left="708"/>
    </w:pPr>
    <w:rPr>
      <w:rFonts w:ascii="Times New Roman" w:eastAsia="Calibri" w:hAnsi="Times New Roman"/>
      <w:sz w:val="24"/>
      <w:szCs w:val="24"/>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character" w:styleId="Uwydatnienie">
    <w:name w:val="Emphasis"/>
    <w:uiPriority w:val="20"/>
    <w:qFormat/>
    <w:rsid w:val="000253D7"/>
    <w:rPr>
      <w:i/>
      <w:iCs/>
    </w:rPr>
  </w:style>
  <w:style w:type="table" w:customStyle="1" w:styleId="TableNormal">
    <w:name w:val="Table Normal"/>
    <w:rsid w:val="00D7513C"/>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table" w:styleId="Tabela-Siatka">
    <w:name w:val="Table Grid"/>
    <w:basedOn w:val="Standardowy"/>
    <w:uiPriority w:val="39"/>
    <w:rsid w:val="00FF475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punktowana">
    <w:name w:val="List Bullet"/>
    <w:basedOn w:val="Normalny"/>
    <w:uiPriority w:val="99"/>
    <w:unhideWhenUsed/>
    <w:rsid w:val="00303BDD"/>
    <w:pPr>
      <w:numPr>
        <w:numId w:val="9"/>
      </w:numPr>
      <w:suppressAutoHyphens w:val="0"/>
      <w:contextualSpacing/>
    </w:pPr>
    <w:rPr>
      <w:lang w:eastAsia="pl-PL"/>
    </w:rPr>
  </w:style>
  <w:style w:type="character" w:styleId="Odwoanieprzypisudolnego">
    <w:name w:val="footnote reference"/>
    <w:uiPriority w:val="99"/>
    <w:unhideWhenUsed/>
    <w:rsid w:val="00977047"/>
    <w:rPr>
      <w:vertAlign w:val="superscript"/>
    </w:rPr>
  </w:style>
  <w:style w:type="numbering" w:customStyle="1" w:styleId="WWNum1">
    <w:name w:val="WWNum1"/>
    <w:basedOn w:val="Bezlisty"/>
    <w:rsid w:val="00895695"/>
    <w:pPr>
      <w:numPr>
        <w:numId w:val="11"/>
      </w:numPr>
    </w:pPr>
  </w:style>
  <w:style w:type="character" w:styleId="Odwoaniedokomentarza">
    <w:name w:val="annotation reference"/>
    <w:basedOn w:val="Domylnaczcionkaakapitu"/>
    <w:uiPriority w:val="99"/>
    <w:semiHidden/>
    <w:unhideWhenUsed/>
    <w:rsid w:val="00E05521"/>
    <w:rPr>
      <w:sz w:val="16"/>
      <w:szCs w:val="16"/>
    </w:rPr>
  </w:style>
  <w:style w:type="paragraph" w:styleId="Tekstkomentarza">
    <w:name w:val="annotation text"/>
    <w:basedOn w:val="Normalny"/>
    <w:link w:val="TekstkomentarzaZnak1"/>
    <w:uiPriority w:val="99"/>
    <w:semiHidden/>
    <w:unhideWhenUsed/>
    <w:rsid w:val="00E05521"/>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E05521"/>
    <w:rPr>
      <w:rFonts w:ascii="Calibri" w:hAnsi="Calibri"/>
      <w:lang w:eastAsia="ar-SA"/>
    </w:rPr>
  </w:style>
  <w:style w:type="paragraph" w:styleId="Tematkomentarza">
    <w:name w:val="annotation subject"/>
    <w:basedOn w:val="Tekstkomentarza"/>
    <w:next w:val="Tekstkomentarza"/>
    <w:link w:val="TematkomentarzaZnak"/>
    <w:uiPriority w:val="99"/>
    <w:semiHidden/>
    <w:unhideWhenUsed/>
    <w:rsid w:val="00E05521"/>
    <w:rPr>
      <w:b/>
      <w:bCs/>
    </w:rPr>
  </w:style>
  <w:style w:type="character" w:customStyle="1" w:styleId="TematkomentarzaZnak">
    <w:name w:val="Temat komentarza Znak"/>
    <w:basedOn w:val="TekstkomentarzaZnak1"/>
    <w:link w:val="Tematkomentarza"/>
    <w:uiPriority w:val="99"/>
    <w:semiHidden/>
    <w:rsid w:val="00E05521"/>
    <w:rPr>
      <w:rFonts w:ascii="Calibri" w:hAnsi="Calibri"/>
      <w:b/>
      <w:bCs/>
      <w:lang w:eastAsia="ar-SA"/>
    </w:rPr>
  </w:style>
  <w:style w:type="character" w:customStyle="1" w:styleId="Nierozpoznanawzmianka2">
    <w:name w:val="Nierozpoznana wzmianka2"/>
    <w:basedOn w:val="Domylnaczcionkaakapitu"/>
    <w:uiPriority w:val="99"/>
    <w:semiHidden/>
    <w:unhideWhenUsed/>
    <w:rsid w:val="00FA7B92"/>
    <w:rPr>
      <w:color w:val="605E5C"/>
      <w:shd w:val="clear" w:color="auto" w:fill="E1DFDD"/>
    </w:rPr>
  </w:style>
  <w:style w:type="character" w:customStyle="1" w:styleId="Nagwek3Znak">
    <w:name w:val="Nagłówek 3 Znak"/>
    <w:basedOn w:val="Domylnaczcionkaakapitu"/>
    <w:link w:val="Nagwek3"/>
    <w:uiPriority w:val="9"/>
    <w:rsid w:val="00FC71B5"/>
    <w:rPr>
      <w:rFonts w:ascii="Arial" w:hAnsi="Arial" w:cs="Arial"/>
      <w:lang w:eastAsia="en-US"/>
    </w:rPr>
  </w:style>
  <w:style w:type="character" w:customStyle="1" w:styleId="Nagwek5Znak">
    <w:name w:val="Nagłówek 5 Znak"/>
    <w:basedOn w:val="Domylnaczcionkaakapitu"/>
    <w:link w:val="Nagwek5"/>
    <w:uiPriority w:val="9"/>
    <w:semiHidden/>
    <w:rsid w:val="00FC71B5"/>
    <w:rPr>
      <w:rFonts w:ascii="Calibri Light" w:hAnsi="Calibri Light"/>
      <w:color w:val="2F5496"/>
      <w:lang w:eastAsia="en-US"/>
    </w:rPr>
  </w:style>
  <w:style w:type="numbering" w:customStyle="1" w:styleId="Bezlisty1">
    <w:name w:val="Bez listy1"/>
    <w:next w:val="Bezlisty"/>
    <w:uiPriority w:val="99"/>
    <w:semiHidden/>
    <w:unhideWhenUsed/>
    <w:rsid w:val="00FC71B5"/>
  </w:style>
  <w:style w:type="table" w:customStyle="1" w:styleId="Tabela-Siatka1">
    <w:name w:val="Tabela - Siatka1"/>
    <w:basedOn w:val="Standardowy"/>
    <w:next w:val="Tabela-Siatka"/>
    <w:uiPriority w:val="39"/>
    <w:rsid w:val="00FC71B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51">
    <w:name w:val="Nagłówek 51"/>
    <w:basedOn w:val="Normalny"/>
    <w:next w:val="Normalny"/>
    <w:uiPriority w:val="9"/>
    <w:semiHidden/>
    <w:unhideWhenUsed/>
    <w:qFormat/>
    <w:rsid w:val="00FC71B5"/>
    <w:pPr>
      <w:keepNext/>
      <w:keepLines/>
      <w:suppressAutoHyphens w:val="0"/>
      <w:spacing w:before="40" w:after="0" w:line="240" w:lineRule="auto"/>
      <w:outlineLvl w:val="4"/>
    </w:pPr>
    <w:rPr>
      <w:rFonts w:ascii="Calibri Light" w:hAnsi="Calibri Light"/>
      <w:color w:val="2F5496"/>
      <w:sz w:val="20"/>
      <w:szCs w:val="20"/>
      <w:lang w:eastAsia="en-US"/>
    </w:rPr>
  </w:style>
  <w:style w:type="numbering" w:customStyle="1" w:styleId="Bezlisty11">
    <w:name w:val="Bez listy11"/>
    <w:next w:val="Bezlisty"/>
    <w:uiPriority w:val="99"/>
    <w:semiHidden/>
    <w:unhideWhenUsed/>
    <w:rsid w:val="00FC71B5"/>
  </w:style>
  <w:style w:type="character" w:customStyle="1" w:styleId="Nagwek5Znak1">
    <w:name w:val="Nagłówek 5 Znak1"/>
    <w:basedOn w:val="Domylnaczcionkaakapitu"/>
    <w:uiPriority w:val="9"/>
    <w:semiHidden/>
    <w:rsid w:val="00FC71B5"/>
    <w:rPr>
      <w:rFonts w:ascii="Calibri Light" w:eastAsia="Times New Roman" w:hAnsi="Calibri Light" w:cs="Times New Roman"/>
      <w:color w:val="2E74B5"/>
      <w:sz w:val="24"/>
      <w:szCs w:val="24"/>
      <w:lang w:eastAsia="pl-PL"/>
    </w:rPr>
  </w:style>
  <w:style w:type="table" w:customStyle="1" w:styleId="Tabela-Siatka2">
    <w:name w:val="Tabela - Siatka2"/>
    <w:basedOn w:val="Standardowy"/>
    <w:next w:val="Tabela-Siatka"/>
    <w:uiPriority w:val="39"/>
    <w:rsid w:val="00EE7F7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next w:val="Tabela-Siatka"/>
    <w:uiPriority w:val="39"/>
    <w:rsid w:val="00967B5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D948D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5">
    <w:name w:val="Tabela - Siatka5"/>
    <w:basedOn w:val="Standardowy"/>
    <w:next w:val="Tabela-Siatka"/>
    <w:uiPriority w:val="39"/>
    <w:rsid w:val="00A665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39"/>
    <w:rsid w:val="00A665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rsid w:val="002634A1"/>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table" w:customStyle="1" w:styleId="Tabela-Siatka7">
    <w:name w:val="Tabela - Siatka7"/>
    <w:basedOn w:val="Standardowy"/>
    <w:next w:val="Tabela-Siatka"/>
    <w:uiPriority w:val="39"/>
    <w:rsid w:val="008D255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next w:val="Tabela-Siatka"/>
    <w:uiPriority w:val="39"/>
    <w:rsid w:val="00DD07C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9">
    <w:name w:val="Tabela - Siatka9"/>
    <w:basedOn w:val="Standardowy"/>
    <w:next w:val="Tabela-Siatka"/>
    <w:uiPriority w:val="39"/>
    <w:rsid w:val="00F3420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0215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od@law.mil.p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630B072-2650-4DFF-86DC-63D86F45265C}">
  <we:reference id="wa104381727" version="1.0.0.7" store="pl-PL" storeType="OMEX"/>
  <we:alternateReferences>
    <we:reference id="WA104381727" version="1.0.0.7"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 
</file>

<file path=customXml/item2.xml>�� 
</file>

<file path=customXml/item3.xml>��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236E04-31FE-4AAF-B8D3-3ED4FD3E8AA4}">
  <ds:schemaRefs>
    <ds:schemaRef ds:uri="http://www.w3.org/2001/XMLSchema"/>
  </ds:schemaRefs>
</ds:datastoreItem>
</file>

<file path=customXml/itemProps2.xml><?xml version="1.0" encoding="utf-8"?>
<ds:datastoreItem xmlns:ds="http://schemas.openxmlformats.org/officeDocument/2006/customXml" ds:itemID="{7C8B6A3C-C439-4C4A-842B-4E8CB428EFD1}">
  <ds:schemaRefs>
    <ds:schemaRef ds:uri="http://www.w3.org/2001/XMLSchema"/>
  </ds:schemaRefs>
</ds:datastoreItem>
</file>

<file path=customXml/itemProps3.xml><?xml version="1.0" encoding="utf-8"?>
<ds:datastoreItem xmlns:ds="http://schemas.openxmlformats.org/officeDocument/2006/customXml" ds:itemID="{CA6DBE8F-FFBE-4869-A264-94AAA1758DF1}">
  <ds:schemaRefs>
    <ds:schemaRef ds:uri="http://www.w3.org/2001/XMLSchema"/>
  </ds:schemaRefs>
</ds:datastoreItem>
</file>

<file path=customXml/itemProps4.xml><?xml version="1.0" encoding="utf-8"?>
<ds:datastoreItem xmlns:ds="http://schemas.openxmlformats.org/officeDocument/2006/customXml" ds:itemID="{AC261602-8950-4B4C-89C6-150C6FE9B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4</Pages>
  <Words>1615</Words>
  <Characters>9691</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 </vt:lpstr>
    </vt:vector>
  </TitlesOfParts>
  <Company/>
  <LinksUpToDate>false</LinksUpToDate>
  <CharactersWithSpaces>11284</CharactersWithSpaces>
  <SharedDoc>false</SharedDoc>
  <HLinks>
    <vt:vector size="30" baseType="variant">
      <vt:variant>
        <vt:i4>3014725</vt:i4>
      </vt:variant>
      <vt:variant>
        <vt:i4>12</vt:i4>
      </vt:variant>
      <vt:variant>
        <vt:i4>0</vt:i4>
      </vt:variant>
      <vt:variant>
        <vt:i4>5</vt:i4>
      </vt:variant>
      <vt:variant>
        <vt:lpwstr>mailto:medyczny@boxmet.com.pl</vt:lpwstr>
      </vt:variant>
      <vt:variant>
        <vt:lpwstr/>
      </vt:variant>
      <vt:variant>
        <vt:i4>8192077</vt:i4>
      </vt:variant>
      <vt:variant>
        <vt:i4>9</vt:i4>
      </vt:variant>
      <vt:variant>
        <vt:i4>0</vt:i4>
      </vt:variant>
      <vt:variant>
        <vt:i4>5</vt:i4>
      </vt:variant>
      <vt:variant>
        <vt:lpwstr>mailto:w.dolecki@law.mil.pl</vt:lpwstr>
      </vt:variant>
      <vt:variant>
        <vt:lpwstr/>
      </vt:variant>
      <vt:variant>
        <vt:i4>327789</vt:i4>
      </vt:variant>
      <vt:variant>
        <vt:i4>6</vt:i4>
      </vt:variant>
      <vt:variant>
        <vt:i4>0</vt:i4>
      </vt:variant>
      <vt:variant>
        <vt:i4>5</vt:i4>
      </vt:variant>
      <vt:variant>
        <vt:lpwstr>mailto:iod@law.mil.pl</vt:lpwstr>
      </vt:variant>
      <vt:variant>
        <vt:lpwstr/>
      </vt:variant>
      <vt:variant>
        <vt:i4>2555924</vt:i4>
      </vt:variant>
      <vt:variant>
        <vt:i4>3</vt:i4>
      </vt:variant>
      <vt:variant>
        <vt:i4>0</vt:i4>
      </vt:variant>
      <vt:variant>
        <vt:i4>5</vt:i4>
      </vt:variant>
      <vt:variant>
        <vt:lpwstr>mailto:s.borowski@aeroclub.com.pl</vt:lpwstr>
      </vt:variant>
      <vt:variant>
        <vt:lpwstr/>
      </vt:variant>
      <vt:variant>
        <vt:i4>5177442</vt:i4>
      </vt:variant>
      <vt:variant>
        <vt:i4>0</vt:i4>
      </vt:variant>
      <vt:variant>
        <vt:i4>0</vt:i4>
      </vt:variant>
      <vt:variant>
        <vt:i4>5</vt:i4>
      </vt:variant>
      <vt:variant>
        <vt:lpwstr>mailto:j.krzewinska@law.mil.pl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Krzysztof</dc:creator>
  <cp:keywords/>
  <cp:lastModifiedBy>Agnieszka Murawska</cp:lastModifiedBy>
  <cp:revision>4</cp:revision>
  <cp:lastPrinted>2024-01-23T12:11:00Z</cp:lastPrinted>
  <dcterms:created xsi:type="dcterms:W3CDTF">2024-03-27T09:20:00Z</dcterms:created>
  <dcterms:modified xsi:type="dcterms:W3CDTF">2024-03-27T10:00:00Z</dcterms:modified>
</cp:coreProperties>
</file>