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8E7F5" w14:textId="0471FA76" w:rsidR="00FC71B5" w:rsidRPr="00FC71B5"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r w:rsidRPr="00FC71B5">
        <w:rPr>
          <w:rFonts w:ascii="Arial" w:hAnsi="Arial" w:cs="Arial"/>
          <w:sz w:val="20"/>
          <w:szCs w:val="20"/>
          <w:lang w:eastAsia="pl-PL"/>
        </w:rPr>
        <w:t>Z</w:t>
      </w:r>
      <w:bookmarkStart w:id="0" w:name="_GoBack"/>
      <w:bookmarkEnd w:id="0"/>
      <w:r w:rsidRPr="00FC71B5">
        <w:rPr>
          <w:rFonts w:ascii="Arial" w:hAnsi="Arial" w:cs="Arial"/>
          <w:sz w:val="20"/>
          <w:szCs w:val="20"/>
          <w:lang w:eastAsia="pl-PL"/>
        </w:rPr>
        <w:t>ałącznik nr 1</w:t>
      </w:r>
    </w:p>
    <w:p w14:paraId="1AB9D2A8" w14:textId="77777777" w:rsidR="00261985" w:rsidRPr="00303085" w:rsidRDefault="00261985" w:rsidP="00FC71B5">
      <w:pPr>
        <w:suppressAutoHyphens w:val="0"/>
        <w:spacing w:after="0"/>
        <w:jc w:val="center"/>
        <w:rPr>
          <w:rFonts w:ascii="Arial" w:hAnsi="Arial" w:cs="Arial"/>
          <w:b/>
          <w:bCs/>
          <w:sz w:val="10"/>
          <w:szCs w:val="10"/>
          <w:lang w:eastAsia="pl-PL"/>
        </w:rPr>
      </w:pPr>
    </w:p>
    <w:p w14:paraId="5D49E485" w14:textId="2DF4F15C" w:rsidR="00FC71B5" w:rsidRPr="00FC71B5" w:rsidRDefault="00FC71B5" w:rsidP="00FC71B5">
      <w:pPr>
        <w:suppressAutoHyphens w:val="0"/>
        <w:spacing w:after="0"/>
        <w:jc w:val="center"/>
        <w:rPr>
          <w:rFonts w:ascii="Arial" w:hAnsi="Arial" w:cs="Arial"/>
          <w:b/>
          <w:bCs/>
          <w:lang w:eastAsia="pl-PL"/>
        </w:rPr>
      </w:pPr>
      <w:r w:rsidRPr="00FC71B5">
        <w:rPr>
          <w:rFonts w:ascii="Arial" w:hAnsi="Arial" w:cs="Arial"/>
          <w:b/>
          <w:bCs/>
          <w:lang w:eastAsia="pl-PL"/>
        </w:rPr>
        <w:t xml:space="preserve">FORMULARZ OFERTOWY </w:t>
      </w:r>
    </w:p>
    <w:p w14:paraId="3CAFF472" w14:textId="763919A8" w:rsidR="00FC71B5" w:rsidRPr="00FC71B5" w:rsidRDefault="00FC71B5" w:rsidP="00FC71B5">
      <w:pPr>
        <w:suppressAutoHyphens w:val="0"/>
        <w:spacing w:after="0"/>
        <w:jc w:val="both"/>
        <w:rPr>
          <w:rFonts w:ascii="Arial" w:hAnsi="Arial" w:cs="Arial"/>
          <w:sz w:val="10"/>
          <w:szCs w:val="10"/>
          <w:lang w:eastAsia="pl-PL"/>
        </w:rPr>
      </w:pPr>
    </w:p>
    <w:p w14:paraId="454181DF" w14:textId="409C42BC" w:rsidR="00FC71B5" w:rsidRPr="00FC71B5" w:rsidRDefault="008A0A0E" w:rsidP="00DD07C9">
      <w:pPr>
        <w:suppressAutoHyphens w:val="0"/>
        <w:spacing w:after="0"/>
        <w:jc w:val="both"/>
        <w:rPr>
          <w:rFonts w:ascii="Arial" w:hAnsi="Arial" w:cs="Arial"/>
          <w:b/>
          <w:sz w:val="20"/>
          <w:szCs w:val="20"/>
        </w:rPr>
      </w:pPr>
      <w:r>
        <w:rPr>
          <w:rFonts w:ascii="Arial" w:hAnsi="Arial" w:cs="Arial"/>
          <w:sz w:val="20"/>
          <w:szCs w:val="20"/>
          <w:lang w:eastAsia="pl-PL"/>
        </w:rPr>
        <w:t xml:space="preserve">W odpowiedzi na zapytanie ofertowe Lotniczej Akademii Wojskowej w Dęblinie na </w:t>
      </w:r>
      <w:r w:rsidR="00487FA7" w:rsidRPr="00487FA7">
        <w:rPr>
          <w:rFonts w:ascii="Arial" w:hAnsi="Arial" w:cs="Arial"/>
          <w:b/>
          <w:sz w:val="20"/>
          <w:szCs w:val="20"/>
        </w:rPr>
        <w:t>zakup usługi serwisowej programów finansowo – księgowych Systemu  Symfonia na okres od dnia zawarcia umowy do dnia 31.12.2024 r.</w:t>
      </w:r>
      <w:r w:rsidR="00D17607">
        <w:rPr>
          <w:rFonts w:ascii="Arial" w:hAnsi="Arial" w:cs="Arial"/>
          <w:b/>
          <w:sz w:val="20"/>
          <w:szCs w:val="20"/>
        </w:rPr>
        <w:t>,</w:t>
      </w:r>
      <w:r w:rsidR="002634A1">
        <w:rPr>
          <w:rFonts w:ascii="Arial" w:hAnsi="Arial" w:cs="Arial"/>
          <w:b/>
          <w:sz w:val="20"/>
          <w:szCs w:val="20"/>
        </w:rPr>
        <w:t xml:space="preserve"> </w:t>
      </w:r>
      <w:r>
        <w:rPr>
          <w:rFonts w:ascii="Arial" w:hAnsi="Arial" w:cs="Arial"/>
          <w:sz w:val="20"/>
          <w:szCs w:val="20"/>
          <w:lang w:eastAsia="pl-PL"/>
        </w:rPr>
        <w:t>przedkładamy</w:t>
      </w:r>
      <w:r w:rsidR="00FC71B5" w:rsidRPr="00FC71B5">
        <w:rPr>
          <w:rFonts w:ascii="Arial" w:hAnsi="Arial" w:cs="Arial"/>
          <w:sz w:val="20"/>
          <w:szCs w:val="20"/>
          <w:lang w:eastAsia="pl-PL"/>
        </w:rPr>
        <w:t xml:space="preserve"> niniejszą ofertę. </w:t>
      </w:r>
    </w:p>
    <w:p w14:paraId="0CEDF23C" w14:textId="015778B9" w:rsidR="0085385E" w:rsidRPr="00FC71B5" w:rsidRDefault="0085385E" w:rsidP="003256EC">
      <w:pPr>
        <w:suppressAutoHyphens w:val="0"/>
        <w:spacing w:after="0" w:line="360" w:lineRule="auto"/>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2BFC6008" w14:textId="77777777" w:rsidTr="000D39BD">
        <w:trPr>
          <w:trHeight w:val="434"/>
        </w:trPr>
        <w:tc>
          <w:tcPr>
            <w:tcW w:w="9069" w:type="dxa"/>
            <w:shd w:val="clear" w:color="auto" w:fill="BFBFBF"/>
            <w:vAlign w:val="center"/>
          </w:tcPr>
          <w:p w14:paraId="58EA34E7" w14:textId="77777777" w:rsidR="00FC71B5" w:rsidRPr="00FC71B5" w:rsidRDefault="00FC71B5" w:rsidP="008D6386">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DANE DOTYCZĄCE WYKONAWCY</w:t>
            </w:r>
          </w:p>
        </w:tc>
      </w:tr>
    </w:tbl>
    <w:p w14:paraId="0BFCCBC8" w14:textId="77777777" w:rsidR="00FC71B5" w:rsidRPr="00944871" w:rsidRDefault="00FC71B5" w:rsidP="00FC71B5">
      <w:pPr>
        <w:suppressAutoHyphens w:val="0"/>
        <w:spacing w:after="0" w:line="360" w:lineRule="auto"/>
        <w:jc w:val="center"/>
        <w:rPr>
          <w:rFonts w:ascii="Arial" w:hAnsi="Arial" w:cs="Arial"/>
          <w:b/>
          <w:bCs/>
          <w:sz w:val="4"/>
          <w:szCs w:val="4"/>
          <w:lang w:eastAsia="pl-PL"/>
        </w:rPr>
      </w:pPr>
    </w:p>
    <w:p w14:paraId="746559C3" w14:textId="77777777" w:rsidR="00B94637" w:rsidRPr="00B94637" w:rsidRDefault="00B94637" w:rsidP="00B94637">
      <w:pPr>
        <w:suppressAutoHyphens w:val="0"/>
        <w:spacing w:after="0" w:line="240" w:lineRule="auto"/>
        <w:rPr>
          <w:rFonts w:ascii="Arial" w:hAnsi="Arial" w:cs="Arial"/>
          <w:sz w:val="10"/>
          <w:szCs w:val="10"/>
          <w:lang w:eastAsia="pl-PL"/>
        </w:rPr>
      </w:pPr>
    </w:p>
    <w:p w14:paraId="7C2265F5" w14:textId="6B173551"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Wykonawca: .............................................................................................................................................               Siedziba/adres:.............................................................................................................................................................................................................................................................................................................</w:t>
      </w:r>
    </w:p>
    <w:p w14:paraId="4EAE71F2"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 xml:space="preserve">Nr telefonu: ...............................................................................................................................................      </w:t>
      </w:r>
    </w:p>
    <w:p w14:paraId="15563A31" w14:textId="77777777" w:rsidR="00FC71B5" w:rsidRP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e-mail: ………………………………………………………………………………………………………………</w:t>
      </w:r>
    </w:p>
    <w:p w14:paraId="28032525" w14:textId="32DFC79A" w:rsidR="00FC71B5" w:rsidRDefault="00FC71B5" w:rsidP="00FC71B5">
      <w:pPr>
        <w:suppressAutoHyphens w:val="0"/>
        <w:spacing w:after="0" w:line="480" w:lineRule="auto"/>
        <w:rPr>
          <w:rFonts w:ascii="Arial" w:hAnsi="Arial" w:cs="Arial"/>
          <w:sz w:val="20"/>
          <w:szCs w:val="20"/>
          <w:lang w:eastAsia="pl-PL"/>
        </w:rPr>
      </w:pPr>
      <w:r w:rsidRPr="00FC71B5">
        <w:rPr>
          <w:rFonts w:ascii="Arial" w:hAnsi="Arial" w:cs="Arial"/>
          <w:sz w:val="20"/>
          <w:szCs w:val="20"/>
          <w:lang w:eastAsia="pl-PL"/>
        </w:rPr>
        <w:t>Nr NIP: .............................................................       Nr REGON: ..............................................................</w:t>
      </w:r>
    </w:p>
    <w:p w14:paraId="1B362F58" w14:textId="77777777" w:rsidR="00F66DD3" w:rsidRPr="002632C0" w:rsidRDefault="00F66DD3" w:rsidP="00F66DD3">
      <w:pPr>
        <w:autoSpaceDE w:val="0"/>
        <w:spacing w:after="0" w:line="240" w:lineRule="auto"/>
        <w:jc w:val="both"/>
        <w:rPr>
          <w:rFonts w:ascii="Arial" w:hAnsi="Arial" w:cs="Arial"/>
          <w:sz w:val="20"/>
          <w:szCs w:val="20"/>
        </w:rPr>
      </w:pPr>
    </w:p>
    <w:p w14:paraId="56BD804B" w14:textId="77777777" w:rsidR="00887696" w:rsidRPr="002632C0" w:rsidRDefault="00887696" w:rsidP="00887696">
      <w:pPr>
        <w:autoSpaceDE w:val="0"/>
        <w:spacing w:after="0" w:line="240" w:lineRule="auto"/>
        <w:jc w:val="both"/>
        <w:rPr>
          <w:rFonts w:ascii="Arial" w:hAnsi="Arial" w:cs="Arial"/>
          <w:sz w:val="20"/>
          <w:szCs w:val="20"/>
        </w:rPr>
      </w:pPr>
      <w:r>
        <w:rPr>
          <w:rFonts w:ascii="Arial" w:hAnsi="Arial" w:cs="Arial"/>
          <w:sz w:val="20"/>
          <w:szCs w:val="20"/>
        </w:rPr>
        <w:t>W przypadku wyboru mojej oferty jako najkorzystniejszej osobą</w:t>
      </w:r>
      <w:r w:rsidRPr="002632C0">
        <w:rPr>
          <w:rFonts w:ascii="Arial" w:hAnsi="Arial" w:cs="Arial"/>
          <w:sz w:val="20"/>
          <w:szCs w:val="20"/>
        </w:rPr>
        <w:t xml:space="preserve"> upoważnioną do podpisania umowy jest</w:t>
      </w:r>
      <w:r>
        <w:rPr>
          <w:rFonts w:ascii="Arial" w:hAnsi="Arial" w:cs="Arial"/>
          <w:sz w:val="20"/>
          <w:szCs w:val="20"/>
        </w:rPr>
        <w:t>:</w:t>
      </w:r>
      <w:r w:rsidRPr="002632C0">
        <w:rPr>
          <w:rFonts w:ascii="Arial" w:hAnsi="Arial" w:cs="Arial"/>
          <w:sz w:val="20"/>
          <w:szCs w:val="20"/>
        </w:rPr>
        <w:br/>
      </w:r>
    </w:p>
    <w:p w14:paraId="3EEFA373" w14:textId="77777777" w:rsidR="00887696" w:rsidRPr="002632C0" w:rsidRDefault="00887696" w:rsidP="00887696">
      <w:pPr>
        <w:autoSpaceDE w:val="0"/>
        <w:spacing w:after="0" w:line="240" w:lineRule="auto"/>
        <w:jc w:val="both"/>
        <w:rPr>
          <w:rFonts w:ascii="Arial" w:hAnsi="Arial" w:cs="Arial"/>
          <w:sz w:val="20"/>
          <w:szCs w:val="20"/>
        </w:rPr>
      </w:pPr>
      <w:r w:rsidRPr="002632C0">
        <w:rPr>
          <w:rFonts w:ascii="Arial" w:hAnsi="Arial" w:cs="Arial"/>
          <w:sz w:val="20"/>
          <w:szCs w:val="20"/>
        </w:rPr>
        <w:t>...................................................................................................................................................................</w:t>
      </w:r>
    </w:p>
    <w:p w14:paraId="0A673E74" w14:textId="77777777" w:rsidR="00887696" w:rsidRDefault="00887696" w:rsidP="00F66DD3">
      <w:pPr>
        <w:autoSpaceDE w:val="0"/>
        <w:spacing w:after="0" w:line="240" w:lineRule="auto"/>
        <w:jc w:val="both"/>
        <w:rPr>
          <w:rFonts w:ascii="Arial" w:hAnsi="Arial" w:cs="Arial"/>
          <w:sz w:val="20"/>
          <w:szCs w:val="20"/>
        </w:rPr>
      </w:pPr>
    </w:p>
    <w:p w14:paraId="08C2F0AE" w14:textId="40F7B2CE" w:rsidR="00F66DD3" w:rsidRPr="002632C0" w:rsidRDefault="00F66DD3" w:rsidP="00F66DD3">
      <w:pPr>
        <w:autoSpaceDE w:val="0"/>
        <w:spacing w:after="0" w:line="240" w:lineRule="auto"/>
        <w:jc w:val="both"/>
        <w:rPr>
          <w:rFonts w:ascii="Arial" w:hAnsi="Arial" w:cs="Arial"/>
          <w:sz w:val="20"/>
          <w:szCs w:val="20"/>
        </w:rPr>
      </w:pPr>
      <w:r w:rsidRPr="002632C0">
        <w:rPr>
          <w:rFonts w:ascii="Arial" w:hAnsi="Arial" w:cs="Arial"/>
          <w:sz w:val="20"/>
          <w:szCs w:val="20"/>
        </w:rPr>
        <w:t xml:space="preserve">Osobą odpowiedzialną za realizację </w:t>
      </w:r>
      <w:r w:rsidR="00887696">
        <w:rPr>
          <w:rFonts w:ascii="Arial" w:hAnsi="Arial" w:cs="Arial"/>
          <w:sz w:val="20"/>
          <w:szCs w:val="20"/>
        </w:rPr>
        <w:t>umowy</w:t>
      </w:r>
      <w:r w:rsidRPr="002632C0">
        <w:rPr>
          <w:rFonts w:ascii="Arial" w:hAnsi="Arial" w:cs="Arial"/>
          <w:sz w:val="20"/>
          <w:szCs w:val="20"/>
        </w:rPr>
        <w:t xml:space="preserve"> jest: </w:t>
      </w:r>
    </w:p>
    <w:p w14:paraId="3997EF0B" w14:textId="77777777" w:rsidR="00F66DD3" w:rsidRPr="002632C0" w:rsidRDefault="00F66DD3" w:rsidP="00F66DD3">
      <w:pPr>
        <w:autoSpaceDE w:val="0"/>
        <w:spacing w:after="0" w:line="240" w:lineRule="auto"/>
        <w:jc w:val="both"/>
        <w:rPr>
          <w:rFonts w:ascii="Arial" w:hAnsi="Arial" w:cs="Arial"/>
          <w:sz w:val="20"/>
          <w:szCs w:val="20"/>
        </w:rPr>
      </w:pPr>
    </w:p>
    <w:p w14:paraId="14BA5CCE" w14:textId="77777777" w:rsidR="00F66DD3" w:rsidRPr="002632C0" w:rsidRDefault="00F66DD3" w:rsidP="00F66DD3">
      <w:pPr>
        <w:autoSpaceDE w:val="0"/>
        <w:spacing w:after="0" w:line="240" w:lineRule="auto"/>
        <w:jc w:val="both"/>
        <w:rPr>
          <w:rFonts w:ascii="Arial" w:hAnsi="Arial" w:cs="Arial"/>
          <w:sz w:val="20"/>
          <w:szCs w:val="20"/>
        </w:rPr>
      </w:pPr>
      <w:r w:rsidRPr="002632C0">
        <w:rPr>
          <w:rFonts w:ascii="Arial" w:hAnsi="Arial" w:cs="Arial"/>
          <w:sz w:val="20"/>
          <w:szCs w:val="20"/>
        </w:rPr>
        <w:t xml:space="preserve">…………………………………………………………………………………………………………………...., </w:t>
      </w:r>
    </w:p>
    <w:p w14:paraId="4C86FC37" w14:textId="77777777" w:rsidR="00F66DD3" w:rsidRPr="002632C0" w:rsidRDefault="00F66DD3" w:rsidP="00F66DD3">
      <w:pPr>
        <w:autoSpaceDE w:val="0"/>
        <w:spacing w:after="0" w:line="240" w:lineRule="auto"/>
        <w:jc w:val="both"/>
        <w:rPr>
          <w:rFonts w:ascii="Arial" w:hAnsi="Arial" w:cs="Arial"/>
          <w:sz w:val="20"/>
          <w:szCs w:val="20"/>
        </w:rPr>
      </w:pPr>
    </w:p>
    <w:p w14:paraId="56CB32EC" w14:textId="7186985A" w:rsidR="00AA01CB" w:rsidRPr="00944871" w:rsidRDefault="00F66DD3" w:rsidP="00F66DD3">
      <w:pPr>
        <w:suppressAutoHyphens w:val="0"/>
        <w:autoSpaceDE w:val="0"/>
        <w:autoSpaceDN w:val="0"/>
        <w:spacing w:after="0" w:line="240" w:lineRule="auto"/>
        <w:jc w:val="both"/>
        <w:rPr>
          <w:rFonts w:ascii="Arial" w:hAnsi="Arial" w:cs="Arial"/>
          <w:color w:val="000000"/>
          <w:sz w:val="4"/>
          <w:szCs w:val="4"/>
          <w:lang w:eastAsia="pl-PL"/>
        </w:rPr>
      </w:pPr>
      <w:r w:rsidRPr="002632C0">
        <w:rPr>
          <w:rFonts w:ascii="Arial" w:hAnsi="Arial" w:cs="Arial"/>
          <w:sz w:val="20"/>
          <w:szCs w:val="20"/>
        </w:rPr>
        <w:t>nr tel. ……………………….……………………., e-mail: …………………………………………………....</w:t>
      </w:r>
    </w:p>
    <w:p w14:paraId="4E3153A1" w14:textId="3CD5A7C1" w:rsidR="0085385E" w:rsidRDefault="0085385E" w:rsidP="00154944">
      <w:pPr>
        <w:suppressAutoHyphens w:val="0"/>
        <w:autoSpaceDE w:val="0"/>
        <w:autoSpaceDN w:val="0"/>
        <w:spacing w:after="0" w:line="240" w:lineRule="auto"/>
        <w:jc w:val="both"/>
        <w:rPr>
          <w:rFonts w:ascii="Arial" w:hAnsi="Arial" w:cs="Arial"/>
          <w:color w:val="000000"/>
          <w:sz w:val="10"/>
          <w:szCs w:val="10"/>
          <w:lang w:eastAsia="pl-PL"/>
        </w:rPr>
      </w:pPr>
    </w:p>
    <w:p w14:paraId="6B916590" w14:textId="681770CE" w:rsidR="00F66DD3" w:rsidRDefault="00F66DD3" w:rsidP="00154944">
      <w:pPr>
        <w:suppressAutoHyphens w:val="0"/>
        <w:autoSpaceDE w:val="0"/>
        <w:autoSpaceDN w:val="0"/>
        <w:spacing w:after="0" w:line="240" w:lineRule="auto"/>
        <w:jc w:val="both"/>
        <w:rPr>
          <w:rFonts w:ascii="Arial" w:hAnsi="Arial" w:cs="Arial"/>
          <w:color w:val="000000"/>
          <w:sz w:val="10"/>
          <w:szCs w:val="10"/>
          <w:lang w:eastAsia="pl-PL"/>
        </w:rPr>
      </w:pPr>
    </w:p>
    <w:p w14:paraId="664F89F1" w14:textId="77777777" w:rsidR="00F66DD3" w:rsidRDefault="00F66DD3" w:rsidP="00154944">
      <w:pPr>
        <w:suppressAutoHyphens w:val="0"/>
        <w:autoSpaceDE w:val="0"/>
        <w:autoSpaceDN w:val="0"/>
        <w:spacing w:after="0" w:line="240" w:lineRule="auto"/>
        <w:jc w:val="both"/>
        <w:rPr>
          <w:rFonts w:ascii="Arial" w:hAnsi="Arial" w:cs="Arial"/>
          <w:color w:val="000000"/>
          <w:sz w:val="10"/>
          <w:szCs w:val="10"/>
          <w:lang w:eastAsia="pl-PL"/>
        </w:rPr>
      </w:pPr>
    </w:p>
    <w:p w14:paraId="334C11BF" w14:textId="77777777" w:rsidR="00F66DD3" w:rsidRPr="00944871" w:rsidRDefault="00F66DD3" w:rsidP="00154944">
      <w:pPr>
        <w:suppressAutoHyphens w:val="0"/>
        <w:autoSpaceDE w:val="0"/>
        <w:autoSpaceDN w:val="0"/>
        <w:spacing w:after="0" w:line="240" w:lineRule="auto"/>
        <w:jc w:val="both"/>
        <w:rPr>
          <w:rFonts w:ascii="Arial" w:hAnsi="Arial" w:cs="Arial"/>
          <w:color w:val="000000"/>
          <w:sz w:val="10"/>
          <w:szCs w:val="10"/>
          <w:lang w:eastAsia="pl-PL"/>
        </w:rPr>
      </w:pPr>
    </w:p>
    <w:p w14:paraId="62E1A8F3" w14:textId="77777777" w:rsidR="00FC71B5" w:rsidRPr="00FC71B5" w:rsidRDefault="00FC71B5" w:rsidP="00FC71B5">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FC71B5" w:rsidRPr="00FC71B5" w14:paraId="64F85661" w14:textId="77777777" w:rsidTr="00F66DD3">
        <w:trPr>
          <w:trHeight w:val="458"/>
        </w:trPr>
        <w:tc>
          <w:tcPr>
            <w:tcW w:w="9069" w:type="dxa"/>
            <w:shd w:val="clear" w:color="auto" w:fill="BFBFBF"/>
            <w:vAlign w:val="center"/>
          </w:tcPr>
          <w:p w14:paraId="061B6B84" w14:textId="77777777" w:rsidR="00FC71B5" w:rsidRPr="00FC71B5" w:rsidRDefault="00FC71B5" w:rsidP="008D6386">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t>SZCZEGÓŁOWY OPIS PRZEDMIOTU ZAMÓWIENIA</w:t>
            </w:r>
          </w:p>
        </w:tc>
      </w:tr>
    </w:tbl>
    <w:p w14:paraId="41BED8E9" w14:textId="77777777" w:rsidR="00345785" w:rsidRPr="00944871" w:rsidRDefault="00345785" w:rsidP="00345785">
      <w:pPr>
        <w:suppressAutoHyphens w:val="0"/>
        <w:spacing w:after="0"/>
        <w:rPr>
          <w:rFonts w:ascii="Arial" w:eastAsia="Calibri" w:hAnsi="Arial" w:cs="Arial"/>
          <w:b/>
          <w:color w:val="000000"/>
          <w:sz w:val="4"/>
          <w:szCs w:val="4"/>
          <w:lang w:eastAsia="pl-PL"/>
        </w:rPr>
      </w:pPr>
    </w:p>
    <w:p w14:paraId="67549BB7" w14:textId="77777777" w:rsidR="00345785" w:rsidRPr="00345785" w:rsidRDefault="00345785" w:rsidP="00345785">
      <w:pPr>
        <w:suppressAutoHyphens w:val="0"/>
        <w:spacing w:after="0"/>
        <w:rPr>
          <w:rFonts w:ascii="Arial" w:eastAsia="Calibri" w:hAnsi="Arial" w:cs="Arial"/>
          <w:b/>
          <w:color w:val="000000"/>
          <w:sz w:val="10"/>
          <w:szCs w:val="10"/>
          <w:lang w:eastAsia="pl-PL"/>
        </w:rPr>
      </w:pPr>
    </w:p>
    <w:p w14:paraId="4B8ECCA8" w14:textId="764CDD2D" w:rsidR="00CC5E50" w:rsidRPr="00EC3DD8" w:rsidRDefault="002634A1" w:rsidP="00CC5E50">
      <w:pPr>
        <w:suppressAutoHyphens w:val="0"/>
        <w:spacing w:after="160" w:line="360" w:lineRule="auto"/>
        <w:jc w:val="both"/>
        <w:rPr>
          <w:rFonts w:ascii="Arial" w:eastAsia="Calibri" w:hAnsi="Arial" w:cs="Arial"/>
          <w:sz w:val="20"/>
          <w:szCs w:val="20"/>
          <w:lang w:eastAsia="en-US"/>
        </w:rPr>
      </w:pPr>
      <w:r w:rsidRPr="00E002BB">
        <w:rPr>
          <w:rFonts w:ascii="Arial" w:eastAsia="Calibri" w:hAnsi="Arial" w:cs="Arial"/>
          <w:sz w:val="20"/>
          <w:szCs w:val="20"/>
          <w:u w:color="000000"/>
          <w:lang w:eastAsia="pl-PL"/>
        </w:rPr>
        <w:tab/>
      </w:r>
      <w:r w:rsidR="00CC5E50" w:rsidRPr="00EC3DD8">
        <w:rPr>
          <w:rFonts w:ascii="Arial" w:eastAsia="Calibri" w:hAnsi="Arial" w:cs="Arial"/>
          <w:sz w:val="20"/>
          <w:szCs w:val="20"/>
          <w:lang w:eastAsia="en-US"/>
        </w:rPr>
        <w:t xml:space="preserve">Usługa dotyczy serwisowania oprogramowania programów finansowo księgowych Systemu  Symfonia w okresie od </w:t>
      </w:r>
      <w:r w:rsidR="00CC5E50">
        <w:rPr>
          <w:rFonts w:ascii="Arial" w:eastAsia="Calibri" w:hAnsi="Arial" w:cs="Arial"/>
          <w:sz w:val="20"/>
          <w:szCs w:val="20"/>
          <w:lang w:eastAsia="en-US"/>
        </w:rPr>
        <w:t>dnia zawarcia umowy</w:t>
      </w:r>
      <w:r w:rsidR="00CC5E50" w:rsidRPr="00EC3DD8">
        <w:rPr>
          <w:rFonts w:ascii="Arial" w:eastAsia="Calibri" w:hAnsi="Arial" w:cs="Arial"/>
          <w:sz w:val="20"/>
          <w:szCs w:val="20"/>
          <w:lang w:eastAsia="en-US"/>
        </w:rPr>
        <w:t xml:space="preserve"> do </w:t>
      </w:r>
      <w:r w:rsidR="00CC5E50">
        <w:rPr>
          <w:rFonts w:ascii="Arial" w:eastAsia="Calibri" w:hAnsi="Arial" w:cs="Arial"/>
          <w:sz w:val="20"/>
          <w:szCs w:val="20"/>
          <w:lang w:eastAsia="en-US"/>
        </w:rPr>
        <w:t>31 grudnia 2024 r</w:t>
      </w:r>
      <w:r w:rsidR="00CC5E50" w:rsidRPr="00EC3DD8">
        <w:rPr>
          <w:rFonts w:ascii="Arial" w:eastAsia="Calibri" w:hAnsi="Arial" w:cs="Arial"/>
          <w:sz w:val="20"/>
          <w:szCs w:val="20"/>
          <w:lang w:eastAsia="en-US"/>
        </w:rPr>
        <w:t>.</w:t>
      </w:r>
    </w:p>
    <w:p w14:paraId="404E171B" w14:textId="77777777" w:rsidR="00CC5E50" w:rsidRPr="00EC3DD8" w:rsidRDefault="00CC5E50" w:rsidP="00CC5E50">
      <w:pPr>
        <w:suppressAutoHyphens w:val="0"/>
        <w:spacing w:after="160" w:line="360" w:lineRule="auto"/>
        <w:jc w:val="both"/>
        <w:rPr>
          <w:rFonts w:ascii="Arial" w:eastAsia="Calibri" w:hAnsi="Arial" w:cs="Arial"/>
          <w:sz w:val="20"/>
          <w:szCs w:val="20"/>
          <w:lang w:eastAsia="en-US"/>
        </w:rPr>
      </w:pPr>
      <w:r w:rsidRPr="00EC3DD8">
        <w:rPr>
          <w:rFonts w:ascii="Arial" w:eastAsia="Calibri" w:hAnsi="Arial" w:cs="Arial"/>
          <w:sz w:val="20"/>
          <w:szCs w:val="20"/>
          <w:lang w:eastAsia="en-US"/>
        </w:rPr>
        <w:t>Wymagania:</w:t>
      </w:r>
    </w:p>
    <w:p w14:paraId="0ED94AFE" w14:textId="77777777" w:rsidR="00CC5E50" w:rsidRPr="00EC3DD8" w:rsidRDefault="00CC5E50" w:rsidP="00CC5E50">
      <w:pPr>
        <w:numPr>
          <w:ilvl w:val="0"/>
          <w:numId w:val="27"/>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Nadzór ciągły nad poprawnością działania programów</w:t>
      </w:r>
    </w:p>
    <w:p w14:paraId="411EA021" w14:textId="77777777" w:rsidR="00CC5E50" w:rsidRPr="00EC3DD8" w:rsidRDefault="00CC5E50" w:rsidP="00CC5E50">
      <w:pPr>
        <w:numPr>
          <w:ilvl w:val="0"/>
          <w:numId w:val="27"/>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Rozwój oprogramowania</w:t>
      </w:r>
    </w:p>
    <w:p w14:paraId="4EF1F21F" w14:textId="032417F4" w:rsidR="00CC5E50" w:rsidRPr="00EC3DD8" w:rsidRDefault="00CC5E50" w:rsidP="00CC5E50">
      <w:pPr>
        <w:numPr>
          <w:ilvl w:val="0"/>
          <w:numId w:val="27"/>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 xml:space="preserve">Dostosowanie funkcjonalności oprogramowania do aktualnych zmian przepisów </w:t>
      </w:r>
      <w:r w:rsidR="005D17C7">
        <w:rPr>
          <w:rFonts w:ascii="Arial" w:eastAsia="Calibri" w:hAnsi="Arial" w:cs="Arial"/>
          <w:sz w:val="20"/>
          <w:szCs w:val="20"/>
          <w:lang w:eastAsia="en-US"/>
        </w:rPr>
        <w:br/>
      </w:r>
      <w:r w:rsidRPr="00EC3DD8">
        <w:rPr>
          <w:rFonts w:ascii="Arial" w:eastAsia="Calibri" w:hAnsi="Arial" w:cs="Arial"/>
          <w:sz w:val="20"/>
          <w:szCs w:val="20"/>
          <w:lang w:eastAsia="en-US"/>
        </w:rPr>
        <w:t>podatkowo-finansowych</w:t>
      </w:r>
    </w:p>
    <w:p w14:paraId="32E26AD3" w14:textId="77777777" w:rsidR="00CC5E50" w:rsidRPr="00EC3DD8" w:rsidRDefault="00CC5E50" w:rsidP="00CC5E50">
      <w:pPr>
        <w:numPr>
          <w:ilvl w:val="0"/>
          <w:numId w:val="27"/>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Dostarczanie oprogramowania niezbędnego do prawidłowego funkcjonowania programów Symfonia</w:t>
      </w:r>
    </w:p>
    <w:p w14:paraId="3328F925" w14:textId="77777777" w:rsidR="00CC5E50" w:rsidRPr="00EC3DD8" w:rsidRDefault="00CC5E50" w:rsidP="00CC5E50">
      <w:pPr>
        <w:numPr>
          <w:ilvl w:val="0"/>
          <w:numId w:val="27"/>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Dostarczanie programów uzupełniających</w:t>
      </w:r>
    </w:p>
    <w:p w14:paraId="45EAC7C6" w14:textId="77777777" w:rsidR="00CC5E50" w:rsidRPr="00EC3DD8" w:rsidRDefault="00CC5E50" w:rsidP="00CC5E50">
      <w:pPr>
        <w:numPr>
          <w:ilvl w:val="0"/>
          <w:numId w:val="27"/>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Szybki czas reakcji na zgłoszenia (max 48 godzin od momentu zgłoszenia)</w:t>
      </w:r>
      <w:r w:rsidRPr="00EC3DD8">
        <w:rPr>
          <w:rFonts w:ascii="Arial" w:eastAsia="Calibri" w:hAnsi="Arial" w:cs="Arial"/>
          <w:sz w:val="20"/>
          <w:szCs w:val="20"/>
          <w:lang w:eastAsia="en-US"/>
        </w:rPr>
        <w:tab/>
      </w:r>
    </w:p>
    <w:p w14:paraId="5AFECDC5" w14:textId="77777777" w:rsidR="00CC5E50" w:rsidRPr="00EC3DD8" w:rsidRDefault="00CC5E50" w:rsidP="00CC5E50">
      <w:pPr>
        <w:numPr>
          <w:ilvl w:val="0"/>
          <w:numId w:val="27"/>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Konsultacje telefoniczne</w:t>
      </w:r>
    </w:p>
    <w:p w14:paraId="7C28EC68" w14:textId="1604793A" w:rsidR="00CC5E50" w:rsidRPr="00EC3DD8" w:rsidRDefault="00CC5E50" w:rsidP="00CC5E50">
      <w:pPr>
        <w:numPr>
          <w:ilvl w:val="0"/>
          <w:numId w:val="27"/>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 xml:space="preserve">Dostarczanie rozwiązań mających na celu usprawnienie </w:t>
      </w:r>
      <w:r>
        <w:rPr>
          <w:rFonts w:ascii="Arial" w:eastAsia="Calibri" w:hAnsi="Arial" w:cs="Arial"/>
          <w:sz w:val="20"/>
          <w:szCs w:val="20"/>
          <w:lang w:eastAsia="en-US"/>
        </w:rPr>
        <w:t>współpracy programów Symfonia z </w:t>
      </w:r>
      <w:r w:rsidRPr="00EC3DD8">
        <w:rPr>
          <w:rFonts w:ascii="Arial" w:eastAsia="Calibri" w:hAnsi="Arial" w:cs="Arial"/>
          <w:sz w:val="20"/>
          <w:szCs w:val="20"/>
          <w:lang w:eastAsia="en-US"/>
        </w:rPr>
        <w:t>programami do obsługi dziekanatów, obsługi rachunków bankowych, wyposażenia, „Prosta C”</w:t>
      </w:r>
      <w:r w:rsidR="005D17C7">
        <w:rPr>
          <w:rFonts w:ascii="Arial" w:eastAsia="Calibri" w:hAnsi="Arial" w:cs="Arial"/>
          <w:sz w:val="20"/>
          <w:szCs w:val="20"/>
          <w:lang w:eastAsia="en-US"/>
        </w:rPr>
        <w:t>, KSEF, system EZD</w:t>
      </w:r>
      <w:r w:rsidRPr="00EC3DD8">
        <w:rPr>
          <w:rFonts w:ascii="Arial" w:eastAsia="Calibri" w:hAnsi="Arial" w:cs="Arial"/>
          <w:sz w:val="20"/>
          <w:szCs w:val="20"/>
          <w:lang w:eastAsia="en-US"/>
        </w:rPr>
        <w:t xml:space="preserve"> i innych.</w:t>
      </w:r>
    </w:p>
    <w:p w14:paraId="49025CEC" w14:textId="77777777" w:rsidR="00CC5E50" w:rsidRPr="00EC3DD8" w:rsidRDefault="00CC5E50" w:rsidP="0084053A">
      <w:pPr>
        <w:suppressAutoHyphens w:val="0"/>
        <w:spacing w:after="0" w:line="360" w:lineRule="auto"/>
        <w:jc w:val="both"/>
        <w:rPr>
          <w:rFonts w:ascii="Arial" w:eastAsia="Calibri" w:hAnsi="Arial" w:cs="Arial"/>
          <w:b/>
          <w:sz w:val="20"/>
          <w:szCs w:val="20"/>
          <w:lang w:eastAsia="en-US"/>
        </w:rPr>
      </w:pPr>
      <w:r w:rsidRPr="00EC3DD8">
        <w:rPr>
          <w:rFonts w:ascii="Arial" w:eastAsia="Calibri" w:hAnsi="Arial" w:cs="Arial"/>
          <w:b/>
          <w:sz w:val="20"/>
          <w:szCs w:val="20"/>
          <w:lang w:eastAsia="en-US"/>
        </w:rPr>
        <w:lastRenderedPageBreak/>
        <w:t>KRYTERIA</w:t>
      </w:r>
    </w:p>
    <w:p w14:paraId="7AB3AF69" w14:textId="24DF3BD0" w:rsidR="00CC5E50" w:rsidRPr="00EC3DD8" w:rsidRDefault="00CC5E50" w:rsidP="00CC5E50">
      <w:pPr>
        <w:numPr>
          <w:ilvl w:val="0"/>
          <w:numId w:val="28"/>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 xml:space="preserve">Cena ma zawierać opłatę abonamentową stałą miesięczną, w ramach której będzie przysługiwało 8 godzin w miesiącu opieki serwisowej, jeden </w:t>
      </w:r>
      <w:r w:rsidR="005D17C7">
        <w:rPr>
          <w:rFonts w:ascii="Arial" w:eastAsia="Calibri" w:hAnsi="Arial" w:cs="Arial"/>
          <w:sz w:val="20"/>
          <w:szCs w:val="20"/>
          <w:lang w:eastAsia="en-US"/>
        </w:rPr>
        <w:t>koszt dojazdu (w obie strony) w </w:t>
      </w:r>
      <w:r w:rsidRPr="00EC3DD8">
        <w:rPr>
          <w:rFonts w:ascii="Arial" w:eastAsia="Calibri" w:hAnsi="Arial" w:cs="Arial"/>
          <w:sz w:val="20"/>
          <w:szCs w:val="20"/>
          <w:lang w:eastAsia="en-US"/>
        </w:rPr>
        <w:t xml:space="preserve">miesiącu do siedziby Uczelni. Po przekroczeniu limitu godzin prosimy </w:t>
      </w:r>
      <w:r w:rsidRPr="00EC3DD8">
        <w:rPr>
          <w:rFonts w:ascii="Arial" w:eastAsia="Calibri" w:hAnsi="Arial" w:cs="Arial"/>
          <w:sz w:val="20"/>
          <w:szCs w:val="20"/>
          <w:lang w:eastAsia="en-US"/>
        </w:rPr>
        <w:br/>
        <w:t>o podanie stawki godzinowej. Z powodu braku możliwości zaplanowania ilości koniecznych dojazdów do siedziby Uczelni, prosimy o podanie kosztów dojazdu.</w:t>
      </w:r>
    </w:p>
    <w:p w14:paraId="5A5D3BA4" w14:textId="77777777" w:rsidR="00CC5E50" w:rsidRPr="00EC3DD8" w:rsidRDefault="00CC5E50" w:rsidP="00CC5E50">
      <w:pPr>
        <w:numPr>
          <w:ilvl w:val="0"/>
          <w:numId w:val="28"/>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Za dodatkowe czynności tj. dostarczenie rozwiązań mających na celu usprawnienie współpracy programów Symfonia z programami do obsługi dziekanatów, obsługi rachunków bankowych, wyposażenia, „Prosta C” i innych dostawca wystawi dodatkową fakturę.</w:t>
      </w:r>
    </w:p>
    <w:p w14:paraId="45C5DD04" w14:textId="77777777" w:rsidR="00CC5E50" w:rsidRPr="00EC3DD8" w:rsidRDefault="00CC5E50" w:rsidP="00CC5E50">
      <w:pPr>
        <w:numPr>
          <w:ilvl w:val="0"/>
          <w:numId w:val="28"/>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Zamawiający zastrzega, że  godziny niewykorzystane będą przechodziły na kolejny miesiąc, przy czym dopuszcza się trzymiesięczne rozliczanie tych godzin.</w:t>
      </w:r>
    </w:p>
    <w:p w14:paraId="52BCC582" w14:textId="6C31A1BF" w:rsidR="00CC5E50" w:rsidRPr="00EC3DD8" w:rsidRDefault="00CC5E50" w:rsidP="00CC5E50">
      <w:pPr>
        <w:numPr>
          <w:ilvl w:val="0"/>
          <w:numId w:val="28"/>
        </w:numPr>
        <w:suppressAutoHyphens w:val="0"/>
        <w:spacing w:after="160" w:line="360" w:lineRule="auto"/>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Doświadczenie w obsłudze innych u</w:t>
      </w:r>
      <w:r>
        <w:rPr>
          <w:rFonts w:ascii="Arial" w:eastAsia="Calibri" w:hAnsi="Arial" w:cs="Arial"/>
          <w:sz w:val="20"/>
          <w:szCs w:val="20"/>
          <w:lang w:eastAsia="en-US"/>
        </w:rPr>
        <w:t>czelni publicznych w latach 2021-2023</w:t>
      </w:r>
      <w:r w:rsidRPr="00EC3DD8">
        <w:rPr>
          <w:rFonts w:ascii="Arial" w:eastAsia="Calibri" w:hAnsi="Arial" w:cs="Arial"/>
          <w:sz w:val="20"/>
          <w:szCs w:val="20"/>
          <w:lang w:eastAsia="en-US"/>
        </w:rPr>
        <w:t xml:space="preserve"> – ilość Uczelni objętych opieką serwisową w tym czasie.</w:t>
      </w:r>
    </w:p>
    <w:p w14:paraId="2EF1EB03" w14:textId="77777777" w:rsidR="00CC5E50" w:rsidRPr="00EC3DD8" w:rsidRDefault="00CC5E50" w:rsidP="00CC5E50">
      <w:pPr>
        <w:suppressAutoHyphens w:val="0"/>
        <w:autoSpaceDE w:val="0"/>
        <w:autoSpaceDN w:val="0"/>
        <w:adjustRightInd w:val="0"/>
        <w:spacing w:after="0"/>
        <w:ind w:right="-1"/>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 xml:space="preserve">Poniżej zestawienie programów użytkowanych w LAW. </w:t>
      </w:r>
    </w:p>
    <w:p w14:paraId="11D1A351" w14:textId="5CBD4CBF" w:rsidR="00CC5E50" w:rsidRDefault="00CC5E50" w:rsidP="00CC5E50">
      <w:pPr>
        <w:suppressAutoHyphens w:val="0"/>
        <w:autoSpaceDE w:val="0"/>
        <w:autoSpaceDN w:val="0"/>
        <w:adjustRightInd w:val="0"/>
        <w:spacing w:after="0"/>
        <w:ind w:right="-1"/>
        <w:contextualSpacing/>
        <w:jc w:val="both"/>
        <w:rPr>
          <w:rFonts w:ascii="Arial" w:eastAsia="Calibri" w:hAnsi="Arial" w:cs="Arial"/>
          <w:sz w:val="20"/>
          <w:szCs w:val="20"/>
          <w:lang w:eastAsia="en-US"/>
        </w:rPr>
      </w:pPr>
      <w:r w:rsidRPr="00EC3DD8">
        <w:rPr>
          <w:rFonts w:ascii="Arial" w:eastAsia="Calibri" w:hAnsi="Arial" w:cs="Arial"/>
          <w:sz w:val="20"/>
          <w:szCs w:val="20"/>
          <w:lang w:eastAsia="en-US"/>
        </w:rPr>
        <w:t>Uczelnia korzysta z dodatkowych rozwiązań w programach Symfonia, napisanych przez dotychczasowego serwisanta, do których nie posiada kodów źródłowych.</w:t>
      </w:r>
    </w:p>
    <w:p w14:paraId="2D7C8BFB" w14:textId="599C6F05" w:rsidR="00CC5E50" w:rsidRDefault="00CC5E50" w:rsidP="00CC5E50">
      <w:pPr>
        <w:suppressAutoHyphens w:val="0"/>
        <w:autoSpaceDE w:val="0"/>
        <w:autoSpaceDN w:val="0"/>
        <w:adjustRightInd w:val="0"/>
        <w:spacing w:after="0"/>
        <w:ind w:right="-1"/>
        <w:contextualSpacing/>
        <w:jc w:val="both"/>
        <w:rPr>
          <w:rFonts w:ascii="Arial" w:eastAsia="Calibri" w:hAnsi="Arial" w:cs="Arial"/>
          <w:sz w:val="20"/>
          <w:szCs w:val="20"/>
          <w:lang w:eastAsia="en-US"/>
        </w:rPr>
      </w:pPr>
    </w:p>
    <w:p w14:paraId="1E12E4DE" w14:textId="77777777" w:rsidR="00CC5E50" w:rsidRPr="00EC3DD8" w:rsidRDefault="00CC5E50" w:rsidP="00CC5E50">
      <w:pPr>
        <w:suppressAutoHyphens w:val="0"/>
        <w:spacing w:after="0" w:line="240" w:lineRule="auto"/>
        <w:jc w:val="right"/>
        <w:rPr>
          <w:rFonts w:ascii="Arial" w:eastAsia="Calibri" w:hAnsi="Arial" w:cs="Arial"/>
          <w:sz w:val="24"/>
          <w:szCs w:val="20"/>
          <w:lang w:eastAsia="en-US"/>
        </w:rPr>
      </w:pPr>
    </w:p>
    <w:p w14:paraId="372BA573" w14:textId="77777777" w:rsidR="0084053A" w:rsidRPr="0084053A" w:rsidRDefault="0084053A" w:rsidP="0084053A">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Wykaz stanowisk programów użytkowanych przez pracowników LAW</w:t>
      </w:r>
    </w:p>
    <w:p w14:paraId="2076F0F7" w14:textId="77777777" w:rsidR="0084053A" w:rsidRPr="0084053A" w:rsidRDefault="0084053A" w:rsidP="0084053A">
      <w:pPr>
        <w:suppressAutoHyphens w:val="0"/>
        <w:spacing w:after="0" w:line="240" w:lineRule="auto"/>
        <w:jc w:val="center"/>
        <w:rPr>
          <w:rFonts w:ascii="Arial" w:eastAsia="Calibri" w:hAnsi="Arial" w:cs="Arial"/>
          <w:sz w:val="24"/>
          <w:szCs w:val="20"/>
          <w:lang w:eastAsia="en-US"/>
        </w:rPr>
      </w:pPr>
    </w:p>
    <w:tbl>
      <w:tblPr>
        <w:tblW w:w="963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0"/>
        <w:gridCol w:w="2334"/>
        <w:gridCol w:w="2334"/>
        <w:gridCol w:w="1296"/>
        <w:gridCol w:w="832"/>
      </w:tblGrid>
      <w:tr w:rsidR="0084053A" w:rsidRPr="0084053A" w14:paraId="365B9551" w14:textId="77777777" w:rsidTr="0084053A">
        <w:trPr>
          <w:gridAfter w:val="1"/>
          <w:wAfter w:w="830" w:type="dxa"/>
          <w:trHeight w:val="942"/>
        </w:trPr>
        <w:tc>
          <w:tcPr>
            <w:tcW w:w="2840" w:type="dxa"/>
            <w:shd w:val="clear" w:color="auto" w:fill="2A3456"/>
            <w:vAlign w:val="center"/>
          </w:tcPr>
          <w:p w14:paraId="0E06F273" w14:textId="77777777" w:rsidR="0084053A" w:rsidRPr="0084053A" w:rsidRDefault="0084053A" w:rsidP="0084053A">
            <w:pPr>
              <w:suppressAutoHyphens w:val="0"/>
              <w:spacing w:before="100" w:beforeAutospacing="1" w:after="100" w:afterAutospacing="1" w:line="240" w:lineRule="auto"/>
              <w:rPr>
                <w:rFonts w:ascii="Arial" w:hAnsi="Arial" w:cs="Arial"/>
                <w:color w:val="FFFFFF"/>
                <w:sz w:val="20"/>
                <w:szCs w:val="20"/>
                <w:lang w:eastAsia="pl-PL"/>
              </w:rPr>
            </w:pPr>
            <w:r w:rsidRPr="0084053A">
              <w:rPr>
                <w:rFonts w:ascii="Arial" w:hAnsi="Arial" w:cs="Arial"/>
                <w:color w:val="FFFFFF"/>
                <w:sz w:val="20"/>
                <w:szCs w:val="20"/>
                <w:lang w:eastAsia="pl-PL"/>
              </w:rPr>
              <w:t>Nazwa Produktu</w:t>
            </w:r>
          </w:p>
        </w:tc>
        <w:tc>
          <w:tcPr>
            <w:tcW w:w="2334" w:type="dxa"/>
            <w:shd w:val="clear" w:color="auto" w:fill="2A3456"/>
            <w:vAlign w:val="center"/>
          </w:tcPr>
          <w:p w14:paraId="3B8FDA87" w14:textId="77777777" w:rsidR="0084053A" w:rsidRPr="0084053A" w:rsidRDefault="0084053A" w:rsidP="0084053A">
            <w:pPr>
              <w:suppressAutoHyphens w:val="0"/>
              <w:spacing w:before="100" w:beforeAutospacing="1" w:after="100" w:afterAutospacing="1" w:line="240" w:lineRule="auto"/>
              <w:rPr>
                <w:rFonts w:ascii="Arial" w:hAnsi="Arial" w:cs="Arial"/>
                <w:color w:val="FFFFFF"/>
                <w:sz w:val="20"/>
                <w:szCs w:val="20"/>
                <w:lang w:eastAsia="pl-PL"/>
              </w:rPr>
            </w:pPr>
            <w:r w:rsidRPr="0084053A">
              <w:rPr>
                <w:rFonts w:ascii="Arial" w:hAnsi="Arial" w:cs="Arial"/>
                <w:color w:val="FFFFFF"/>
                <w:sz w:val="20"/>
                <w:szCs w:val="20"/>
                <w:lang w:eastAsia="pl-PL"/>
              </w:rPr>
              <w:t>Numer Seryjny</w:t>
            </w:r>
          </w:p>
        </w:tc>
        <w:tc>
          <w:tcPr>
            <w:tcW w:w="2334" w:type="dxa"/>
            <w:shd w:val="clear" w:color="auto" w:fill="2A3456"/>
            <w:vAlign w:val="center"/>
          </w:tcPr>
          <w:p w14:paraId="18BF4217" w14:textId="77777777" w:rsidR="0084053A" w:rsidRPr="0084053A" w:rsidRDefault="0084053A" w:rsidP="0084053A">
            <w:pPr>
              <w:suppressAutoHyphens w:val="0"/>
              <w:spacing w:before="100" w:beforeAutospacing="1" w:after="100" w:afterAutospacing="1" w:line="240" w:lineRule="auto"/>
              <w:rPr>
                <w:rFonts w:ascii="Arial" w:hAnsi="Arial" w:cs="Arial"/>
                <w:color w:val="FFFFFF"/>
                <w:sz w:val="20"/>
                <w:szCs w:val="20"/>
                <w:lang w:eastAsia="pl-PL"/>
              </w:rPr>
            </w:pPr>
            <w:r w:rsidRPr="0084053A">
              <w:rPr>
                <w:rFonts w:ascii="Arial" w:hAnsi="Arial" w:cs="Arial"/>
                <w:color w:val="FFFFFF"/>
                <w:sz w:val="20"/>
                <w:szCs w:val="20"/>
                <w:lang w:eastAsia="pl-PL"/>
              </w:rPr>
              <w:t>Informacje Dodatkowe</w:t>
            </w:r>
          </w:p>
        </w:tc>
        <w:tc>
          <w:tcPr>
            <w:tcW w:w="1296" w:type="dxa"/>
            <w:shd w:val="clear" w:color="auto" w:fill="2A3456"/>
            <w:vAlign w:val="center"/>
          </w:tcPr>
          <w:p w14:paraId="7C57260C" w14:textId="77777777" w:rsidR="0084053A" w:rsidRPr="0084053A" w:rsidRDefault="0084053A" w:rsidP="0084053A">
            <w:pPr>
              <w:suppressAutoHyphens w:val="0"/>
              <w:spacing w:before="100" w:beforeAutospacing="1" w:after="100" w:afterAutospacing="1" w:line="240" w:lineRule="auto"/>
              <w:jc w:val="center"/>
              <w:rPr>
                <w:rFonts w:ascii="Arial" w:hAnsi="Arial" w:cs="Arial"/>
                <w:color w:val="FFFFFF"/>
                <w:sz w:val="20"/>
                <w:szCs w:val="20"/>
                <w:lang w:eastAsia="pl-PL"/>
              </w:rPr>
            </w:pPr>
            <w:r w:rsidRPr="0084053A">
              <w:rPr>
                <w:rFonts w:ascii="Arial" w:hAnsi="Arial" w:cs="Arial"/>
                <w:color w:val="FFFFFF"/>
                <w:sz w:val="20"/>
                <w:szCs w:val="20"/>
                <w:lang w:eastAsia="pl-PL"/>
              </w:rPr>
              <w:t>Liczba stanowisk</w:t>
            </w:r>
          </w:p>
        </w:tc>
      </w:tr>
      <w:tr w:rsidR="0084053A" w:rsidRPr="0084053A" w14:paraId="4E36583C" w14:textId="77777777" w:rsidTr="0084053A">
        <w:trPr>
          <w:gridAfter w:val="1"/>
          <w:wAfter w:w="830" w:type="dxa"/>
          <w:trHeight w:val="775"/>
        </w:trPr>
        <w:tc>
          <w:tcPr>
            <w:tcW w:w="2840" w:type="dxa"/>
            <w:shd w:val="clear" w:color="auto" w:fill="auto"/>
            <w:vAlign w:val="center"/>
          </w:tcPr>
          <w:p w14:paraId="727C211C" w14:textId="77777777" w:rsidR="0084053A" w:rsidRPr="0084053A" w:rsidRDefault="0084053A" w:rsidP="0084053A">
            <w:pPr>
              <w:suppressAutoHyphens w:val="0"/>
              <w:spacing w:before="100" w:beforeAutospacing="1" w:after="100" w:afterAutospacing="1" w:line="240" w:lineRule="auto"/>
              <w:rPr>
                <w:rFonts w:ascii="Arial" w:hAnsi="Arial" w:cs="Arial"/>
                <w:color w:val="2B2421"/>
                <w:sz w:val="20"/>
                <w:szCs w:val="20"/>
                <w:lang w:eastAsia="pl-PL"/>
              </w:rPr>
            </w:pPr>
            <w:r w:rsidRPr="0084053A">
              <w:rPr>
                <w:rFonts w:ascii="Arial" w:hAnsi="Arial" w:cs="Arial"/>
                <w:color w:val="2B2421"/>
                <w:sz w:val="20"/>
                <w:szCs w:val="20"/>
                <w:lang w:eastAsia="pl-PL"/>
              </w:rPr>
              <w:t>Symfonia ERP e-Przelewy</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1F0F2377" w14:textId="77777777" w:rsidR="0084053A" w:rsidRPr="0084053A" w:rsidRDefault="0084053A" w:rsidP="0084053A">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EPF-109556</w:t>
            </w:r>
          </w:p>
        </w:tc>
        <w:tc>
          <w:tcPr>
            <w:tcW w:w="2334" w:type="dxa"/>
            <w:shd w:val="clear" w:color="auto" w:fill="auto"/>
            <w:vAlign w:val="center"/>
          </w:tcPr>
          <w:p w14:paraId="22D03C1D" w14:textId="77777777" w:rsidR="0084053A" w:rsidRP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e-Przelewy.</w:t>
            </w:r>
            <w:r w:rsidRPr="0084053A">
              <w:rPr>
                <w:rFonts w:ascii="Arial" w:hAnsi="Arial" w:cs="Arial"/>
                <w:color w:val="2B2421"/>
                <w:sz w:val="20"/>
                <w:szCs w:val="20"/>
                <w:lang w:eastAsia="pl-PL"/>
              </w:rPr>
              <w:br/>
              <w:t>Usługa ważna do 2025.09.18</w:t>
            </w:r>
          </w:p>
        </w:tc>
        <w:tc>
          <w:tcPr>
            <w:tcW w:w="1296" w:type="dxa"/>
            <w:shd w:val="clear" w:color="auto" w:fill="auto"/>
            <w:vAlign w:val="center"/>
          </w:tcPr>
          <w:p w14:paraId="299EDAA3" w14:textId="77777777" w:rsidR="0084053A" w:rsidRPr="0084053A" w:rsidRDefault="0084053A" w:rsidP="0084053A">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w:t>
            </w:r>
          </w:p>
        </w:tc>
      </w:tr>
      <w:tr w:rsidR="0084053A" w:rsidRPr="0084053A" w14:paraId="3D3DD5F2" w14:textId="77777777" w:rsidTr="0084053A">
        <w:trPr>
          <w:gridAfter w:val="1"/>
          <w:wAfter w:w="830" w:type="dxa"/>
          <w:trHeight w:val="1402"/>
        </w:trPr>
        <w:tc>
          <w:tcPr>
            <w:tcW w:w="2840" w:type="dxa"/>
            <w:shd w:val="clear" w:color="auto" w:fill="auto"/>
            <w:vAlign w:val="center"/>
          </w:tcPr>
          <w:p w14:paraId="15E3D868" w14:textId="77777777" w:rsidR="0084053A" w:rsidRPr="0084053A" w:rsidRDefault="0084053A" w:rsidP="0084053A">
            <w:pPr>
              <w:suppressAutoHyphens w:val="0"/>
              <w:spacing w:before="100" w:beforeAutospacing="1" w:after="100" w:afterAutospacing="1" w:line="240" w:lineRule="auto"/>
              <w:rPr>
                <w:rFonts w:ascii="Arial" w:hAnsi="Arial" w:cs="Arial"/>
                <w:color w:val="2B2421"/>
                <w:sz w:val="20"/>
                <w:szCs w:val="20"/>
                <w:lang w:eastAsia="pl-PL"/>
              </w:rPr>
            </w:pPr>
            <w:proofErr w:type="spellStart"/>
            <w:r w:rsidRPr="0084053A">
              <w:rPr>
                <w:rFonts w:ascii="Arial" w:hAnsi="Arial" w:cs="Arial"/>
                <w:color w:val="2B2421"/>
                <w:sz w:val="20"/>
                <w:szCs w:val="20"/>
                <w:lang w:eastAsia="pl-PL"/>
              </w:rPr>
              <w:t>Sage</w:t>
            </w:r>
            <w:proofErr w:type="spellEnd"/>
            <w:r w:rsidRPr="0084053A">
              <w:rPr>
                <w:rFonts w:ascii="Arial" w:hAnsi="Arial" w:cs="Arial"/>
                <w:color w:val="2B2421"/>
                <w:sz w:val="20"/>
                <w:szCs w:val="20"/>
                <w:lang w:eastAsia="pl-PL"/>
              </w:rPr>
              <w:t xml:space="preserve"> Symfonia ERP Środki Trwałe</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60F1C2C1" w14:textId="77777777" w:rsidR="0084053A" w:rsidRPr="0084053A" w:rsidRDefault="0084053A" w:rsidP="0084053A">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STF-100709</w:t>
            </w:r>
          </w:p>
        </w:tc>
        <w:tc>
          <w:tcPr>
            <w:tcW w:w="2334" w:type="dxa"/>
            <w:shd w:val="clear" w:color="auto" w:fill="auto"/>
            <w:vAlign w:val="center"/>
          </w:tcPr>
          <w:p w14:paraId="4ABB5CB3" w14:textId="77777777" w:rsid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Środki Trwałe Extra.</w:t>
            </w:r>
            <w:r w:rsidRPr="0084053A">
              <w:rPr>
                <w:rFonts w:ascii="Arial" w:hAnsi="Arial" w:cs="Arial"/>
                <w:color w:val="2B2421"/>
                <w:sz w:val="20"/>
                <w:szCs w:val="20"/>
                <w:lang w:eastAsia="pl-PL"/>
              </w:rPr>
              <w:br/>
              <w:t>Program 1-stanowiskowy.</w:t>
            </w:r>
            <w:r w:rsidRPr="0084053A">
              <w:rPr>
                <w:rFonts w:ascii="Arial" w:hAnsi="Arial" w:cs="Arial"/>
                <w:color w:val="2B2421"/>
                <w:sz w:val="20"/>
                <w:szCs w:val="20"/>
                <w:lang w:eastAsia="pl-PL"/>
              </w:rPr>
              <w:br/>
              <w:t xml:space="preserve">Usługa ważna do </w:t>
            </w:r>
          </w:p>
          <w:p w14:paraId="35C95010" w14:textId="39BE0B11" w:rsidR="0084053A" w:rsidRP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 xml:space="preserve">2025-09-18                                            </w:t>
            </w:r>
          </w:p>
        </w:tc>
        <w:tc>
          <w:tcPr>
            <w:tcW w:w="1296" w:type="dxa"/>
            <w:shd w:val="clear" w:color="auto" w:fill="auto"/>
            <w:vAlign w:val="center"/>
          </w:tcPr>
          <w:p w14:paraId="07114983" w14:textId="77777777" w:rsidR="0084053A" w:rsidRPr="0084053A" w:rsidRDefault="0084053A" w:rsidP="0084053A">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w:t>
            </w:r>
          </w:p>
        </w:tc>
      </w:tr>
      <w:tr w:rsidR="0084053A" w:rsidRPr="0084053A" w14:paraId="765BD2C2" w14:textId="77777777" w:rsidTr="0084053A">
        <w:trPr>
          <w:gridAfter w:val="1"/>
          <w:wAfter w:w="830" w:type="dxa"/>
          <w:trHeight w:val="1421"/>
        </w:trPr>
        <w:tc>
          <w:tcPr>
            <w:tcW w:w="2840" w:type="dxa"/>
            <w:shd w:val="clear" w:color="auto" w:fill="auto"/>
            <w:vAlign w:val="center"/>
          </w:tcPr>
          <w:p w14:paraId="084576F7" w14:textId="77777777" w:rsidR="0084053A" w:rsidRPr="0084053A" w:rsidRDefault="0084053A" w:rsidP="0084053A">
            <w:pPr>
              <w:suppressAutoHyphens w:val="0"/>
              <w:spacing w:before="100" w:beforeAutospacing="1" w:after="100" w:afterAutospacing="1" w:line="240" w:lineRule="auto"/>
              <w:rPr>
                <w:rFonts w:ascii="Arial" w:hAnsi="Arial" w:cs="Arial"/>
                <w:color w:val="2B2421"/>
                <w:sz w:val="20"/>
                <w:szCs w:val="20"/>
                <w:lang w:eastAsia="pl-PL"/>
              </w:rPr>
            </w:pPr>
            <w:proofErr w:type="spellStart"/>
            <w:r w:rsidRPr="0084053A">
              <w:rPr>
                <w:rFonts w:ascii="Arial" w:hAnsi="Arial" w:cs="Arial"/>
                <w:color w:val="2B2421"/>
                <w:sz w:val="20"/>
                <w:szCs w:val="20"/>
                <w:lang w:eastAsia="pl-PL"/>
              </w:rPr>
              <w:t>Sage</w:t>
            </w:r>
            <w:proofErr w:type="spellEnd"/>
            <w:r w:rsidRPr="0084053A">
              <w:rPr>
                <w:rFonts w:ascii="Arial" w:hAnsi="Arial" w:cs="Arial"/>
                <w:color w:val="2B2421"/>
                <w:sz w:val="20"/>
                <w:szCs w:val="20"/>
                <w:lang w:eastAsia="pl-PL"/>
              </w:rPr>
              <w:t xml:space="preserve"> Symfonia ERP Finanse i Księgowość</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6BF1913C" w14:textId="77777777" w:rsidR="0084053A" w:rsidRPr="0084053A" w:rsidRDefault="0084053A" w:rsidP="0084053A">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FKF-100790</w:t>
            </w:r>
          </w:p>
        </w:tc>
        <w:tc>
          <w:tcPr>
            <w:tcW w:w="2334" w:type="dxa"/>
            <w:shd w:val="clear" w:color="auto" w:fill="auto"/>
            <w:vAlign w:val="center"/>
          </w:tcPr>
          <w:p w14:paraId="4A186959" w14:textId="77777777" w:rsid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Finanse i Księgowość Extra.</w:t>
            </w:r>
            <w:r w:rsidRPr="0084053A">
              <w:rPr>
                <w:rFonts w:ascii="Arial" w:hAnsi="Arial" w:cs="Arial"/>
                <w:color w:val="2B2421"/>
                <w:sz w:val="20"/>
                <w:szCs w:val="20"/>
                <w:lang w:eastAsia="pl-PL"/>
              </w:rPr>
              <w:br/>
              <w:t>Program 11-stanowiskowy.</w:t>
            </w:r>
            <w:r w:rsidRPr="0084053A">
              <w:rPr>
                <w:rFonts w:ascii="Arial" w:hAnsi="Arial" w:cs="Arial"/>
                <w:color w:val="2B2421"/>
                <w:sz w:val="20"/>
                <w:szCs w:val="20"/>
                <w:lang w:eastAsia="pl-PL"/>
              </w:rPr>
              <w:br/>
              <w:t xml:space="preserve">Usługa ważna do </w:t>
            </w:r>
          </w:p>
          <w:p w14:paraId="3EFBFE7E" w14:textId="02F69E02" w:rsid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 xml:space="preserve">2025-09-18       </w:t>
            </w:r>
          </w:p>
          <w:p w14:paraId="2D5D8AC8" w14:textId="1BDE6CAE" w:rsidR="0084053A" w:rsidRP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Program 13-stanowiskowy.</w:t>
            </w:r>
          </w:p>
        </w:tc>
        <w:tc>
          <w:tcPr>
            <w:tcW w:w="1296" w:type="dxa"/>
            <w:shd w:val="clear" w:color="auto" w:fill="auto"/>
            <w:vAlign w:val="center"/>
          </w:tcPr>
          <w:p w14:paraId="78A1E85B" w14:textId="77777777" w:rsidR="0084053A" w:rsidRPr="0084053A" w:rsidRDefault="0084053A" w:rsidP="0084053A">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13</w:t>
            </w:r>
          </w:p>
        </w:tc>
      </w:tr>
      <w:tr w:rsidR="0084053A" w:rsidRPr="0084053A" w14:paraId="6470CFD4" w14:textId="77777777" w:rsidTr="0084053A">
        <w:trPr>
          <w:gridAfter w:val="1"/>
          <w:wAfter w:w="830" w:type="dxa"/>
          <w:trHeight w:val="1123"/>
        </w:trPr>
        <w:tc>
          <w:tcPr>
            <w:tcW w:w="2840" w:type="dxa"/>
            <w:shd w:val="clear" w:color="auto" w:fill="auto"/>
            <w:vAlign w:val="center"/>
          </w:tcPr>
          <w:p w14:paraId="3BB1454D" w14:textId="77777777" w:rsidR="0084053A" w:rsidRPr="0084053A" w:rsidRDefault="0084053A" w:rsidP="0084053A">
            <w:pPr>
              <w:suppressAutoHyphens w:val="0"/>
              <w:spacing w:before="100" w:beforeAutospacing="1" w:after="100" w:afterAutospacing="1" w:line="240" w:lineRule="auto"/>
              <w:rPr>
                <w:rFonts w:ascii="Arial" w:hAnsi="Arial" w:cs="Arial"/>
                <w:color w:val="2B2421"/>
                <w:sz w:val="20"/>
                <w:szCs w:val="20"/>
                <w:lang w:eastAsia="pl-PL"/>
              </w:rPr>
            </w:pPr>
            <w:proofErr w:type="spellStart"/>
            <w:r w:rsidRPr="0084053A">
              <w:rPr>
                <w:rFonts w:ascii="Arial" w:hAnsi="Arial" w:cs="Arial"/>
                <w:color w:val="2B2421"/>
                <w:sz w:val="20"/>
                <w:szCs w:val="20"/>
                <w:lang w:eastAsia="pl-PL"/>
              </w:rPr>
              <w:t>Sage</w:t>
            </w:r>
            <w:proofErr w:type="spellEnd"/>
            <w:r w:rsidRPr="0084053A">
              <w:rPr>
                <w:rFonts w:ascii="Arial" w:hAnsi="Arial" w:cs="Arial"/>
                <w:color w:val="2B2421"/>
                <w:sz w:val="20"/>
                <w:szCs w:val="20"/>
                <w:lang w:eastAsia="pl-PL"/>
              </w:rPr>
              <w:t xml:space="preserve"> Symfonia ERP Handel</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1ABC794F" w14:textId="77777777" w:rsidR="0084053A" w:rsidRPr="0084053A" w:rsidRDefault="0084053A" w:rsidP="0084053A">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HMF-100179</w:t>
            </w:r>
          </w:p>
        </w:tc>
        <w:tc>
          <w:tcPr>
            <w:tcW w:w="2334" w:type="dxa"/>
            <w:shd w:val="clear" w:color="auto" w:fill="auto"/>
            <w:vAlign w:val="center"/>
          </w:tcPr>
          <w:p w14:paraId="707CD622" w14:textId="77777777" w:rsid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Handel Extra.</w:t>
            </w:r>
            <w:r w:rsidRPr="0084053A">
              <w:rPr>
                <w:rFonts w:ascii="Arial" w:hAnsi="Arial" w:cs="Arial"/>
                <w:color w:val="2B2421"/>
                <w:sz w:val="20"/>
                <w:szCs w:val="20"/>
                <w:lang w:eastAsia="pl-PL"/>
              </w:rPr>
              <w:br/>
              <w:t>Program 7-stanowiskowy.</w:t>
            </w:r>
            <w:r w:rsidRPr="0084053A">
              <w:rPr>
                <w:rFonts w:ascii="Arial" w:hAnsi="Arial" w:cs="Arial"/>
                <w:color w:val="2B2421"/>
                <w:sz w:val="20"/>
                <w:szCs w:val="20"/>
                <w:lang w:eastAsia="pl-PL"/>
              </w:rPr>
              <w:br/>
              <w:t xml:space="preserve">Usługa ważna do </w:t>
            </w:r>
          </w:p>
          <w:p w14:paraId="4B869979" w14:textId="2C5C6AE0" w:rsidR="0084053A" w:rsidRP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 xml:space="preserve">2025-09-18        </w:t>
            </w:r>
          </w:p>
        </w:tc>
        <w:tc>
          <w:tcPr>
            <w:tcW w:w="1296" w:type="dxa"/>
            <w:shd w:val="clear" w:color="auto" w:fill="auto"/>
            <w:vAlign w:val="center"/>
          </w:tcPr>
          <w:p w14:paraId="05BAA5A1" w14:textId="77777777" w:rsidR="0084053A" w:rsidRPr="0084053A" w:rsidRDefault="0084053A" w:rsidP="0084053A">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7</w:t>
            </w:r>
          </w:p>
        </w:tc>
      </w:tr>
      <w:tr w:rsidR="0084053A" w:rsidRPr="0084053A" w14:paraId="4335971B" w14:textId="77777777" w:rsidTr="0084053A">
        <w:trPr>
          <w:gridAfter w:val="1"/>
          <w:wAfter w:w="830" w:type="dxa"/>
          <w:trHeight w:val="982"/>
        </w:trPr>
        <w:tc>
          <w:tcPr>
            <w:tcW w:w="2840" w:type="dxa"/>
            <w:shd w:val="clear" w:color="auto" w:fill="auto"/>
            <w:vAlign w:val="center"/>
          </w:tcPr>
          <w:p w14:paraId="56E1D6A6" w14:textId="77777777" w:rsidR="0084053A" w:rsidRPr="0084053A" w:rsidRDefault="0084053A" w:rsidP="0084053A">
            <w:pPr>
              <w:suppressAutoHyphens w:val="0"/>
              <w:spacing w:before="100" w:beforeAutospacing="1" w:after="100" w:afterAutospacing="1" w:line="240" w:lineRule="auto"/>
              <w:rPr>
                <w:rFonts w:ascii="Arial" w:hAnsi="Arial" w:cs="Arial"/>
                <w:color w:val="2B2421"/>
                <w:sz w:val="20"/>
                <w:szCs w:val="20"/>
                <w:lang w:eastAsia="pl-PL"/>
              </w:rPr>
            </w:pPr>
            <w:r w:rsidRPr="0084053A">
              <w:rPr>
                <w:rFonts w:ascii="Arial" w:hAnsi="Arial" w:cs="Arial"/>
                <w:color w:val="2B2421"/>
                <w:sz w:val="20"/>
                <w:szCs w:val="20"/>
                <w:lang w:eastAsia="pl-PL"/>
              </w:rPr>
              <w:t>Symfonia ERP e-Deklaracje</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30F487F4" w14:textId="77777777" w:rsidR="0084053A" w:rsidRPr="0084053A" w:rsidRDefault="0084053A" w:rsidP="0084053A">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EDX-105465</w:t>
            </w:r>
          </w:p>
        </w:tc>
        <w:tc>
          <w:tcPr>
            <w:tcW w:w="2334" w:type="dxa"/>
            <w:shd w:val="clear" w:color="auto" w:fill="auto"/>
            <w:vAlign w:val="center"/>
          </w:tcPr>
          <w:p w14:paraId="0A3DEA32" w14:textId="77777777" w:rsid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e-Deklaracje.</w:t>
            </w:r>
            <w:r w:rsidRPr="0084053A">
              <w:rPr>
                <w:rFonts w:ascii="Arial" w:hAnsi="Arial" w:cs="Arial"/>
                <w:color w:val="2B2421"/>
                <w:sz w:val="20"/>
                <w:szCs w:val="20"/>
                <w:lang w:eastAsia="pl-PL"/>
              </w:rPr>
              <w:br/>
              <w:t xml:space="preserve">Usługa ważna do </w:t>
            </w:r>
          </w:p>
          <w:p w14:paraId="301079D4" w14:textId="4CDC7A4A" w:rsidR="0084053A" w:rsidRPr="0084053A" w:rsidRDefault="0084053A" w:rsidP="0084053A">
            <w:pPr>
              <w:suppressAutoHyphens w:val="0"/>
              <w:spacing w:after="0" w:line="240" w:lineRule="auto"/>
              <w:rPr>
                <w:rFonts w:ascii="Arial" w:hAnsi="Arial" w:cs="Arial"/>
                <w:color w:val="2B2421"/>
                <w:sz w:val="20"/>
                <w:szCs w:val="20"/>
                <w:lang w:eastAsia="pl-PL"/>
              </w:rPr>
            </w:pPr>
            <w:r>
              <w:rPr>
                <w:rFonts w:ascii="Arial" w:hAnsi="Arial" w:cs="Arial"/>
                <w:color w:val="2B2421"/>
                <w:sz w:val="20"/>
                <w:szCs w:val="20"/>
                <w:lang w:eastAsia="pl-PL"/>
              </w:rPr>
              <w:t xml:space="preserve">2025-09-18       </w:t>
            </w:r>
          </w:p>
        </w:tc>
        <w:tc>
          <w:tcPr>
            <w:tcW w:w="1296" w:type="dxa"/>
            <w:shd w:val="clear" w:color="auto" w:fill="auto"/>
            <w:vAlign w:val="center"/>
          </w:tcPr>
          <w:p w14:paraId="031E79DC" w14:textId="77777777" w:rsidR="0084053A" w:rsidRPr="0084053A" w:rsidRDefault="0084053A" w:rsidP="0084053A">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w:t>
            </w:r>
          </w:p>
        </w:tc>
      </w:tr>
      <w:tr w:rsidR="0084053A" w:rsidRPr="0084053A" w14:paraId="461F013B" w14:textId="77777777" w:rsidTr="0084053A">
        <w:trPr>
          <w:gridAfter w:val="1"/>
          <w:wAfter w:w="830" w:type="dxa"/>
          <w:trHeight w:val="981"/>
        </w:trPr>
        <w:tc>
          <w:tcPr>
            <w:tcW w:w="2840" w:type="dxa"/>
            <w:shd w:val="clear" w:color="auto" w:fill="auto"/>
            <w:vAlign w:val="center"/>
          </w:tcPr>
          <w:p w14:paraId="79F2CAC3" w14:textId="77777777" w:rsidR="0084053A" w:rsidRPr="0084053A" w:rsidRDefault="0084053A" w:rsidP="0084053A">
            <w:pPr>
              <w:suppressAutoHyphens w:val="0"/>
              <w:spacing w:before="100" w:beforeAutospacing="1" w:after="100" w:afterAutospacing="1" w:line="240" w:lineRule="auto"/>
              <w:rPr>
                <w:rFonts w:ascii="Arial" w:hAnsi="Arial" w:cs="Arial"/>
                <w:color w:val="2B2421"/>
                <w:sz w:val="20"/>
                <w:szCs w:val="20"/>
                <w:lang w:eastAsia="pl-PL"/>
              </w:rPr>
            </w:pPr>
            <w:proofErr w:type="spellStart"/>
            <w:r w:rsidRPr="0084053A">
              <w:rPr>
                <w:rFonts w:ascii="Arial" w:hAnsi="Arial" w:cs="Arial"/>
                <w:color w:val="2B2421"/>
                <w:sz w:val="20"/>
                <w:szCs w:val="20"/>
                <w:lang w:eastAsia="pl-PL"/>
              </w:rPr>
              <w:t>Sage</w:t>
            </w:r>
            <w:proofErr w:type="spellEnd"/>
            <w:r w:rsidRPr="0084053A">
              <w:rPr>
                <w:rFonts w:ascii="Arial" w:hAnsi="Arial" w:cs="Arial"/>
                <w:color w:val="2B2421"/>
                <w:sz w:val="20"/>
                <w:szCs w:val="20"/>
                <w:lang w:eastAsia="pl-PL"/>
              </w:rPr>
              <w:t xml:space="preserve"> Symfonia Analizy Finansowe</w:t>
            </w:r>
            <w:r w:rsidRPr="0084053A">
              <w:rPr>
                <w:rFonts w:ascii="Arial" w:hAnsi="Arial" w:cs="Arial"/>
                <w:color w:val="2B2421"/>
                <w:sz w:val="20"/>
                <w:szCs w:val="20"/>
                <w:lang w:eastAsia="pl-PL"/>
              </w:rPr>
              <w:br/>
            </w:r>
            <w:r w:rsidRPr="0084053A">
              <w:rPr>
                <w:rFonts w:ascii="Cambria Math" w:hAnsi="Cambria Math" w:cs="Cambria Math"/>
                <w:color w:val="2B2421"/>
                <w:sz w:val="20"/>
                <w:szCs w:val="20"/>
                <w:lang w:eastAsia="pl-PL"/>
              </w:rPr>
              <w:t>⤷</w:t>
            </w:r>
            <w:r w:rsidRPr="0084053A">
              <w:rPr>
                <w:rFonts w:ascii="Arial" w:hAnsi="Arial" w:cs="Arial"/>
                <w:color w:val="2B2421"/>
                <w:sz w:val="20"/>
                <w:szCs w:val="20"/>
                <w:lang w:eastAsia="pl-PL"/>
              </w:rPr>
              <w:t>Subskrypcja - Symfonia Gwarancja Podstawowa+</w:t>
            </w:r>
          </w:p>
        </w:tc>
        <w:tc>
          <w:tcPr>
            <w:tcW w:w="2334" w:type="dxa"/>
            <w:shd w:val="clear" w:color="auto" w:fill="auto"/>
            <w:vAlign w:val="center"/>
          </w:tcPr>
          <w:p w14:paraId="72599785" w14:textId="77777777" w:rsidR="0084053A" w:rsidRPr="0084053A" w:rsidRDefault="0084053A" w:rsidP="0084053A">
            <w:pPr>
              <w:suppressAutoHyphens w:val="0"/>
              <w:spacing w:before="100" w:beforeAutospacing="1" w:after="100" w:afterAutospacing="1" w:line="240" w:lineRule="auto"/>
              <w:jc w:val="center"/>
              <w:rPr>
                <w:rFonts w:ascii="Arial" w:hAnsi="Arial" w:cs="Arial"/>
                <w:color w:val="2B2421"/>
                <w:sz w:val="20"/>
                <w:szCs w:val="20"/>
                <w:lang w:eastAsia="pl-PL"/>
              </w:rPr>
            </w:pPr>
            <w:r w:rsidRPr="0084053A">
              <w:rPr>
                <w:rFonts w:ascii="Arial" w:hAnsi="Arial" w:cs="Arial"/>
                <w:color w:val="2B2421"/>
                <w:sz w:val="20"/>
                <w:szCs w:val="20"/>
                <w:lang w:eastAsia="pl-PL"/>
              </w:rPr>
              <w:t>AFP150-103622</w:t>
            </w:r>
            <w:r w:rsidRPr="0084053A">
              <w:rPr>
                <w:rFonts w:ascii="Arial" w:hAnsi="Arial" w:cs="Arial"/>
                <w:color w:val="2B2421"/>
                <w:sz w:val="20"/>
                <w:szCs w:val="20"/>
                <w:lang w:eastAsia="pl-PL"/>
              </w:rPr>
              <w:br/>
            </w:r>
          </w:p>
        </w:tc>
        <w:tc>
          <w:tcPr>
            <w:tcW w:w="2334" w:type="dxa"/>
            <w:shd w:val="clear" w:color="auto" w:fill="auto"/>
            <w:vAlign w:val="center"/>
          </w:tcPr>
          <w:p w14:paraId="60138E75" w14:textId="77777777" w:rsidR="0084053A" w:rsidRDefault="0084053A" w:rsidP="0084053A">
            <w:pPr>
              <w:suppressAutoHyphens w:val="0"/>
              <w:spacing w:after="0" w:line="240" w:lineRule="auto"/>
              <w:rPr>
                <w:rFonts w:ascii="Arial" w:hAnsi="Arial" w:cs="Arial"/>
                <w:color w:val="2B2421"/>
                <w:sz w:val="20"/>
                <w:szCs w:val="20"/>
                <w:lang w:eastAsia="pl-PL"/>
              </w:rPr>
            </w:pPr>
            <w:r w:rsidRPr="0084053A">
              <w:rPr>
                <w:rFonts w:ascii="Arial" w:hAnsi="Arial" w:cs="Arial"/>
                <w:color w:val="2B2421"/>
                <w:sz w:val="20"/>
                <w:szCs w:val="20"/>
                <w:lang w:eastAsia="pl-PL"/>
              </w:rPr>
              <w:t>Dotyczy: Analizy Finansowe.</w:t>
            </w:r>
            <w:r w:rsidRPr="0084053A">
              <w:rPr>
                <w:rFonts w:ascii="Arial" w:hAnsi="Arial" w:cs="Arial"/>
                <w:color w:val="2B2421"/>
                <w:sz w:val="20"/>
                <w:szCs w:val="20"/>
                <w:lang w:eastAsia="pl-PL"/>
              </w:rPr>
              <w:br/>
              <w:t xml:space="preserve">Usługa ważna do </w:t>
            </w:r>
          </w:p>
          <w:p w14:paraId="7216ACBE" w14:textId="5478D97E" w:rsidR="0084053A" w:rsidRPr="0084053A" w:rsidRDefault="0084053A" w:rsidP="0084053A">
            <w:pPr>
              <w:suppressAutoHyphens w:val="0"/>
              <w:spacing w:after="0" w:line="240" w:lineRule="auto"/>
              <w:rPr>
                <w:rFonts w:ascii="Arial" w:hAnsi="Arial" w:cs="Arial"/>
                <w:color w:val="2B2421"/>
                <w:sz w:val="20"/>
                <w:szCs w:val="20"/>
                <w:lang w:eastAsia="pl-PL"/>
              </w:rPr>
            </w:pPr>
            <w:r>
              <w:rPr>
                <w:rFonts w:ascii="Arial" w:hAnsi="Arial" w:cs="Arial"/>
                <w:color w:val="2B2421"/>
                <w:sz w:val="20"/>
                <w:szCs w:val="20"/>
                <w:lang w:eastAsia="pl-PL"/>
              </w:rPr>
              <w:t xml:space="preserve">2025-09-18        </w:t>
            </w:r>
          </w:p>
        </w:tc>
        <w:tc>
          <w:tcPr>
            <w:tcW w:w="1296" w:type="dxa"/>
            <w:shd w:val="clear" w:color="auto" w:fill="auto"/>
            <w:vAlign w:val="center"/>
          </w:tcPr>
          <w:p w14:paraId="6AEDF6B9" w14:textId="77777777" w:rsidR="0084053A" w:rsidRPr="0084053A" w:rsidRDefault="0084053A" w:rsidP="0084053A">
            <w:pPr>
              <w:suppressAutoHyphens w:val="0"/>
              <w:spacing w:after="0" w:line="240" w:lineRule="auto"/>
              <w:jc w:val="center"/>
              <w:rPr>
                <w:rFonts w:ascii="Arial" w:eastAsia="Calibri" w:hAnsi="Arial" w:cs="Arial"/>
                <w:sz w:val="20"/>
                <w:szCs w:val="20"/>
                <w:lang w:eastAsia="en-US"/>
              </w:rPr>
            </w:pPr>
            <w:r w:rsidRPr="0084053A">
              <w:rPr>
                <w:rFonts w:ascii="Arial" w:eastAsia="Calibri" w:hAnsi="Arial" w:cs="Arial"/>
                <w:sz w:val="20"/>
                <w:szCs w:val="20"/>
                <w:lang w:eastAsia="en-US"/>
              </w:rPr>
              <w:t>1</w:t>
            </w:r>
          </w:p>
        </w:tc>
      </w:tr>
      <w:tr w:rsidR="00FC71B5" w:rsidRPr="00FC71B5" w14:paraId="7282BBA2" w14:textId="77777777" w:rsidTr="0084053A">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shd w:val="clear" w:color="auto" w:fill="BFBFBF"/>
        </w:tblPrEx>
        <w:trPr>
          <w:trHeight w:val="448"/>
        </w:trPr>
        <w:tc>
          <w:tcPr>
            <w:tcW w:w="9636" w:type="dxa"/>
            <w:gridSpan w:val="5"/>
            <w:shd w:val="clear" w:color="auto" w:fill="BFBFBF"/>
            <w:vAlign w:val="center"/>
          </w:tcPr>
          <w:p w14:paraId="0FF2D930" w14:textId="77777777" w:rsidR="00FC71B5" w:rsidRPr="00FC71B5" w:rsidRDefault="00FC71B5" w:rsidP="008D6386">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FC71B5">
              <w:rPr>
                <w:rFonts w:ascii="Arial" w:hAnsi="Arial" w:cs="Arial"/>
                <w:b/>
                <w:bCs/>
                <w:sz w:val="20"/>
                <w:szCs w:val="20"/>
                <w:lang w:eastAsia="pl-PL"/>
              </w:rPr>
              <w:lastRenderedPageBreak/>
              <w:t>CENA I INNE KRYTERIA</w:t>
            </w:r>
          </w:p>
        </w:tc>
      </w:tr>
    </w:tbl>
    <w:p w14:paraId="1C6534B5" w14:textId="77777777" w:rsidR="00FC71B5" w:rsidRPr="00303085" w:rsidRDefault="00FC71B5" w:rsidP="00FC71B5">
      <w:pPr>
        <w:suppressAutoHyphens w:val="0"/>
        <w:spacing w:after="0"/>
        <w:jc w:val="both"/>
        <w:rPr>
          <w:rFonts w:ascii="Arial" w:hAnsi="Arial" w:cs="Arial"/>
          <w:b/>
          <w:sz w:val="10"/>
          <w:szCs w:val="10"/>
          <w:lang w:eastAsia="pl-PL"/>
        </w:rPr>
      </w:pPr>
    </w:p>
    <w:p w14:paraId="18B7C916" w14:textId="7CB677FF" w:rsidR="00944871" w:rsidRDefault="006728F4" w:rsidP="00944871">
      <w:pPr>
        <w:suppressAutoHyphens w:val="0"/>
        <w:spacing w:after="0"/>
        <w:jc w:val="both"/>
        <w:rPr>
          <w:rFonts w:ascii="Arial" w:hAnsi="Arial" w:cs="Arial"/>
          <w:b/>
          <w:sz w:val="20"/>
          <w:szCs w:val="20"/>
          <w:lang w:eastAsia="pl-PL"/>
        </w:rPr>
      </w:pPr>
      <w:r>
        <w:rPr>
          <w:rFonts w:ascii="Arial" w:hAnsi="Arial" w:cs="Arial"/>
          <w:b/>
          <w:sz w:val="20"/>
          <w:szCs w:val="20"/>
          <w:lang w:eastAsia="pl-PL"/>
        </w:rPr>
        <w:t>Po zapoznaniu się z opisem przedmiotu zamówienia oferujemy</w:t>
      </w:r>
      <w:r w:rsidR="00944871" w:rsidRPr="00FC71B5">
        <w:rPr>
          <w:rFonts w:ascii="Arial" w:hAnsi="Arial" w:cs="Arial"/>
          <w:b/>
          <w:sz w:val="20"/>
          <w:szCs w:val="20"/>
          <w:lang w:eastAsia="pl-PL"/>
        </w:rPr>
        <w:t xml:space="preserve"> wykonanie zamówienia </w:t>
      </w:r>
      <w:r w:rsidR="00944871" w:rsidRPr="00FC71B5">
        <w:rPr>
          <w:rFonts w:ascii="Arial" w:hAnsi="Arial" w:cs="Arial"/>
          <w:b/>
          <w:sz w:val="20"/>
          <w:szCs w:val="20"/>
          <w:lang w:eastAsia="pl-PL"/>
        </w:rPr>
        <w:br/>
        <w:t xml:space="preserve">po następującej cenie:  </w:t>
      </w:r>
    </w:p>
    <w:p w14:paraId="73AB7DE8" w14:textId="76B8C928" w:rsidR="00D01F96" w:rsidRDefault="00D01F96" w:rsidP="00D01F96">
      <w:pPr>
        <w:pStyle w:val="Bezodstpw"/>
        <w:rPr>
          <w:rFonts w:ascii="Arial" w:hAnsi="Arial" w:cs="Arial"/>
          <w:b/>
          <w:sz w:val="20"/>
          <w:szCs w:val="20"/>
        </w:rPr>
      </w:pPr>
    </w:p>
    <w:tbl>
      <w:tblPr>
        <w:tblW w:w="964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
        <w:gridCol w:w="2282"/>
        <w:gridCol w:w="894"/>
        <w:gridCol w:w="646"/>
        <w:gridCol w:w="1329"/>
        <w:gridCol w:w="6"/>
        <w:gridCol w:w="1117"/>
        <w:gridCol w:w="655"/>
        <w:gridCol w:w="1082"/>
        <w:gridCol w:w="1134"/>
      </w:tblGrid>
      <w:tr w:rsidR="0084053A" w:rsidRPr="007D45AC" w14:paraId="396BCAAC" w14:textId="77777777" w:rsidTr="0084053A">
        <w:trPr>
          <w:trHeight w:val="1326"/>
        </w:trPr>
        <w:tc>
          <w:tcPr>
            <w:tcW w:w="495" w:type="dxa"/>
            <w:shd w:val="clear" w:color="auto" w:fill="D9D9D9"/>
            <w:vAlign w:val="center"/>
          </w:tcPr>
          <w:p w14:paraId="77E3C30E"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Lp.</w:t>
            </w:r>
          </w:p>
        </w:tc>
        <w:tc>
          <w:tcPr>
            <w:tcW w:w="2282" w:type="dxa"/>
            <w:shd w:val="clear" w:color="auto" w:fill="D9D9D9"/>
            <w:vAlign w:val="center"/>
          </w:tcPr>
          <w:p w14:paraId="77BEE99E"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Nazwa  przedmiotu zamówienia</w:t>
            </w:r>
          </w:p>
        </w:tc>
        <w:tc>
          <w:tcPr>
            <w:tcW w:w="894" w:type="dxa"/>
            <w:shd w:val="clear" w:color="auto" w:fill="D9D9D9"/>
            <w:vAlign w:val="center"/>
          </w:tcPr>
          <w:p w14:paraId="72154436"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J.m.</w:t>
            </w:r>
          </w:p>
        </w:tc>
        <w:tc>
          <w:tcPr>
            <w:tcW w:w="646" w:type="dxa"/>
            <w:shd w:val="clear" w:color="auto" w:fill="D9D9D9"/>
            <w:vAlign w:val="center"/>
          </w:tcPr>
          <w:p w14:paraId="34E6C886"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Ilość</w:t>
            </w:r>
          </w:p>
        </w:tc>
        <w:tc>
          <w:tcPr>
            <w:tcW w:w="1329" w:type="dxa"/>
            <w:shd w:val="clear" w:color="auto" w:fill="D9D9D9"/>
            <w:vAlign w:val="center"/>
          </w:tcPr>
          <w:p w14:paraId="14A78EBB" w14:textId="77777777" w:rsidR="0084053A" w:rsidRPr="007D45AC" w:rsidRDefault="0084053A" w:rsidP="00AE44E0">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Cena jednostkowa</w:t>
            </w:r>
          </w:p>
          <w:p w14:paraId="7B1B4B6F"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 xml:space="preserve">netto </w:t>
            </w:r>
          </w:p>
          <w:p w14:paraId="6129E7AB"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(PLN)</w:t>
            </w:r>
          </w:p>
        </w:tc>
        <w:tc>
          <w:tcPr>
            <w:tcW w:w="1123" w:type="dxa"/>
            <w:gridSpan w:val="2"/>
            <w:shd w:val="clear" w:color="auto" w:fill="D9D9D9"/>
            <w:vAlign w:val="center"/>
          </w:tcPr>
          <w:p w14:paraId="1FA97F30" w14:textId="77777777" w:rsidR="0084053A" w:rsidRPr="007D45AC" w:rsidRDefault="0084053A" w:rsidP="00AE44E0">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Wartość</w:t>
            </w:r>
          </w:p>
          <w:p w14:paraId="448115C6" w14:textId="77777777" w:rsidR="0084053A" w:rsidRPr="007D45AC" w:rsidRDefault="0084053A" w:rsidP="00AE44E0">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netto</w:t>
            </w:r>
          </w:p>
          <w:p w14:paraId="272D35C2"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(PLN)</w:t>
            </w:r>
          </w:p>
        </w:tc>
        <w:tc>
          <w:tcPr>
            <w:tcW w:w="655" w:type="dxa"/>
            <w:shd w:val="clear" w:color="auto" w:fill="D9D9D9"/>
            <w:vAlign w:val="center"/>
          </w:tcPr>
          <w:p w14:paraId="0C740B60" w14:textId="77777777" w:rsidR="0084053A" w:rsidRPr="007D45AC" w:rsidRDefault="0084053A" w:rsidP="00AE44E0">
            <w:pPr>
              <w:suppressAutoHyphens w:val="0"/>
              <w:spacing w:after="0" w:line="240" w:lineRule="auto"/>
              <w:jc w:val="center"/>
              <w:rPr>
                <w:rFonts w:ascii="Arial" w:eastAsia="Calibri" w:hAnsi="Arial" w:cs="Arial"/>
                <w:sz w:val="20"/>
                <w:szCs w:val="20"/>
                <w:lang w:eastAsia="en-US"/>
              </w:rPr>
            </w:pPr>
            <w:r w:rsidRPr="007D45AC">
              <w:rPr>
                <w:rFonts w:ascii="Arial" w:eastAsia="Calibri" w:hAnsi="Arial" w:cs="Arial"/>
                <w:sz w:val="20"/>
                <w:szCs w:val="20"/>
                <w:lang w:eastAsia="en-US"/>
              </w:rPr>
              <w:t>VAT</w:t>
            </w:r>
          </w:p>
          <w:p w14:paraId="5AE528AE"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w:t>
            </w:r>
          </w:p>
        </w:tc>
        <w:tc>
          <w:tcPr>
            <w:tcW w:w="1082" w:type="dxa"/>
            <w:shd w:val="clear" w:color="auto" w:fill="D9D9D9"/>
            <w:vAlign w:val="center"/>
          </w:tcPr>
          <w:p w14:paraId="24568E01"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Kwota VAT (PLN)</w:t>
            </w:r>
          </w:p>
        </w:tc>
        <w:tc>
          <w:tcPr>
            <w:tcW w:w="1134" w:type="dxa"/>
            <w:shd w:val="clear" w:color="auto" w:fill="D9D9D9"/>
            <w:vAlign w:val="center"/>
          </w:tcPr>
          <w:p w14:paraId="27927A55"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Wartość brutto</w:t>
            </w:r>
            <w:r w:rsidRPr="007D45AC">
              <w:rPr>
                <w:rFonts w:ascii="Arial" w:hAnsi="Arial" w:cs="Arial"/>
                <w:b/>
                <w:sz w:val="20"/>
                <w:szCs w:val="20"/>
                <w:lang w:eastAsia="pl-PL"/>
              </w:rPr>
              <w:br/>
            </w:r>
            <w:r w:rsidRPr="007D45AC">
              <w:rPr>
                <w:rFonts w:ascii="Arial" w:hAnsi="Arial" w:cs="Arial"/>
                <w:sz w:val="20"/>
                <w:szCs w:val="20"/>
                <w:lang w:eastAsia="pl-PL"/>
              </w:rPr>
              <w:t xml:space="preserve"> (PLN)</w:t>
            </w:r>
          </w:p>
        </w:tc>
      </w:tr>
      <w:tr w:rsidR="0084053A" w:rsidRPr="007D45AC" w14:paraId="259DFAD8" w14:textId="77777777" w:rsidTr="0084053A">
        <w:trPr>
          <w:trHeight w:val="350"/>
        </w:trPr>
        <w:tc>
          <w:tcPr>
            <w:tcW w:w="495" w:type="dxa"/>
            <w:shd w:val="clear" w:color="auto" w:fill="D9D9D9"/>
            <w:vAlign w:val="center"/>
          </w:tcPr>
          <w:p w14:paraId="774B005F" w14:textId="77777777" w:rsidR="0084053A" w:rsidRPr="0084053A" w:rsidRDefault="0084053A" w:rsidP="00AE44E0">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A</w:t>
            </w:r>
          </w:p>
        </w:tc>
        <w:tc>
          <w:tcPr>
            <w:tcW w:w="2282" w:type="dxa"/>
            <w:shd w:val="clear" w:color="auto" w:fill="D9D9D9"/>
            <w:vAlign w:val="center"/>
          </w:tcPr>
          <w:p w14:paraId="135A3F31" w14:textId="77777777" w:rsidR="0084053A" w:rsidRPr="0084053A" w:rsidRDefault="0084053A" w:rsidP="00AE44E0">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B</w:t>
            </w:r>
          </w:p>
        </w:tc>
        <w:tc>
          <w:tcPr>
            <w:tcW w:w="894" w:type="dxa"/>
            <w:shd w:val="clear" w:color="auto" w:fill="D9D9D9"/>
            <w:vAlign w:val="center"/>
          </w:tcPr>
          <w:p w14:paraId="0836E5E3" w14:textId="77777777" w:rsidR="0084053A" w:rsidRPr="0084053A" w:rsidRDefault="0084053A" w:rsidP="00AE44E0">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C</w:t>
            </w:r>
          </w:p>
        </w:tc>
        <w:tc>
          <w:tcPr>
            <w:tcW w:w="646" w:type="dxa"/>
            <w:shd w:val="clear" w:color="auto" w:fill="D9D9D9"/>
            <w:vAlign w:val="center"/>
          </w:tcPr>
          <w:p w14:paraId="3D1DF9F3" w14:textId="77777777" w:rsidR="0084053A" w:rsidRPr="0084053A" w:rsidRDefault="0084053A" w:rsidP="00AE44E0">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D</w:t>
            </w:r>
          </w:p>
        </w:tc>
        <w:tc>
          <w:tcPr>
            <w:tcW w:w="1329" w:type="dxa"/>
            <w:shd w:val="clear" w:color="auto" w:fill="D9D9D9"/>
            <w:vAlign w:val="center"/>
          </w:tcPr>
          <w:p w14:paraId="420AB9DE" w14:textId="77777777" w:rsidR="0084053A" w:rsidRPr="0084053A" w:rsidRDefault="0084053A" w:rsidP="00AE44E0">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E</w:t>
            </w:r>
          </w:p>
        </w:tc>
        <w:tc>
          <w:tcPr>
            <w:tcW w:w="1123" w:type="dxa"/>
            <w:gridSpan w:val="2"/>
            <w:shd w:val="clear" w:color="auto" w:fill="D9D9D9"/>
            <w:vAlign w:val="center"/>
          </w:tcPr>
          <w:p w14:paraId="30894447" w14:textId="77777777" w:rsidR="0084053A" w:rsidRPr="0084053A" w:rsidRDefault="0084053A" w:rsidP="00AE44E0">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F = D x E</w:t>
            </w:r>
          </w:p>
        </w:tc>
        <w:tc>
          <w:tcPr>
            <w:tcW w:w="655" w:type="dxa"/>
            <w:shd w:val="clear" w:color="auto" w:fill="D9D9D9"/>
            <w:vAlign w:val="center"/>
          </w:tcPr>
          <w:p w14:paraId="1D0D2E56" w14:textId="77777777" w:rsidR="0084053A" w:rsidRPr="0084053A" w:rsidRDefault="0084053A" w:rsidP="00AE44E0">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G</w:t>
            </w:r>
          </w:p>
        </w:tc>
        <w:tc>
          <w:tcPr>
            <w:tcW w:w="1082" w:type="dxa"/>
            <w:shd w:val="clear" w:color="auto" w:fill="D9D9D9"/>
            <w:vAlign w:val="center"/>
          </w:tcPr>
          <w:p w14:paraId="1DB76B37" w14:textId="77777777" w:rsidR="0084053A" w:rsidRPr="0084053A" w:rsidRDefault="0084053A" w:rsidP="00AE44E0">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H = F x G</w:t>
            </w:r>
          </w:p>
        </w:tc>
        <w:tc>
          <w:tcPr>
            <w:tcW w:w="1134" w:type="dxa"/>
            <w:shd w:val="clear" w:color="auto" w:fill="D9D9D9"/>
            <w:vAlign w:val="center"/>
          </w:tcPr>
          <w:p w14:paraId="2098EBE2" w14:textId="77777777" w:rsidR="0084053A" w:rsidRPr="0084053A" w:rsidRDefault="0084053A" w:rsidP="00AE44E0">
            <w:pPr>
              <w:suppressAutoHyphens w:val="0"/>
              <w:spacing w:after="0" w:line="240" w:lineRule="auto"/>
              <w:jc w:val="center"/>
              <w:rPr>
                <w:rFonts w:ascii="Arial" w:hAnsi="Arial" w:cs="Arial"/>
                <w:sz w:val="18"/>
                <w:szCs w:val="18"/>
                <w:lang w:eastAsia="pl-PL"/>
              </w:rPr>
            </w:pPr>
            <w:r w:rsidRPr="0084053A">
              <w:rPr>
                <w:rFonts w:ascii="Arial" w:hAnsi="Arial" w:cs="Arial"/>
                <w:sz w:val="18"/>
                <w:szCs w:val="18"/>
                <w:lang w:eastAsia="pl-PL"/>
              </w:rPr>
              <w:t>I = F + H</w:t>
            </w:r>
          </w:p>
        </w:tc>
      </w:tr>
      <w:tr w:rsidR="0084053A" w:rsidRPr="007D45AC" w14:paraId="71C3B7D5" w14:textId="77777777" w:rsidTr="0084053A">
        <w:trPr>
          <w:trHeight w:val="1052"/>
        </w:trPr>
        <w:tc>
          <w:tcPr>
            <w:tcW w:w="495" w:type="dxa"/>
            <w:shd w:val="clear" w:color="auto" w:fill="auto"/>
            <w:vAlign w:val="center"/>
          </w:tcPr>
          <w:p w14:paraId="38ACFDB8"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1.</w:t>
            </w:r>
          </w:p>
        </w:tc>
        <w:tc>
          <w:tcPr>
            <w:tcW w:w="2282" w:type="dxa"/>
            <w:shd w:val="clear" w:color="auto" w:fill="auto"/>
            <w:vAlign w:val="center"/>
          </w:tcPr>
          <w:p w14:paraId="5F8E6019" w14:textId="77777777" w:rsidR="0084053A" w:rsidRPr="007D45AC" w:rsidRDefault="0084053A" w:rsidP="00AE44E0">
            <w:pPr>
              <w:suppressAutoHyphens w:val="0"/>
              <w:spacing w:after="0" w:line="240" w:lineRule="auto"/>
              <w:rPr>
                <w:rFonts w:ascii="Arial" w:eastAsia="Calibri" w:hAnsi="Arial" w:cs="Arial"/>
                <w:sz w:val="12"/>
                <w:szCs w:val="12"/>
                <w:lang w:eastAsia="en-US"/>
              </w:rPr>
            </w:pPr>
          </w:p>
          <w:p w14:paraId="74097A44" w14:textId="77777777" w:rsidR="0084053A" w:rsidRPr="007D45AC" w:rsidRDefault="0084053A" w:rsidP="00AE44E0">
            <w:pPr>
              <w:suppressAutoHyphens w:val="0"/>
              <w:spacing w:after="0" w:line="240" w:lineRule="auto"/>
              <w:rPr>
                <w:rFonts w:ascii="Arial" w:eastAsia="Calibri" w:hAnsi="Arial" w:cs="Arial"/>
                <w:sz w:val="20"/>
                <w:szCs w:val="20"/>
                <w:lang w:eastAsia="en-US"/>
              </w:rPr>
            </w:pPr>
            <w:r w:rsidRPr="007D45AC">
              <w:rPr>
                <w:rFonts w:ascii="Arial" w:eastAsia="Calibri" w:hAnsi="Arial" w:cs="Arial"/>
                <w:sz w:val="20"/>
                <w:szCs w:val="20"/>
                <w:lang w:eastAsia="en-US"/>
              </w:rPr>
              <w:t xml:space="preserve">Opłata abonamentowa </w:t>
            </w:r>
          </w:p>
          <w:p w14:paraId="2AA48514" w14:textId="4691599D" w:rsidR="0084053A" w:rsidRPr="007D45AC" w:rsidRDefault="0084053A" w:rsidP="0084053A">
            <w:pPr>
              <w:suppressAutoHyphens w:val="0"/>
              <w:spacing w:after="0" w:line="240" w:lineRule="auto"/>
              <w:rPr>
                <w:rFonts w:ascii="Arial" w:eastAsia="Calibri" w:hAnsi="Arial" w:cs="Arial"/>
                <w:sz w:val="20"/>
                <w:szCs w:val="20"/>
                <w:lang w:eastAsia="en-US"/>
              </w:rPr>
            </w:pPr>
            <w:r>
              <w:rPr>
                <w:rFonts w:ascii="Arial" w:eastAsia="Calibri" w:hAnsi="Arial" w:cs="Arial"/>
                <w:sz w:val="20"/>
                <w:szCs w:val="20"/>
                <w:lang w:eastAsia="en-US"/>
              </w:rPr>
              <w:t>(I.2024 r. – XII.2024 r.)</w:t>
            </w:r>
          </w:p>
        </w:tc>
        <w:tc>
          <w:tcPr>
            <w:tcW w:w="894" w:type="dxa"/>
            <w:vAlign w:val="center"/>
          </w:tcPr>
          <w:p w14:paraId="04922C35"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sidRPr="007D45AC">
              <w:rPr>
                <w:rFonts w:ascii="Arial" w:hAnsi="Arial" w:cs="Arial"/>
                <w:sz w:val="20"/>
                <w:szCs w:val="20"/>
                <w:lang w:eastAsia="pl-PL"/>
              </w:rPr>
              <w:t>miesiąc</w:t>
            </w:r>
          </w:p>
        </w:tc>
        <w:tc>
          <w:tcPr>
            <w:tcW w:w="646" w:type="dxa"/>
            <w:shd w:val="clear" w:color="auto" w:fill="auto"/>
            <w:vAlign w:val="center"/>
          </w:tcPr>
          <w:p w14:paraId="76B69BDB" w14:textId="77777777" w:rsidR="0084053A" w:rsidRPr="007D45AC" w:rsidRDefault="0084053A" w:rsidP="00AE44E0">
            <w:pPr>
              <w:suppressAutoHyphens w:val="0"/>
              <w:spacing w:after="0" w:line="240" w:lineRule="auto"/>
              <w:jc w:val="center"/>
              <w:rPr>
                <w:rFonts w:ascii="Arial" w:hAnsi="Arial" w:cs="Arial"/>
                <w:sz w:val="20"/>
                <w:szCs w:val="20"/>
                <w:lang w:eastAsia="pl-PL"/>
              </w:rPr>
            </w:pPr>
            <w:r>
              <w:rPr>
                <w:rFonts w:ascii="Arial" w:hAnsi="Arial" w:cs="Arial"/>
                <w:sz w:val="20"/>
                <w:szCs w:val="20"/>
                <w:lang w:eastAsia="pl-PL"/>
              </w:rPr>
              <w:t>12</w:t>
            </w:r>
          </w:p>
        </w:tc>
        <w:tc>
          <w:tcPr>
            <w:tcW w:w="1329" w:type="dxa"/>
            <w:shd w:val="clear" w:color="auto" w:fill="auto"/>
            <w:vAlign w:val="center"/>
          </w:tcPr>
          <w:p w14:paraId="56862003" w14:textId="77777777" w:rsidR="0084053A" w:rsidRPr="007D45AC" w:rsidRDefault="0084053A" w:rsidP="00AE44E0">
            <w:pPr>
              <w:suppressAutoHyphens w:val="0"/>
              <w:spacing w:after="0" w:line="240" w:lineRule="auto"/>
              <w:jc w:val="center"/>
              <w:rPr>
                <w:rFonts w:ascii="Arial" w:hAnsi="Arial" w:cs="Arial"/>
                <w:sz w:val="20"/>
                <w:szCs w:val="20"/>
                <w:lang w:eastAsia="pl-PL"/>
              </w:rPr>
            </w:pPr>
          </w:p>
        </w:tc>
        <w:tc>
          <w:tcPr>
            <w:tcW w:w="1123" w:type="dxa"/>
            <w:gridSpan w:val="2"/>
            <w:shd w:val="clear" w:color="auto" w:fill="auto"/>
            <w:vAlign w:val="center"/>
          </w:tcPr>
          <w:p w14:paraId="7286EBE1" w14:textId="77777777" w:rsidR="0084053A" w:rsidRPr="007D45AC" w:rsidRDefault="0084053A" w:rsidP="00AE44E0">
            <w:pPr>
              <w:suppressAutoHyphens w:val="0"/>
              <w:spacing w:after="0" w:line="240" w:lineRule="auto"/>
              <w:jc w:val="center"/>
              <w:rPr>
                <w:rFonts w:ascii="Arial" w:hAnsi="Arial" w:cs="Arial"/>
                <w:sz w:val="20"/>
                <w:szCs w:val="20"/>
                <w:lang w:eastAsia="pl-PL"/>
              </w:rPr>
            </w:pPr>
          </w:p>
        </w:tc>
        <w:tc>
          <w:tcPr>
            <w:tcW w:w="655" w:type="dxa"/>
            <w:shd w:val="clear" w:color="auto" w:fill="auto"/>
            <w:vAlign w:val="center"/>
          </w:tcPr>
          <w:p w14:paraId="3D13F9F2" w14:textId="77777777" w:rsidR="0084053A" w:rsidRPr="007D45AC" w:rsidRDefault="0084053A" w:rsidP="00AE44E0">
            <w:pPr>
              <w:suppressAutoHyphens w:val="0"/>
              <w:spacing w:after="0" w:line="240" w:lineRule="auto"/>
              <w:jc w:val="center"/>
              <w:rPr>
                <w:rFonts w:ascii="Arial" w:hAnsi="Arial" w:cs="Arial"/>
                <w:sz w:val="20"/>
                <w:szCs w:val="20"/>
                <w:lang w:eastAsia="pl-PL"/>
              </w:rPr>
            </w:pPr>
          </w:p>
        </w:tc>
        <w:tc>
          <w:tcPr>
            <w:tcW w:w="1082" w:type="dxa"/>
            <w:shd w:val="clear" w:color="auto" w:fill="auto"/>
            <w:vAlign w:val="center"/>
          </w:tcPr>
          <w:p w14:paraId="42687F46" w14:textId="77777777" w:rsidR="0084053A" w:rsidRPr="007D45AC" w:rsidRDefault="0084053A" w:rsidP="00AE44E0">
            <w:pPr>
              <w:suppressAutoHyphens w:val="0"/>
              <w:spacing w:after="0" w:line="240" w:lineRule="auto"/>
              <w:jc w:val="center"/>
              <w:rPr>
                <w:rFonts w:ascii="Arial" w:hAnsi="Arial" w:cs="Arial"/>
                <w:sz w:val="20"/>
                <w:szCs w:val="20"/>
                <w:lang w:eastAsia="pl-PL"/>
              </w:rPr>
            </w:pPr>
          </w:p>
        </w:tc>
        <w:tc>
          <w:tcPr>
            <w:tcW w:w="1134" w:type="dxa"/>
            <w:shd w:val="clear" w:color="auto" w:fill="auto"/>
            <w:vAlign w:val="center"/>
          </w:tcPr>
          <w:p w14:paraId="3DE76969" w14:textId="77777777" w:rsidR="0084053A" w:rsidRPr="007D45AC" w:rsidRDefault="0084053A" w:rsidP="00AE44E0">
            <w:pPr>
              <w:suppressAutoHyphens w:val="0"/>
              <w:spacing w:after="0" w:line="240" w:lineRule="auto"/>
              <w:jc w:val="center"/>
              <w:rPr>
                <w:rFonts w:ascii="Arial" w:hAnsi="Arial" w:cs="Arial"/>
                <w:sz w:val="20"/>
                <w:szCs w:val="20"/>
                <w:lang w:eastAsia="pl-PL"/>
              </w:rPr>
            </w:pPr>
          </w:p>
        </w:tc>
      </w:tr>
      <w:tr w:rsidR="0084053A" w:rsidRPr="007D45AC" w14:paraId="18C19CA6" w14:textId="77777777" w:rsidTr="0084053A">
        <w:trPr>
          <w:trHeight w:val="557"/>
        </w:trPr>
        <w:tc>
          <w:tcPr>
            <w:tcW w:w="5652" w:type="dxa"/>
            <w:gridSpan w:val="6"/>
            <w:vAlign w:val="center"/>
          </w:tcPr>
          <w:p w14:paraId="7C706CA6" w14:textId="77777777" w:rsidR="0084053A" w:rsidRPr="007D45AC" w:rsidRDefault="0084053A" w:rsidP="00AE44E0">
            <w:pPr>
              <w:suppressAutoHyphens w:val="0"/>
              <w:spacing w:after="0" w:line="240" w:lineRule="auto"/>
              <w:jc w:val="center"/>
              <w:rPr>
                <w:rFonts w:ascii="Arial" w:hAnsi="Arial" w:cs="Arial"/>
                <w:b/>
                <w:sz w:val="20"/>
                <w:szCs w:val="20"/>
                <w:lang w:eastAsia="pl-PL"/>
              </w:rPr>
            </w:pPr>
            <w:r w:rsidRPr="007D45AC">
              <w:rPr>
                <w:rFonts w:ascii="Arial" w:hAnsi="Arial" w:cs="Arial"/>
                <w:b/>
                <w:sz w:val="20"/>
                <w:szCs w:val="20"/>
                <w:lang w:eastAsia="pl-PL"/>
              </w:rPr>
              <w:t>RAZEM</w:t>
            </w:r>
          </w:p>
        </w:tc>
        <w:tc>
          <w:tcPr>
            <w:tcW w:w="1117" w:type="dxa"/>
            <w:shd w:val="clear" w:color="auto" w:fill="auto"/>
            <w:vAlign w:val="center"/>
          </w:tcPr>
          <w:p w14:paraId="00050954" w14:textId="77777777" w:rsidR="0084053A" w:rsidRPr="007D45AC" w:rsidRDefault="0084053A" w:rsidP="00AE44E0">
            <w:pPr>
              <w:suppressAutoHyphens w:val="0"/>
              <w:spacing w:after="0" w:line="240" w:lineRule="auto"/>
              <w:jc w:val="center"/>
              <w:rPr>
                <w:rFonts w:ascii="Arial" w:hAnsi="Arial" w:cs="Arial"/>
                <w:b/>
                <w:sz w:val="20"/>
                <w:szCs w:val="20"/>
                <w:lang w:eastAsia="pl-PL"/>
              </w:rPr>
            </w:pPr>
          </w:p>
        </w:tc>
        <w:tc>
          <w:tcPr>
            <w:tcW w:w="655" w:type="dxa"/>
            <w:shd w:val="clear" w:color="auto" w:fill="auto"/>
            <w:vAlign w:val="center"/>
          </w:tcPr>
          <w:p w14:paraId="5C439A14" w14:textId="77777777" w:rsidR="0084053A" w:rsidRPr="007D45AC" w:rsidRDefault="0084053A" w:rsidP="00AE44E0">
            <w:pPr>
              <w:suppressAutoHyphens w:val="0"/>
              <w:spacing w:after="0" w:line="240" w:lineRule="auto"/>
              <w:jc w:val="center"/>
              <w:rPr>
                <w:rFonts w:ascii="Arial" w:hAnsi="Arial" w:cs="Arial"/>
                <w:b/>
                <w:sz w:val="20"/>
                <w:szCs w:val="20"/>
                <w:lang w:eastAsia="pl-PL"/>
              </w:rPr>
            </w:pPr>
          </w:p>
        </w:tc>
        <w:tc>
          <w:tcPr>
            <w:tcW w:w="1082" w:type="dxa"/>
            <w:shd w:val="clear" w:color="auto" w:fill="auto"/>
            <w:vAlign w:val="center"/>
          </w:tcPr>
          <w:p w14:paraId="287AE4CF" w14:textId="77777777" w:rsidR="0084053A" w:rsidRPr="007D45AC" w:rsidRDefault="0084053A" w:rsidP="00AE44E0">
            <w:pPr>
              <w:suppressAutoHyphens w:val="0"/>
              <w:spacing w:after="0" w:line="240" w:lineRule="auto"/>
              <w:jc w:val="center"/>
              <w:rPr>
                <w:rFonts w:ascii="Arial" w:hAnsi="Arial" w:cs="Arial"/>
                <w:b/>
                <w:sz w:val="20"/>
                <w:szCs w:val="20"/>
                <w:lang w:eastAsia="pl-PL"/>
              </w:rPr>
            </w:pPr>
          </w:p>
        </w:tc>
        <w:tc>
          <w:tcPr>
            <w:tcW w:w="1134" w:type="dxa"/>
            <w:shd w:val="clear" w:color="auto" w:fill="auto"/>
            <w:vAlign w:val="center"/>
          </w:tcPr>
          <w:p w14:paraId="0DA89DFD" w14:textId="77777777" w:rsidR="0084053A" w:rsidRPr="007D45AC" w:rsidRDefault="0084053A" w:rsidP="00AE44E0">
            <w:pPr>
              <w:suppressAutoHyphens w:val="0"/>
              <w:spacing w:after="0" w:line="240" w:lineRule="auto"/>
              <w:jc w:val="center"/>
              <w:rPr>
                <w:rFonts w:ascii="Arial" w:hAnsi="Arial" w:cs="Arial"/>
                <w:b/>
                <w:sz w:val="20"/>
                <w:szCs w:val="20"/>
                <w:lang w:eastAsia="pl-PL"/>
              </w:rPr>
            </w:pPr>
          </w:p>
        </w:tc>
      </w:tr>
    </w:tbl>
    <w:p w14:paraId="4602BABC" w14:textId="7E8745A0" w:rsidR="005D17C7" w:rsidRDefault="005D17C7" w:rsidP="005D17C7">
      <w:pPr>
        <w:suppressAutoHyphens w:val="0"/>
        <w:spacing w:after="0" w:line="240" w:lineRule="auto"/>
        <w:jc w:val="both"/>
        <w:rPr>
          <w:rFonts w:ascii="Arial" w:eastAsia="Calibri" w:hAnsi="Arial" w:cs="Arial"/>
          <w:b/>
          <w:sz w:val="20"/>
          <w:szCs w:val="20"/>
          <w:u w:val="single"/>
          <w:lang w:eastAsia="en-US"/>
        </w:rPr>
      </w:pPr>
    </w:p>
    <w:p w14:paraId="26870735" w14:textId="77777777" w:rsidR="0084053A" w:rsidRPr="005D17C7" w:rsidRDefault="0084053A" w:rsidP="005D17C7">
      <w:pPr>
        <w:suppressAutoHyphens w:val="0"/>
        <w:spacing w:after="0" w:line="240" w:lineRule="auto"/>
        <w:jc w:val="both"/>
        <w:rPr>
          <w:rFonts w:ascii="Arial" w:eastAsia="Calibri" w:hAnsi="Arial" w:cs="Arial"/>
          <w:b/>
          <w:sz w:val="20"/>
          <w:szCs w:val="20"/>
          <w:u w:val="single"/>
          <w:lang w:eastAsia="en-US"/>
        </w:rPr>
      </w:pPr>
    </w:p>
    <w:p w14:paraId="71C28E18" w14:textId="77777777" w:rsidR="005D17C7" w:rsidRPr="005D17C7" w:rsidRDefault="005D17C7" w:rsidP="005D17C7">
      <w:pPr>
        <w:suppressAutoHyphens w:val="0"/>
        <w:spacing w:after="0"/>
        <w:jc w:val="both"/>
        <w:rPr>
          <w:rFonts w:ascii="Arial" w:hAnsi="Arial" w:cs="Arial"/>
          <w:sz w:val="20"/>
          <w:szCs w:val="20"/>
          <w:u w:val="single"/>
          <w:lang w:eastAsia="pl-PL"/>
        </w:rPr>
      </w:pPr>
      <w:r w:rsidRPr="005D17C7">
        <w:rPr>
          <w:rFonts w:ascii="Arial" w:hAnsi="Arial" w:cs="Arial"/>
          <w:sz w:val="20"/>
          <w:szCs w:val="20"/>
          <w:u w:val="single"/>
          <w:lang w:eastAsia="pl-PL"/>
        </w:rPr>
        <w:t xml:space="preserve">Za czynności zrealizowane po przekroczeniu limitu godzinowego obowiązywać będzie stawka godzinowa w wysokości – </w:t>
      </w:r>
      <w:r w:rsidRPr="005D17C7">
        <w:rPr>
          <w:rFonts w:ascii="Arial" w:hAnsi="Arial" w:cs="Arial"/>
          <w:b/>
          <w:sz w:val="20"/>
          <w:szCs w:val="20"/>
          <w:u w:val="single"/>
          <w:lang w:eastAsia="pl-PL"/>
        </w:rPr>
        <w:t>stawka za 1 godzinę nadliczbową</w:t>
      </w:r>
      <w:r w:rsidRPr="005D17C7">
        <w:rPr>
          <w:rFonts w:ascii="Arial" w:hAnsi="Arial" w:cs="Arial"/>
          <w:sz w:val="20"/>
          <w:szCs w:val="20"/>
          <w:u w:val="single"/>
          <w:lang w:eastAsia="pl-PL"/>
        </w:rPr>
        <w:t xml:space="preserve"> (60 minut godzina zegarowa):</w:t>
      </w:r>
    </w:p>
    <w:p w14:paraId="4FD219B7" w14:textId="77777777" w:rsidR="005D17C7" w:rsidRPr="005D17C7" w:rsidRDefault="005D17C7" w:rsidP="005D17C7">
      <w:pPr>
        <w:suppressAutoHyphens w:val="0"/>
        <w:spacing w:after="0"/>
        <w:jc w:val="both"/>
        <w:rPr>
          <w:rFonts w:ascii="Arial" w:hAnsi="Arial" w:cs="Arial"/>
          <w:sz w:val="12"/>
          <w:szCs w:val="12"/>
          <w:lang w:eastAsia="pl-PL"/>
        </w:rPr>
      </w:pPr>
    </w:p>
    <w:p w14:paraId="4A316A01" w14:textId="77777777" w:rsidR="005D17C7" w:rsidRPr="005D17C7" w:rsidRDefault="005D17C7" w:rsidP="005D17C7">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Cena netto za 1 godzinę …………………… PLN</w:t>
      </w:r>
    </w:p>
    <w:p w14:paraId="64BC911C" w14:textId="77777777" w:rsidR="005D17C7" w:rsidRPr="005D17C7" w:rsidRDefault="005D17C7" w:rsidP="005D17C7">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VAT………%</w:t>
      </w:r>
    </w:p>
    <w:p w14:paraId="3117DCD4" w14:textId="77777777" w:rsidR="005D17C7" w:rsidRPr="005D17C7" w:rsidRDefault="005D17C7" w:rsidP="005D17C7">
      <w:pPr>
        <w:suppressAutoHyphens w:val="0"/>
        <w:spacing w:after="0" w:line="360" w:lineRule="auto"/>
        <w:ind w:firstLine="284"/>
        <w:jc w:val="both"/>
        <w:rPr>
          <w:rFonts w:ascii="Arial" w:hAnsi="Arial" w:cs="Arial"/>
          <w:b/>
          <w:sz w:val="20"/>
          <w:szCs w:val="20"/>
          <w:lang w:eastAsia="pl-PL"/>
        </w:rPr>
      </w:pPr>
      <w:r w:rsidRPr="005D17C7">
        <w:rPr>
          <w:rFonts w:ascii="Arial" w:hAnsi="Arial" w:cs="Arial"/>
          <w:b/>
          <w:sz w:val="20"/>
          <w:szCs w:val="20"/>
          <w:lang w:eastAsia="pl-PL"/>
        </w:rPr>
        <w:t>Cena brutto za 1 godzinę ………………… PLN</w:t>
      </w:r>
    </w:p>
    <w:p w14:paraId="64C2BEF7" w14:textId="41BAE921" w:rsidR="005D17C7" w:rsidRDefault="005D17C7" w:rsidP="005D17C7">
      <w:pPr>
        <w:suppressAutoHyphens w:val="0"/>
        <w:spacing w:after="0" w:line="240" w:lineRule="auto"/>
        <w:jc w:val="both"/>
        <w:rPr>
          <w:rFonts w:ascii="Arial" w:eastAsia="Calibri" w:hAnsi="Arial" w:cs="Arial"/>
          <w:b/>
          <w:sz w:val="20"/>
          <w:szCs w:val="20"/>
          <w:u w:val="single"/>
          <w:lang w:eastAsia="en-US"/>
        </w:rPr>
      </w:pPr>
    </w:p>
    <w:p w14:paraId="3A8E65F7" w14:textId="77777777" w:rsidR="0084053A" w:rsidRPr="005D17C7" w:rsidRDefault="0084053A" w:rsidP="005D17C7">
      <w:pPr>
        <w:suppressAutoHyphens w:val="0"/>
        <w:spacing w:after="0" w:line="240" w:lineRule="auto"/>
        <w:jc w:val="both"/>
        <w:rPr>
          <w:rFonts w:ascii="Arial" w:eastAsia="Calibri" w:hAnsi="Arial" w:cs="Arial"/>
          <w:b/>
          <w:sz w:val="20"/>
          <w:szCs w:val="20"/>
          <w:u w:val="single"/>
          <w:lang w:eastAsia="en-US"/>
        </w:rPr>
      </w:pPr>
    </w:p>
    <w:p w14:paraId="1E24F1A9" w14:textId="77777777" w:rsidR="005D17C7" w:rsidRPr="005D17C7" w:rsidRDefault="005D17C7" w:rsidP="005D17C7">
      <w:pPr>
        <w:suppressAutoHyphens w:val="0"/>
        <w:spacing w:after="0" w:line="240" w:lineRule="auto"/>
        <w:jc w:val="both"/>
        <w:rPr>
          <w:rFonts w:ascii="Arial" w:hAnsi="Arial" w:cs="Arial"/>
          <w:color w:val="000000"/>
          <w:sz w:val="20"/>
          <w:szCs w:val="20"/>
          <w:u w:val="single"/>
          <w:lang w:eastAsia="pl-PL"/>
        </w:rPr>
      </w:pPr>
      <w:r w:rsidRPr="005D17C7">
        <w:rPr>
          <w:rFonts w:ascii="Arial" w:hAnsi="Arial" w:cs="Arial"/>
          <w:color w:val="000000"/>
          <w:sz w:val="20"/>
          <w:szCs w:val="20"/>
          <w:u w:val="single"/>
          <w:lang w:eastAsia="pl-PL"/>
        </w:rPr>
        <w:t xml:space="preserve">W przypadku konieczności przybycia Wykonawcy do siedziby Zamawiającego w celu realizacji przedmiotu umowy obowiązywać będzie </w:t>
      </w:r>
      <w:r w:rsidRPr="005D17C7">
        <w:rPr>
          <w:rFonts w:ascii="Arial" w:hAnsi="Arial" w:cs="Arial"/>
          <w:b/>
          <w:color w:val="000000"/>
          <w:sz w:val="20"/>
          <w:szCs w:val="20"/>
          <w:u w:val="single"/>
          <w:lang w:eastAsia="pl-PL"/>
        </w:rPr>
        <w:t>cena za 1 km</w:t>
      </w:r>
      <w:r w:rsidRPr="005D17C7">
        <w:rPr>
          <w:rFonts w:ascii="Arial" w:hAnsi="Arial" w:cs="Arial"/>
          <w:color w:val="000000"/>
          <w:sz w:val="20"/>
          <w:szCs w:val="20"/>
          <w:u w:val="single"/>
          <w:lang w:eastAsia="pl-PL"/>
        </w:rPr>
        <w:t xml:space="preserve"> w wysokości (za przejazd od siedziby Wykonawcy do siedziby Zamawiającego najkrótszą możliwą trasą – w obie strony):</w:t>
      </w:r>
    </w:p>
    <w:p w14:paraId="0A579167" w14:textId="77777777" w:rsidR="005D17C7" w:rsidRPr="005D17C7" w:rsidRDefault="005D17C7" w:rsidP="005D17C7">
      <w:pPr>
        <w:suppressAutoHyphens w:val="0"/>
        <w:spacing w:after="0" w:line="360" w:lineRule="auto"/>
        <w:ind w:firstLine="284"/>
        <w:jc w:val="both"/>
        <w:rPr>
          <w:rFonts w:ascii="Arial" w:hAnsi="Arial" w:cs="Arial"/>
          <w:sz w:val="12"/>
          <w:szCs w:val="12"/>
          <w:lang w:eastAsia="pl-PL"/>
        </w:rPr>
      </w:pPr>
    </w:p>
    <w:p w14:paraId="5C71C7F3" w14:textId="77777777" w:rsidR="005D17C7" w:rsidRPr="005D17C7" w:rsidRDefault="005D17C7" w:rsidP="005D17C7">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Cena netto za 1 km …………………… PLN</w:t>
      </w:r>
    </w:p>
    <w:p w14:paraId="1410A393" w14:textId="77777777" w:rsidR="005D17C7" w:rsidRPr="005D17C7" w:rsidRDefault="005D17C7" w:rsidP="005D17C7">
      <w:pPr>
        <w:suppressAutoHyphens w:val="0"/>
        <w:spacing w:after="0" w:line="360" w:lineRule="auto"/>
        <w:ind w:firstLine="284"/>
        <w:jc w:val="both"/>
        <w:rPr>
          <w:rFonts w:ascii="Arial" w:hAnsi="Arial" w:cs="Arial"/>
          <w:sz w:val="20"/>
          <w:szCs w:val="20"/>
          <w:lang w:eastAsia="pl-PL"/>
        </w:rPr>
      </w:pPr>
      <w:r w:rsidRPr="005D17C7">
        <w:rPr>
          <w:rFonts w:ascii="Arial" w:hAnsi="Arial" w:cs="Arial"/>
          <w:sz w:val="20"/>
          <w:szCs w:val="20"/>
          <w:lang w:eastAsia="pl-PL"/>
        </w:rPr>
        <w:t>VAT………%</w:t>
      </w:r>
    </w:p>
    <w:p w14:paraId="5D600043" w14:textId="77777777" w:rsidR="005D17C7" w:rsidRPr="005D17C7" w:rsidRDefault="005D17C7" w:rsidP="005D17C7">
      <w:pPr>
        <w:suppressAutoHyphens w:val="0"/>
        <w:spacing w:after="0" w:line="360" w:lineRule="auto"/>
        <w:ind w:firstLine="284"/>
        <w:jc w:val="both"/>
        <w:rPr>
          <w:rFonts w:ascii="Arial" w:hAnsi="Arial" w:cs="Arial"/>
          <w:b/>
          <w:sz w:val="20"/>
          <w:szCs w:val="20"/>
          <w:lang w:eastAsia="pl-PL"/>
        </w:rPr>
      </w:pPr>
      <w:r w:rsidRPr="005D17C7">
        <w:rPr>
          <w:rFonts w:ascii="Arial" w:hAnsi="Arial" w:cs="Arial"/>
          <w:b/>
          <w:sz w:val="20"/>
          <w:szCs w:val="20"/>
          <w:lang w:eastAsia="pl-PL"/>
        </w:rPr>
        <w:t>Cena brutto za 1 km ………………… PLN</w:t>
      </w:r>
    </w:p>
    <w:p w14:paraId="0C6AFE8B" w14:textId="3BD48B64" w:rsidR="005D17C7" w:rsidRDefault="005D17C7" w:rsidP="005D17C7">
      <w:pPr>
        <w:suppressAutoHyphens w:val="0"/>
        <w:spacing w:after="0" w:line="240" w:lineRule="auto"/>
        <w:jc w:val="both"/>
        <w:rPr>
          <w:rFonts w:ascii="Arial" w:eastAsia="Calibri" w:hAnsi="Arial" w:cs="Arial"/>
          <w:b/>
          <w:sz w:val="20"/>
          <w:szCs w:val="20"/>
          <w:u w:val="single"/>
          <w:lang w:eastAsia="en-US"/>
        </w:rPr>
      </w:pPr>
    </w:p>
    <w:p w14:paraId="63F4614E" w14:textId="77777777" w:rsidR="0084053A" w:rsidRPr="005D17C7" w:rsidRDefault="0084053A" w:rsidP="005D17C7">
      <w:pPr>
        <w:suppressAutoHyphens w:val="0"/>
        <w:spacing w:after="0" w:line="240" w:lineRule="auto"/>
        <w:jc w:val="both"/>
        <w:rPr>
          <w:rFonts w:ascii="Arial" w:eastAsia="Calibri" w:hAnsi="Arial" w:cs="Arial"/>
          <w:b/>
          <w:sz w:val="20"/>
          <w:szCs w:val="20"/>
          <w:u w:val="single"/>
          <w:lang w:eastAsia="en-US"/>
        </w:rPr>
      </w:pPr>
    </w:p>
    <w:p w14:paraId="7FB3E3EC" w14:textId="77777777" w:rsidR="005D17C7" w:rsidRPr="005D17C7" w:rsidRDefault="005D17C7" w:rsidP="005D17C7">
      <w:pPr>
        <w:suppressAutoHyphens w:val="0"/>
        <w:spacing w:after="0" w:line="240" w:lineRule="auto"/>
        <w:jc w:val="both"/>
        <w:rPr>
          <w:rFonts w:ascii="Arial" w:eastAsia="Calibri" w:hAnsi="Arial" w:cs="Arial"/>
          <w:b/>
          <w:sz w:val="20"/>
          <w:szCs w:val="20"/>
          <w:lang w:eastAsia="en-US"/>
        </w:rPr>
      </w:pPr>
      <w:r w:rsidRPr="005D17C7">
        <w:rPr>
          <w:rFonts w:ascii="Arial" w:eastAsia="Calibri" w:hAnsi="Arial" w:cs="Arial"/>
          <w:b/>
          <w:sz w:val="20"/>
          <w:szCs w:val="20"/>
          <w:u w:val="single"/>
          <w:lang w:eastAsia="en-US"/>
        </w:rPr>
        <w:t xml:space="preserve">Oświadczam, że zaoferowana cena zawiera wszystkie koszty, jakie ponosi Zamawiający </w:t>
      </w:r>
      <w:r w:rsidRPr="005D17C7">
        <w:rPr>
          <w:rFonts w:ascii="Arial" w:eastAsia="Calibri" w:hAnsi="Arial" w:cs="Arial"/>
          <w:b/>
          <w:sz w:val="20"/>
          <w:szCs w:val="20"/>
          <w:u w:val="single"/>
          <w:lang w:eastAsia="en-US"/>
        </w:rPr>
        <w:br/>
        <w:t xml:space="preserve">w przypadku wyboru niniejszej oferty. </w:t>
      </w:r>
      <w:r w:rsidRPr="005D17C7">
        <w:rPr>
          <w:rFonts w:ascii="Arial" w:eastAsia="Calibri" w:hAnsi="Arial" w:cs="Arial"/>
          <w:b/>
          <w:sz w:val="20"/>
          <w:szCs w:val="20"/>
          <w:lang w:eastAsia="en-US"/>
        </w:rPr>
        <w:t xml:space="preserve"> </w:t>
      </w:r>
    </w:p>
    <w:p w14:paraId="333BD53D" w14:textId="0F4781FD" w:rsidR="005D17C7" w:rsidRDefault="005D17C7" w:rsidP="005D17C7">
      <w:pPr>
        <w:suppressAutoHyphens w:val="0"/>
        <w:autoSpaceDE w:val="0"/>
        <w:autoSpaceDN w:val="0"/>
        <w:adjustRightInd w:val="0"/>
        <w:spacing w:after="0"/>
        <w:jc w:val="both"/>
        <w:rPr>
          <w:rFonts w:ascii="Arial" w:hAnsi="Arial" w:cs="Arial"/>
          <w:sz w:val="20"/>
          <w:szCs w:val="20"/>
          <w:u w:val="single"/>
          <w:lang w:eastAsia="pl-PL"/>
        </w:rPr>
      </w:pPr>
    </w:p>
    <w:p w14:paraId="45528D58" w14:textId="77777777" w:rsidR="0084053A" w:rsidRPr="005D17C7" w:rsidRDefault="0084053A" w:rsidP="005D17C7">
      <w:pPr>
        <w:suppressAutoHyphens w:val="0"/>
        <w:autoSpaceDE w:val="0"/>
        <w:autoSpaceDN w:val="0"/>
        <w:adjustRightInd w:val="0"/>
        <w:spacing w:after="0"/>
        <w:jc w:val="both"/>
        <w:rPr>
          <w:rFonts w:ascii="Arial" w:hAnsi="Arial" w:cs="Arial"/>
          <w:sz w:val="20"/>
          <w:szCs w:val="20"/>
          <w:u w:val="single"/>
          <w:lang w:eastAsia="pl-PL"/>
        </w:rPr>
      </w:pPr>
    </w:p>
    <w:p w14:paraId="043074C0" w14:textId="2454BAFF" w:rsidR="005D17C7" w:rsidRPr="005D17C7" w:rsidRDefault="005D17C7" w:rsidP="005D17C7">
      <w:pPr>
        <w:suppressAutoHyphens w:val="0"/>
        <w:spacing w:after="0" w:line="240" w:lineRule="auto"/>
        <w:jc w:val="both"/>
        <w:rPr>
          <w:rFonts w:ascii="Arial" w:eastAsia="Calibri" w:hAnsi="Arial" w:cs="Arial"/>
          <w:b/>
          <w:sz w:val="20"/>
          <w:szCs w:val="20"/>
          <w:lang w:eastAsia="en-US"/>
        </w:rPr>
      </w:pPr>
      <w:r w:rsidRPr="005D17C7">
        <w:rPr>
          <w:rFonts w:ascii="Arial" w:eastAsia="Calibri" w:hAnsi="Arial" w:cs="Arial"/>
          <w:b/>
          <w:sz w:val="20"/>
          <w:szCs w:val="20"/>
          <w:lang w:eastAsia="en-US"/>
        </w:rPr>
        <w:t xml:space="preserve">Oświadczam, że posiadam doświadczenie we współpracy z …………….. </w:t>
      </w:r>
      <w:r w:rsidRPr="005D17C7">
        <w:rPr>
          <w:rFonts w:ascii="Arial" w:eastAsia="Calibri" w:hAnsi="Arial" w:cs="Arial"/>
          <w:sz w:val="16"/>
          <w:szCs w:val="16"/>
          <w:lang w:eastAsia="en-US"/>
        </w:rPr>
        <w:t>(należy wpisać ilość Uczelni Publicznych)</w:t>
      </w:r>
      <w:r w:rsidRPr="005D17C7">
        <w:rPr>
          <w:rFonts w:ascii="Arial" w:eastAsia="Calibri" w:hAnsi="Arial" w:cs="Arial"/>
          <w:b/>
          <w:sz w:val="20"/>
          <w:szCs w:val="20"/>
          <w:lang w:eastAsia="en-US"/>
        </w:rPr>
        <w:t xml:space="preserve"> Uczelniami Publicznymi w zakresie realizacji usług serwisowych programów </w:t>
      </w:r>
      <w:r w:rsidRPr="005D17C7">
        <w:rPr>
          <w:rFonts w:ascii="Arial" w:eastAsia="Calibri" w:hAnsi="Arial" w:cs="Arial"/>
          <w:b/>
          <w:sz w:val="20"/>
          <w:szCs w:val="20"/>
          <w:lang w:eastAsia="en-US"/>
        </w:rPr>
        <w:br/>
        <w:t>finansowo-księgowych (minimum dwa lata doświadczenia w jednej Uczelni Publicznej</w:t>
      </w:r>
      <w:r>
        <w:rPr>
          <w:rFonts w:ascii="Arial" w:eastAsia="Calibri" w:hAnsi="Arial" w:cs="Arial"/>
          <w:b/>
          <w:sz w:val="20"/>
          <w:szCs w:val="20"/>
          <w:lang w:eastAsia="en-US"/>
        </w:rPr>
        <w:t xml:space="preserve"> w latach 2021-2023</w:t>
      </w:r>
      <w:r w:rsidRPr="005D17C7">
        <w:rPr>
          <w:rFonts w:ascii="Arial" w:eastAsia="Calibri" w:hAnsi="Arial" w:cs="Arial"/>
          <w:b/>
          <w:sz w:val="20"/>
          <w:szCs w:val="20"/>
          <w:lang w:eastAsia="en-US"/>
        </w:rPr>
        <w:t xml:space="preserve">). </w:t>
      </w:r>
    </w:p>
    <w:p w14:paraId="51FB8EFD" w14:textId="77777777" w:rsidR="005D17C7" w:rsidRPr="005D17C7" w:rsidRDefault="005D17C7" w:rsidP="005D17C7">
      <w:pPr>
        <w:suppressAutoHyphens w:val="0"/>
        <w:spacing w:after="0" w:line="240" w:lineRule="auto"/>
        <w:jc w:val="both"/>
        <w:rPr>
          <w:rFonts w:ascii="Arial" w:eastAsia="Calibri" w:hAnsi="Arial" w:cs="Arial"/>
          <w:b/>
          <w:sz w:val="20"/>
          <w:szCs w:val="20"/>
          <w:lang w:eastAsia="en-US"/>
        </w:rPr>
      </w:pPr>
      <w:r w:rsidRPr="005D17C7">
        <w:rPr>
          <w:rFonts w:ascii="Arial" w:eastAsia="Calibri" w:hAnsi="Arial" w:cs="Arial"/>
          <w:b/>
          <w:sz w:val="20"/>
          <w:szCs w:val="20"/>
          <w:lang w:eastAsia="en-US"/>
        </w:rPr>
        <w:t>Na potwierdzenie spełniania powyższego warunku przedstawiam następujący wykaz:</w:t>
      </w:r>
    </w:p>
    <w:p w14:paraId="3AA96451"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u w:val="single"/>
          <w:lang w:eastAsia="pl-PL"/>
        </w:rPr>
      </w:pPr>
    </w:p>
    <w:p w14:paraId="0F7A3A31"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u w:val="single"/>
          <w:lang w:eastAsia="pl-PL"/>
        </w:rPr>
      </w:pPr>
    </w:p>
    <w:tbl>
      <w:tblPr>
        <w:tblW w:w="7654"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3828"/>
        <w:gridCol w:w="1559"/>
        <w:gridCol w:w="1559"/>
      </w:tblGrid>
      <w:tr w:rsidR="005D17C7" w:rsidRPr="005D17C7" w14:paraId="6A76A1C6" w14:textId="77777777" w:rsidTr="0053086F">
        <w:trPr>
          <w:trHeight w:val="527"/>
        </w:trPr>
        <w:tc>
          <w:tcPr>
            <w:tcW w:w="708" w:type="dxa"/>
            <w:vMerge w:val="restart"/>
            <w:shd w:val="clear" w:color="auto" w:fill="D9D9D9"/>
            <w:vAlign w:val="center"/>
          </w:tcPr>
          <w:p w14:paraId="5F171735" w14:textId="77777777" w:rsidR="005D17C7" w:rsidRPr="005D17C7" w:rsidRDefault="005D17C7" w:rsidP="005D17C7">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Lp.</w:t>
            </w:r>
          </w:p>
        </w:tc>
        <w:tc>
          <w:tcPr>
            <w:tcW w:w="3828" w:type="dxa"/>
            <w:vMerge w:val="restart"/>
            <w:shd w:val="clear" w:color="auto" w:fill="D9D9D9"/>
            <w:vAlign w:val="center"/>
          </w:tcPr>
          <w:p w14:paraId="13E228F1" w14:textId="77777777" w:rsidR="005D17C7" w:rsidRPr="005D17C7" w:rsidRDefault="005D17C7" w:rsidP="005D17C7">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Nazwa i adres Uczelni</w:t>
            </w:r>
          </w:p>
          <w:p w14:paraId="66497379" w14:textId="77777777" w:rsidR="005D17C7" w:rsidRPr="005D17C7" w:rsidRDefault="005D17C7" w:rsidP="005D17C7">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Publicznej</w:t>
            </w:r>
          </w:p>
        </w:tc>
        <w:tc>
          <w:tcPr>
            <w:tcW w:w="3118" w:type="dxa"/>
            <w:gridSpan w:val="2"/>
            <w:shd w:val="clear" w:color="auto" w:fill="D9D9D9"/>
            <w:vAlign w:val="center"/>
          </w:tcPr>
          <w:p w14:paraId="2ADFE590" w14:textId="77777777" w:rsidR="005D17C7" w:rsidRPr="005D17C7" w:rsidRDefault="005D17C7" w:rsidP="005D17C7">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Termin realizacji</w:t>
            </w:r>
          </w:p>
        </w:tc>
      </w:tr>
      <w:tr w:rsidR="005D17C7" w:rsidRPr="005D17C7" w14:paraId="038B15D7" w14:textId="77777777" w:rsidTr="0053086F">
        <w:trPr>
          <w:trHeight w:val="487"/>
        </w:trPr>
        <w:tc>
          <w:tcPr>
            <w:tcW w:w="708" w:type="dxa"/>
            <w:vMerge/>
            <w:shd w:val="clear" w:color="auto" w:fill="auto"/>
            <w:vAlign w:val="center"/>
          </w:tcPr>
          <w:p w14:paraId="64290850" w14:textId="77777777" w:rsidR="005D17C7" w:rsidRPr="005D17C7" w:rsidRDefault="005D17C7" w:rsidP="005D17C7">
            <w:pPr>
              <w:suppressAutoHyphens w:val="0"/>
              <w:autoSpaceDE w:val="0"/>
              <w:autoSpaceDN w:val="0"/>
              <w:adjustRightInd w:val="0"/>
              <w:spacing w:after="0"/>
              <w:jc w:val="center"/>
              <w:rPr>
                <w:rFonts w:ascii="Arial" w:hAnsi="Arial" w:cs="Arial"/>
                <w:sz w:val="20"/>
                <w:szCs w:val="20"/>
                <w:lang w:eastAsia="pl-PL"/>
              </w:rPr>
            </w:pPr>
          </w:p>
        </w:tc>
        <w:tc>
          <w:tcPr>
            <w:tcW w:w="3828" w:type="dxa"/>
            <w:vMerge/>
            <w:shd w:val="clear" w:color="auto" w:fill="auto"/>
            <w:vAlign w:val="center"/>
          </w:tcPr>
          <w:p w14:paraId="1530C7AC" w14:textId="77777777" w:rsidR="005D17C7" w:rsidRPr="005D17C7" w:rsidRDefault="005D17C7" w:rsidP="005D17C7">
            <w:pPr>
              <w:suppressAutoHyphens w:val="0"/>
              <w:autoSpaceDE w:val="0"/>
              <w:autoSpaceDN w:val="0"/>
              <w:adjustRightInd w:val="0"/>
              <w:spacing w:after="0"/>
              <w:jc w:val="center"/>
              <w:rPr>
                <w:rFonts w:ascii="Arial" w:hAnsi="Arial" w:cs="Arial"/>
                <w:sz w:val="20"/>
                <w:szCs w:val="20"/>
                <w:lang w:eastAsia="pl-PL"/>
              </w:rPr>
            </w:pPr>
          </w:p>
        </w:tc>
        <w:tc>
          <w:tcPr>
            <w:tcW w:w="1559" w:type="dxa"/>
            <w:shd w:val="clear" w:color="auto" w:fill="D9D9D9"/>
            <w:vAlign w:val="center"/>
          </w:tcPr>
          <w:p w14:paraId="0B68C676" w14:textId="77777777" w:rsidR="005D17C7" w:rsidRPr="005D17C7" w:rsidRDefault="005D17C7" w:rsidP="005D17C7">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rozpoczęcie</w:t>
            </w:r>
          </w:p>
        </w:tc>
        <w:tc>
          <w:tcPr>
            <w:tcW w:w="1559" w:type="dxa"/>
            <w:shd w:val="clear" w:color="auto" w:fill="D9D9D9"/>
            <w:vAlign w:val="center"/>
          </w:tcPr>
          <w:p w14:paraId="4D926074" w14:textId="77777777" w:rsidR="005D17C7" w:rsidRPr="005D17C7" w:rsidRDefault="005D17C7" w:rsidP="005D17C7">
            <w:pPr>
              <w:suppressAutoHyphens w:val="0"/>
              <w:autoSpaceDE w:val="0"/>
              <w:autoSpaceDN w:val="0"/>
              <w:adjustRightInd w:val="0"/>
              <w:spacing w:after="0"/>
              <w:jc w:val="center"/>
              <w:rPr>
                <w:rFonts w:ascii="Arial" w:hAnsi="Arial" w:cs="Arial"/>
                <w:sz w:val="20"/>
                <w:szCs w:val="20"/>
                <w:lang w:eastAsia="pl-PL"/>
              </w:rPr>
            </w:pPr>
            <w:r w:rsidRPr="005D17C7">
              <w:rPr>
                <w:rFonts w:ascii="Arial" w:hAnsi="Arial" w:cs="Arial"/>
                <w:sz w:val="20"/>
                <w:szCs w:val="20"/>
                <w:lang w:eastAsia="pl-PL"/>
              </w:rPr>
              <w:t>zakończenie</w:t>
            </w:r>
          </w:p>
        </w:tc>
      </w:tr>
      <w:tr w:rsidR="005D17C7" w:rsidRPr="005D17C7" w14:paraId="5C89C20C" w14:textId="77777777" w:rsidTr="0053086F">
        <w:trPr>
          <w:trHeight w:val="707"/>
        </w:trPr>
        <w:tc>
          <w:tcPr>
            <w:tcW w:w="708" w:type="dxa"/>
            <w:shd w:val="clear" w:color="auto" w:fill="auto"/>
            <w:vAlign w:val="center"/>
          </w:tcPr>
          <w:p w14:paraId="09D18877"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466CE8EA"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5B302EE0"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6283275B"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r>
      <w:tr w:rsidR="005D17C7" w:rsidRPr="005D17C7" w14:paraId="57D68348" w14:textId="77777777" w:rsidTr="0053086F">
        <w:trPr>
          <w:trHeight w:val="707"/>
        </w:trPr>
        <w:tc>
          <w:tcPr>
            <w:tcW w:w="708" w:type="dxa"/>
            <w:shd w:val="clear" w:color="auto" w:fill="auto"/>
            <w:vAlign w:val="center"/>
          </w:tcPr>
          <w:p w14:paraId="2BE62718"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37768A4D"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59A489DB"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18498741"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r>
      <w:tr w:rsidR="005D17C7" w:rsidRPr="005D17C7" w14:paraId="0708D152" w14:textId="77777777" w:rsidTr="0053086F">
        <w:trPr>
          <w:trHeight w:val="707"/>
        </w:trPr>
        <w:tc>
          <w:tcPr>
            <w:tcW w:w="708" w:type="dxa"/>
            <w:shd w:val="clear" w:color="auto" w:fill="auto"/>
            <w:vAlign w:val="center"/>
          </w:tcPr>
          <w:p w14:paraId="5B77439C"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0969AB71"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35E2B384"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550DA1E6"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r>
      <w:tr w:rsidR="005D17C7" w:rsidRPr="005D17C7" w14:paraId="4D4F65DC" w14:textId="77777777" w:rsidTr="0053086F">
        <w:trPr>
          <w:trHeight w:val="707"/>
        </w:trPr>
        <w:tc>
          <w:tcPr>
            <w:tcW w:w="708" w:type="dxa"/>
            <w:shd w:val="clear" w:color="auto" w:fill="auto"/>
            <w:vAlign w:val="center"/>
          </w:tcPr>
          <w:p w14:paraId="7852E551"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1F344CEA"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3477637B"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6330418B"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r>
      <w:tr w:rsidR="005D17C7" w:rsidRPr="005D17C7" w14:paraId="413DAA57" w14:textId="77777777" w:rsidTr="0053086F">
        <w:trPr>
          <w:trHeight w:val="707"/>
        </w:trPr>
        <w:tc>
          <w:tcPr>
            <w:tcW w:w="708" w:type="dxa"/>
            <w:shd w:val="clear" w:color="auto" w:fill="auto"/>
            <w:vAlign w:val="center"/>
          </w:tcPr>
          <w:p w14:paraId="7A038621"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743D9EB0"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7AFDCC21"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758D1A7A"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r>
      <w:tr w:rsidR="005D17C7" w:rsidRPr="005D17C7" w14:paraId="3275426C" w14:textId="77777777" w:rsidTr="0053086F">
        <w:trPr>
          <w:trHeight w:val="707"/>
        </w:trPr>
        <w:tc>
          <w:tcPr>
            <w:tcW w:w="708" w:type="dxa"/>
            <w:shd w:val="clear" w:color="auto" w:fill="auto"/>
            <w:vAlign w:val="center"/>
          </w:tcPr>
          <w:p w14:paraId="75BC945C"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5E947592"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006F4E77"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4921D856"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r>
      <w:tr w:rsidR="005D17C7" w:rsidRPr="005D17C7" w14:paraId="5D5AC23F" w14:textId="77777777" w:rsidTr="0053086F">
        <w:trPr>
          <w:trHeight w:val="707"/>
        </w:trPr>
        <w:tc>
          <w:tcPr>
            <w:tcW w:w="708" w:type="dxa"/>
            <w:shd w:val="clear" w:color="auto" w:fill="auto"/>
            <w:vAlign w:val="center"/>
          </w:tcPr>
          <w:p w14:paraId="5781ECBE"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3828" w:type="dxa"/>
            <w:shd w:val="clear" w:color="auto" w:fill="auto"/>
            <w:vAlign w:val="center"/>
          </w:tcPr>
          <w:p w14:paraId="2E64281D"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5363BA60"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c>
          <w:tcPr>
            <w:tcW w:w="1559" w:type="dxa"/>
            <w:shd w:val="clear" w:color="auto" w:fill="auto"/>
            <w:vAlign w:val="center"/>
          </w:tcPr>
          <w:p w14:paraId="33F1C68C"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lang w:eastAsia="pl-PL"/>
              </w:rPr>
            </w:pPr>
          </w:p>
        </w:tc>
      </w:tr>
    </w:tbl>
    <w:p w14:paraId="7DDADF79"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u w:val="single"/>
          <w:lang w:eastAsia="pl-PL"/>
        </w:rPr>
      </w:pPr>
    </w:p>
    <w:p w14:paraId="50BC1712"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u w:val="single"/>
          <w:lang w:eastAsia="pl-PL"/>
        </w:rPr>
      </w:pPr>
    </w:p>
    <w:p w14:paraId="5ACDFFF4" w14:textId="77777777" w:rsidR="005D17C7" w:rsidRPr="005D17C7" w:rsidRDefault="005D17C7" w:rsidP="005D17C7">
      <w:pPr>
        <w:suppressAutoHyphens w:val="0"/>
        <w:spacing w:after="0" w:line="240" w:lineRule="auto"/>
        <w:jc w:val="both"/>
        <w:rPr>
          <w:rFonts w:ascii="Arial" w:eastAsia="Calibri" w:hAnsi="Arial" w:cs="Arial"/>
          <w:b/>
          <w:sz w:val="20"/>
          <w:szCs w:val="20"/>
          <w:lang w:eastAsia="en-US"/>
        </w:rPr>
      </w:pPr>
      <w:r w:rsidRPr="005D17C7">
        <w:rPr>
          <w:rFonts w:ascii="Arial" w:eastAsia="Calibri" w:hAnsi="Arial" w:cs="Arial"/>
          <w:b/>
          <w:sz w:val="20"/>
          <w:szCs w:val="20"/>
          <w:lang w:eastAsia="en-US"/>
        </w:rPr>
        <w:t>oraz załączam do niniejszej oferty następujące referencje potwierdzające powyższe doświadczenie:</w:t>
      </w:r>
    </w:p>
    <w:p w14:paraId="2BE11B7E" w14:textId="77777777" w:rsidR="005D17C7" w:rsidRPr="005D17C7" w:rsidRDefault="005D17C7" w:rsidP="005D17C7">
      <w:pPr>
        <w:numPr>
          <w:ilvl w:val="0"/>
          <w:numId w:val="29"/>
        </w:numPr>
        <w:suppressAutoHyphens w:val="0"/>
        <w:spacing w:before="120" w:after="0" w:line="240" w:lineRule="auto"/>
        <w:ind w:left="714" w:hanging="357"/>
        <w:jc w:val="both"/>
        <w:rPr>
          <w:rFonts w:ascii="Arial" w:eastAsia="Calibri" w:hAnsi="Arial" w:cs="Arial"/>
          <w:sz w:val="20"/>
          <w:szCs w:val="20"/>
          <w:lang w:eastAsia="en-US"/>
        </w:rPr>
      </w:pPr>
      <w:r w:rsidRPr="005D17C7">
        <w:rPr>
          <w:rFonts w:ascii="Arial" w:eastAsia="Calibri" w:hAnsi="Arial" w:cs="Arial"/>
          <w:sz w:val="20"/>
          <w:szCs w:val="20"/>
          <w:lang w:eastAsia="en-US"/>
        </w:rPr>
        <w:t>…………………………………………………..……...</w:t>
      </w:r>
    </w:p>
    <w:p w14:paraId="75E8812B" w14:textId="77777777" w:rsidR="005D17C7" w:rsidRPr="005D17C7" w:rsidRDefault="005D17C7" w:rsidP="005D17C7">
      <w:pPr>
        <w:numPr>
          <w:ilvl w:val="0"/>
          <w:numId w:val="29"/>
        </w:numPr>
        <w:suppressAutoHyphens w:val="0"/>
        <w:spacing w:before="120" w:after="0" w:line="240" w:lineRule="auto"/>
        <w:ind w:left="714" w:hanging="357"/>
        <w:jc w:val="both"/>
        <w:rPr>
          <w:rFonts w:ascii="Arial" w:eastAsia="Calibri" w:hAnsi="Arial" w:cs="Arial"/>
          <w:sz w:val="20"/>
          <w:szCs w:val="20"/>
          <w:lang w:eastAsia="en-US"/>
        </w:rPr>
      </w:pPr>
      <w:r w:rsidRPr="005D17C7">
        <w:rPr>
          <w:rFonts w:ascii="Arial" w:eastAsia="Calibri" w:hAnsi="Arial" w:cs="Arial"/>
          <w:sz w:val="20"/>
          <w:szCs w:val="20"/>
          <w:lang w:eastAsia="en-US"/>
        </w:rPr>
        <w:t>……………………………………………….…………</w:t>
      </w:r>
    </w:p>
    <w:p w14:paraId="73B04B00" w14:textId="77777777" w:rsidR="005D17C7" w:rsidRPr="005D17C7" w:rsidRDefault="005D17C7" w:rsidP="005D17C7">
      <w:pPr>
        <w:numPr>
          <w:ilvl w:val="0"/>
          <w:numId w:val="29"/>
        </w:numPr>
        <w:suppressAutoHyphens w:val="0"/>
        <w:spacing w:before="120" w:after="0" w:line="240" w:lineRule="auto"/>
        <w:ind w:left="714" w:hanging="357"/>
        <w:jc w:val="both"/>
        <w:rPr>
          <w:rFonts w:ascii="Arial" w:eastAsia="Calibri" w:hAnsi="Arial" w:cs="Arial"/>
          <w:sz w:val="20"/>
          <w:szCs w:val="20"/>
          <w:lang w:eastAsia="en-US"/>
        </w:rPr>
      </w:pPr>
      <w:r w:rsidRPr="005D17C7">
        <w:rPr>
          <w:rFonts w:ascii="Arial" w:eastAsia="Calibri" w:hAnsi="Arial" w:cs="Arial"/>
          <w:sz w:val="20"/>
          <w:szCs w:val="20"/>
          <w:lang w:eastAsia="en-US"/>
        </w:rPr>
        <w:t>………………………………………………………….</w:t>
      </w:r>
    </w:p>
    <w:p w14:paraId="4D3A2CEB" w14:textId="77777777" w:rsidR="005D17C7" w:rsidRPr="005D17C7" w:rsidRDefault="005D17C7" w:rsidP="005D17C7">
      <w:pPr>
        <w:numPr>
          <w:ilvl w:val="0"/>
          <w:numId w:val="29"/>
        </w:numPr>
        <w:suppressAutoHyphens w:val="0"/>
        <w:spacing w:before="120" w:after="0" w:line="240" w:lineRule="auto"/>
        <w:ind w:left="714" w:hanging="357"/>
        <w:jc w:val="both"/>
        <w:rPr>
          <w:rFonts w:ascii="Arial" w:eastAsia="Calibri" w:hAnsi="Arial" w:cs="Arial"/>
          <w:sz w:val="20"/>
          <w:szCs w:val="20"/>
          <w:lang w:eastAsia="en-US"/>
        </w:rPr>
      </w:pPr>
      <w:r w:rsidRPr="005D17C7">
        <w:rPr>
          <w:rFonts w:ascii="Arial" w:eastAsia="Calibri" w:hAnsi="Arial" w:cs="Arial"/>
          <w:sz w:val="20"/>
          <w:szCs w:val="20"/>
          <w:lang w:eastAsia="en-US"/>
        </w:rPr>
        <w:t>………………………………………………………….</w:t>
      </w:r>
    </w:p>
    <w:p w14:paraId="4BDA1F31"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u w:val="single"/>
          <w:lang w:eastAsia="pl-PL"/>
        </w:rPr>
      </w:pPr>
    </w:p>
    <w:p w14:paraId="2ECEDE52" w14:textId="77777777" w:rsidR="005D17C7" w:rsidRPr="005D17C7" w:rsidRDefault="005D17C7" w:rsidP="005D17C7">
      <w:pPr>
        <w:suppressAutoHyphens w:val="0"/>
        <w:autoSpaceDE w:val="0"/>
        <w:autoSpaceDN w:val="0"/>
        <w:adjustRightInd w:val="0"/>
        <w:spacing w:after="0"/>
        <w:jc w:val="both"/>
        <w:rPr>
          <w:rFonts w:ascii="Arial" w:hAnsi="Arial" w:cs="Arial"/>
          <w:sz w:val="20"/>
          <w:szCs w:val="20"/>
          <w:u w:val="single"/>
          <w:lang w:eastAsia="pl-PL"/>
        </w:rPr>
      </w:pPr>
    </w:p>
    <w:p w14:paraId="5133BA58" w14:textId="566614CA" w:rsidR="005D17C7" w:rsidRPr="005D17C7" w:rsidRDefault="005D17C7" w:rsidP="005D17C7">
      <w:pPr>
        <w:suppressAutoHyphens w:val="0"/>
        <w:autoSpaceDE w:val="0"/>
        <w:autoSpaceDN w:val="0"/>
        <w:adjustRightInd w:val="0"/>
        <w:spacing w:after="0"/>
        <w:jc w:val="both"/>
        <w:rPr>
          <w:rFonts w:ascii="Arial" w:hAnsi="Arial" w:cs="Arial"/>
          <w:b/>
          <w:sz w:val="20"/>
          <w:szCs w:val="20"/>
          <w:lang w:eastAsia="pl-PL"/>
        </w:rPr>
      </w:pPr>
      <w:r w:rsidRPr="005D17C7">
        <w:rPr>
          <w:rFonts w:ascii="Arial" w:hAnsi="Arial" w:cs="Arial"/>
          <w:sz w:val="20"/>
          <w:szCs w:val="20"/>
          <w:u w:val="single"/>
          <w:lang w:eastAsia="pl-PL"/>
        </w:rPr>
        <w:t>Termin realizacji zamówienia:</w:t>
      </w:r>
      <w:r w:rsidRPr="005D17C7">
        <w:rPr>
          <w:rFonts w:ascii="Arial" w:hAnsi="Arial" w:cs="Arial"/>
          <w:b/>
          <w:sz w:val="20"/>
          <w:szCs w:val="20"/>
          <w:lang w:eastAsia="pl-PL"/>
        </w:rPr>
        <w:t xml:space="preserve"> od dnia zawarcia umowy</w:t>
      </w:r>
      <w:r>
        <w:rPr>
          <w:rFonts w:ascii="Arial" w:hAnsi="Arial" w:cs="Arial"/>
          <w:b/>
          <w:sz w:val="20"/>
          <w:szCs w:val="20"/>
          <w:lang w:eastAsia="pl-PL"/>
        </w:rPr>
        <w:t xml:space="preserve"> </w:t>
      </w:r>
      <w:r w:rsidRPr="005D17C7">
        <w:rPr>
          <w:rFonts w:ascii="Arial" w:hAnsi="Arial" w:cs="Arial"/>
          <w:b/>
          <w:sz w:val="20"/>
          <w:szCs w:val="20"/>
          <w:lang w:eastAsia="pl-PL"/>
        </w:rPr>
        <w:t xml:space="preserve">do </w:t>
      </w:r>
      <w:r>
        <w:rPr>
          <w:rFonts w:ascii="Arial" w:hAnsi="Arial" w:cs="Arial"/>
          <w:b/>
          <w:sz w:val="20"/>
          <w:szCs w:val="20"/>
          <w:lang w:eastAsia="pl-PL"/>
        </w:rPr>
        <w:t xml:space="preserve">dnia </w:t>
      </w:r>
      <w:r w:rsidRPr="005D17C7">
        <w:rPr>
          <w:rFonts w:ascii="Arial" w:hAnsi="Arial" w:cs="Arial"/>
          <w:b/>
          <w:sz w:val="20"/>
          <w:szCs w:val="20"/>
          <w:lang w:eastAsia="pl-PL"/>
        </w:rPr>
        <w:t>3</w:t>
      </w:r>
      <w:r>
        <w:rPr>
          <w:rFonts w:ascii="Arial" w:hAnsi="Arial" w:cs="Arial"/>
          <w:b/>
          <w:sz w:val="20"/>
          <w:szCs w:val="20"/>
          <w:lang w:eastAsia="pl-PL"/>
        </w:rPr>
        <w:t>1 grudnia 2024</w:t>
      </w:r>
      <w:r w:rsidRPr="005D17C7">
        <w:rPr>
          <w:rFonts w:ascii="Arial" w:hAnsi="Arial" w:cs="Arial"/>
          <w:b/>
          <w:sz w:val="20"/>
          <w:szCs w:val="20"/>
          <w:lang w:eastAsia="pl-PL"/>
        </w:rPr>
        <w:t xml:space="preserve"> r.</w:t>
      </w:r>
    </w:p>
    <w:p w14:paraId="15E3012F" w14:textId="4DD2EC62" w:rsidR="00CC5E50" w:rsidRDefault="00CC5E50" w:rsidP="009C4537">
      <w:pPr>
        <w:spacing w:after="0"/>
        <w:jc w:val="both"/>
        <w:rPr>
          <w:rFonts w:ascii="Arial" w:hAnsi="Arial" w:cs="Arial"/>
          <w:sz w:val="20"/>
          <w:szCs w:val="20"/>
          <w:lang w:eastAsia="pl-PL"/>
        </w:rPr>
      </w:pPr>
    </w:p>
    <w:p w14:paraId="1138D393" w14:textId="49DE0BB7" w:rsidR="00F362E2" w:rsidRDefault="00190499" w:rsidP="009C4537">
      <w:pPr>
        <w:spacing w:after="0"/>
        <w:jc w:val="both"/>
        <w:rPr>
          <w:rFonts w:ascii="Arial" w:eastAsia="Calibri" w:hAnsi="Arial" w:cs="Arial"/>
          <w:b/>
          <w:sz w:val="20"/>
          <w:szCs w:val="20"/>
          <w:u w:val="single"/>
          <w:lang w:eastAsia="en-US"/>
        </w:rPr>
      </w:pPr>
      <w:r w:rsidRPr="003C7FB2">
        <w:rPr>
          <w:rFonts w:ascii="Arial" w:hAnsi="Arial" w:cs="Arial"/>
          <w:sz w:val="20"/>
          <w:szCs w:val="20"/>
          <w:lang w:eastAsia="pl-PL"/>
        </w:rPr>
        <w:t>W przypadku Wykonawcy, który nie podlega podatkowi VAT, wartość netto będzie równa wartości brutto.</w:t>
      </w:r>
    </w:p>
    <w:p w14:paraId="35766AC6" w14:textId="4184B02F" w:rsidR="00817074" w:rsidRDefault="00817074" w:rsidP="00944871">
      <w:pPr>
        <w:suppressAutoHyphens w:val="0"/>
        <w:spacing w:after="0" w:line="240" w:lineRule="auto"/>
        <w:jc w:val="both"/>
        <w:rPr>
          <w:rFonts w:ascii="Arial" w:eastAsia="Calibri" w:hAnsi="Arial" w:cs="Arial"/>
          <w:b/>
          <w:sz w:val="20"/>
          <w:szCs w:val="20"/>
          <w:u w:val="single"/>
          <w:lang w:eastAsia="en-US"/>
        </w:rPr>
      </w:pPr>
    </w:p>
    <w:p w14:paraId="4B4D4477" w14:textId="3C5487FB" w:rsidR="00190499" w:rsidRPr="00DF7401" w:rsidRDefault="00190499" w:rsidP="00DF7401">
      <w:pPr>
        <w:tabs>
          <w:tab w:val="decimal" w:pos="0"/>
        </w:tabs>
        <w:suppressAutoHyphens w:val="0"/>
        <w:contextualSpacing/>
        <w:jc w:val="both"/>
        <w:rPr>
          <w:rFonts w:ascii="Arial" w:hAnsi="Arial" w:cs="Arial"/>
          <w:sz w:val="20"/>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FC71B5" w:rsidRPr="00FC71B5" w14:paraId="138D9B50" w14:textId="77777777" w:rsidTr="0084053A">
        <w:trPr>
          <w:trHeight w:val="567"/>
        </w:trPr>
        <w:tc>
          <w:tcPr>
            <w:tcW w:w="9608" w:type="dxa"/>
            <w:shd w:val="clear" w:color="auto" w:fill="BFBFBF"/>
            <w:vAlign w:val="center"/>
          </w:tcPr>
          <w:p w14:paraId="0A2DA131" w14:textId="77777777" w:rsidR="00FC71B5" w:rsidRPr="00FC71B5" w:rsidRDefault="00FC71B5" w:rsidP="007C793E">
            <w:pPr>
              <w:numPr>
                <w:ilvl w:val="0"/>
                <w:numId w:val="18"/>
              </w:numPr>
              <w:tabs>
                <w:tab w:val="left" w:pos="426"/>
              </w:tabs>
              <w:suppressAutoHyphens w:val="0"/>
              <w:spacing w:after="0" w:line="240" w:lineRule="auto"/>
              <w:ind w:hanging="2701"/>
              <w:contextualSpacing/>
              <w:jc w:val="both"/>
              <w:rPr>
                <w:rFonts w:ascii="Arial" w:hAnsi="Arial" w:cs="Arial"/>
                <w:b/>
                <w:bCs/>
                <w:sz w:val="20"/>
                <w:szCs w:val="20"/>
                <w:lang w:eastAsia="pl-PL"/>
              </w:rPr>
            </w:pPr>
            <w:r w:rsidRPr="00FC71B5">
              <w:rPr>
                <w:rFonts w:ascii="Arial" w:hAnsi="Arial" w:cs="Arial"/>
                <w:b/>
                <w:bCs/>
                <w:sz w:val="20"/>
                <w:szCs w:val="20"/>
                <w:lang w:eastAsia="pl-PL"/>
              </w:rPr>
              <w:t>OŚWIADCZENIA DOTYCZĄCE TREŚCI ZAPYTANIA</w:t>
            </w:r>
          </w:p>
        </w:tc>
      </w:tr>
    </w:tbl>
    <w:p w14:paraId="6A180E64" w14:textId="740C5506" w:rsidR="00AA01CB" w:rsidRPr="00817074" w:rsidRDefault="00AA01CB" w:rsidP="00FC71B5">
      <w:pPr>
        <w:suppressAutoHyphens w:val="0"/>
        <w:autoSpaceDE w:val="0"/>
        <w:autoSpaceDN w:val="0"/>
        <w:spacing w:after="0" w:line="240" w:lineRule="auto"/>
        <w:jc w:val="both"/>
        <w:rPr>
          <w:rFonts w:ascii="Arial" w:hAnsi="Arial" w:cs="Arial"/>
          <w:color w:val="000000"/>
          <w:sz w:val="10"/>
          <w:szCs w:val="10"/>
          <w:lang w:eastAsia="pl-PL"/>
        </w:rPr>
      </w:pPr>
    </w:p>
    <w:p w14:paraId="16534DBB" w14:textId="77777777" w:rsidR="00F362E2" w:rsidRDefault="00F362E2" w:rsidP="00F66DD3">
      <w:pPr>
        <w:suppressAutoHyphens w:val="0"/>
        <w:autoSpaceDE w:val="0"/>
        <w:autoSpaceDN w:val="0"/>
        <w:spacing w:after="0" w:line="240" w:lineRule="auto"/>
        <w:jc w:val="both"/>
        <w:rPr>
          <w:rFonts w:ascii="Arial" w:hAnsi="Arial" w:cs="Arial"/>
          <w:color w:val="000000"/>
          <w:sz w:val="20"/>
          <w:szCs w:val="20"/>
          <w:lang w:eastAsia="pl-PL"/>
        </w:rPr>
      </w:pPr>
    </w:p>
    <w:p w14:paraId="7260DD89" w14:textId="51C89043" w:rsidR="00F66DD3" w:rsidRPr="00FC71B5" w:rsidRDefault="00F66DD3" w:rsidP="00F66DD3">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Oświadczam, że akceptuję w całości treści zawarte w szczegółowym opisie przedmiotu zamówienia </w:t>
      </w:r>
      <w:r w:rsidRPr="00FC71B5">
        <w:rPr>
          <w:rFonts w:ascii="Arial" w:hAnsi="Arial" w:cs="Arial"/>
          <w:color w:val="000000"/>
          <w:sz w:val="20"/>
          <w:szCs w:val="20"/>
          <w:lang w:eastAsia="pl-PL"/>
        </w:rPr>
        <w:br/>
        <w:t xml:space="preserve">i formularzu ofertowym. </w:t>
      </w:r>
    </w:p>
    <w:p w14:paraId="091FD7CB" w14:textId="77777777" w:rsidR="00F66DD3" w:rsidRDefault="00F66DD3" w:rsidP="00F66DD3">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Zobowiązuję się wykonać zamówienie zgodnie z formularzem ofertowym.</w:t>
      </w:r>
    </w:p>
    <w:p w14:paraId="50F72EB2" w14:textId="4B2C2CCA" w:rsidR="00F66DD3" w:rsidRDefault="00F66DD3" w:rsidP="00F66DD3">
      <w:pPr>
        <w:suppressAutoHyphens w:val="0"/>
        <w:spacing w:after="0" w:line="240" w:lineRule="auto"/>
        <w:jc w:val="both"/>
        <w:rPr>
          <w:rFonts w:ascii="Arial" w:hAnsi="Arial" w:cs="Arial"/>
          <w:sz w:val="24"/>
          <w:szCs w:val="24"/>
          <w:lang w:eastAsia="pl-PL"/>
        </w:rPr>
      </w:pPr>
    </w:p>
    <w:p w14:paraId="78BF2DA7" w14:textId="77777777" w:rsidR="0084053A" w:rsidRDefault="0084053A" w:rsidP="00F66DD3">
      <w:pPr>
        <w:suppressAutoHyphens w:val="0"/>
        <w:spacing w:after="0" w:line="240" w:lineRule="auto"/>
        <w:jc w:val="both"/>
        <w:rPr>
          <w:rFonts w:ascii="Arial" w:hAnsi="Arial" w:cs="Arial"/>
          <w:sz w:val="24"/>
          <w:szCs w:val="24"/>
          <w:lang w:eastAsia="pl-PL"/>
        </w:rPr>
      </w:pPr>
    </w:p>
    <w:p w14:paraId="231CACDA" w14:textId="77777777" w:rsidR="00D17607" w:rsidRDefault="00D17607" w:rsidP="00D17607">
      <w:pPr>
        <w:suppressAutoHyphens w:val="0"/>
        <w:autoSpaceDE w:val="0"/>
        <w:autoSpaceDN w:val="0"/>
        <w:spacing w:after="0" w:line="240" w:lineRule="auto"/>
        <w:jc w:val="both"/>
        <w:rPr>
          <w:rFonts w:ascii="Arial" w:hAnsi="Arial" w:cs="Arial"/>
          <w:color w:val="000000"/>
          <w:sz w:val="20"/>
          <w:szCs w:val="20"/>
          <w:lang w:eastAsia="pl-PL"/>
        </w:rPr>
      </w:pPr>
      <w:r w:rsidRPr="00922C06">
        <w:rPr>
          <w:rFonts w:ascii="Arial" w:hAnsi="Arial" w:cs="Arial"/>
          <w:color w:val="000000"/>
          <w:sz w:val="20"/>
          <w:szCs w:val="20"/>
          <w:lang w:eastAsia="pl-PL"/>
        </w:rPr>
        <w:t xml:space="preserve">Oświadczam, że zapoznaliśmy się z postanowieniami umowy i zobowiązujemy się, w przypadku wyboru naszej oferty, do zawarcia umowy zgodnej z niniejszą ofertą, w miejscu i terminie wyznaczonym przez Zamawiającego. </w:t>
      </w:r>
    </w:p>
    <w:p w14:paraId="5D195A56" w14:textId="2F4EA162" w:rsidR="00D17607" w:rsidRDefault="00D17607" w:rsidP="00F66DD3">
      <w:pPr>
        <w:suppressAutoHyphens w:val="0"/>
        <w:spacing w:after="0" w:line="240" w:lineRule="auto"/>
        <w:jc w:val="both"/>
        <w:rPr>
          <w:rFonts w:ascii="Arial" w:hAnsi="Arial" w:cs="Arial"/>
          <w:sz w:val="24"/>
          <w:szCs w:val="24"/>
          <w:lang w:eastAsia="pl-PL"/>
        </w:rPr>
      </w:pPr>
    </w:p>
    <w:p w14:paraId="7691EADD" w14:textId="77777777" w:rsidR="0084053A" w:rsidRPr="00F362E2" w:rsidRDefault="0084053A" w:rsidP="00F66DD3">
      <w:pPr>
        <w:suppressAutoHyphens w:val="0"/>
        <w:spacing w:after="0" w:line="240" w:lineRule="auto"/>
        <w:jc w:val="both"/>
        <w:rPr>
          <w:rFonts w:ascii="Arial" w:hAnsi="Arial" w:cs="Arial"/>
          <w:sz w:val="24"/>
          <w:szCs w:val="24"/>
          <w:lang w:eastAsia="pl-PL"/>
        </w:rPr>
      </w:pPr>
    </w:p>
    <w:p w14:paraId="35C7480B" w14:textId="77777777" w:rsidR="00F66DD3" w:rsidRPr="00FC71B5" w:rsidRDefault="00F66DD3" w:rsidP="00F66DD3">
      <w:pPr>
        <w:suppressAutoHyphens w:val="0"/>
        <w:spacing w:after="0" w:line="240" w:lineRule="auto"/>
        <w:jc w:val="both"/>
        <w:rPr>
          <w:sz w:val="20"/>
          <w:szCs w:val="20"/>
          <w:lang w:eastAsia="pl-PL"/>
        </w:rPr>
      </w:pPr>
      <w:r w:rsidRPr="00FC71B5">
        <w:rPr>
          <w:rFonts w:ascii="Arial" w:hAnsi="Arial" w:cs="Arial"/>
          <w:sz w:val="20"/>
          <w:szCs w:val="20"/>
          <w:lang w:eastAsia="pl-PL"/>
        </w:rPr>
        <w:t>Oświadczam, że wypełniłem/</w:t>
      </w:r>
      <w:proofErr w:type="spellStart"/>
      <w:r w:rsidRPr="00FC71B5">
        <w:rPr>
          <w:rFonts w:ascii="Arial" w:hAnsi="Arial" w:cs="Arial"/>
          <w:sz w:val="20"/>
          <w:szCs w:val="20"/>
          <w:lang w:eastAsia="pl-PL"/>
        </w:rPr>
        <w:t>am</w:t>
      </w:r>
      <w:proofErr w:type="spellEnd"/>
      <w:r w:rsidRPr="00FC71B5">
        <w:rPr>
          <w:rFonts w:ascii="Arial" w:hAnsi="Arial" w:cs="Arial"/>
          <w:sz w:val="20"/>
          <w:szCs w:val="20"/>
          <w:lang w:eastAsia="pl-PL"/>
        </w:rPr>
        <w:t xml:space="preserve"> obowiązki informacyjne przewidziane w art. 13 lub art. 14 RODO* wobec osób fizycznych, od których dane osobowe bezpośrednio lub pośrednio pozyskałem w celu ubiegania się o udzielenie zamówienia publicznego w niniejszym postępowaniu.**</w:t>
      </w:r>
    </w:p>
    <w:p w14:paraId="3967E859" w14:textId="69F543E3" w:rsidR="00817074" w:rsidRDefault="00817074" w:rsidP="00F66DD3">
      <w:pPr>
        <w:suppressAutoHyphens w:val="0"/>
        <w:spacing w:after="0" w:line="240" w:lineRule="auto"/>
        <w:jc w:val="both"/>
        <w:rPr>
          <w:rFonts w:ascii="Arial" w:hAnsi="Arial" w:cs="Arial"/>
          <w:sz w:val="24"/>
          <w:szCs w:val="24"/>
          <w:lang w:eastAsia="pl-PL"/>
        </w:rPr>
      </w:pPr>
    </w:p>
    <w:p w14:paraId="013A5753" w14:textId="77777777" w:rsidR="0084053A" w:rsidRPr="00F362E2" w:rsidRDefault="0084053A" w:rsidP="00F66DD3">
      <w:pPr>
        <w:suppressAutoHyphens w:val="0"/>
        <w:spacing w:after="0" w:line="240" w:lineRule="auto"/>
        <w:jc w:val="both"/>
        <w:rPr>
          <w:rFonts w:ascii="Arial" w:hAnsi="Arial" w:cs="Arial"/>
          <w:sz w:val="24"/>
          <w:szCs w:val="24"/>
          <w:lang w:eastAsia="pl-PL"/>
        </w:rPr>
      </w:pPr>
    </w:p>
    <w:p w14:paraId="2688FE53" w14:textId="269B9320" w:rsidR="00F66DD3" w:rsidRDefault="00F66DD3" w:rsidP="00F66DD3">
      <w:pPr>
        <w:suppressAutoHyphens w:val="0"/>
        <w:spacing w:after="0" w:line="240" w:lineRule="auto"/>
        <w:jc w:val="both"/>
        <w:rPr>
          <w:rFonts w:ascii="Arial" w:hAnsi="Arial" w:cs="Arial"/>
          <w:sz w:val="20"/>
          <w:szCs w:val="20"/>
          <w:lang w:eastAsia="pl-PL"/>
        </w:rPr>
      </w:pPr>
      <w:r w:rsidRPr="007A7EF1">
        <w:rPr>
          <w:rFonts w:ascii="Arial" w:hAnsi="Arial" w:cs="Arial"/>
          <w:sz w:val="20"/>
          <w:szCs w:val="20"/>
          <w:lang w:eastAsia="pl-PL"/>
        </w:rPr>
        <w:t>Oświadczam</w:t>
      </w:r>
      <w:r w:rsidRPr="00FC71B5">
        <w:rPr>
          <w:rFonts w:ascii="Arial" w:hAnsi="Arial" w:cs="Arial"/>
          <w:sz w:val="20"/>
          <w:szCs w:val="20"/>
          <w:lang w:eastAsia="pl-PL"/>
        </w:rPr>
        <w:t xml:space="preserve">, iż zapoznałem/zapoznałam się z informacjami dotyczącymi przetwarzania moich danych osobowych przez </w:t>
      </w:r>
      <w:r w:rsidRPr="00FC71B5">
        <w:rPr>
          <w:rFonts w:ascii="Arial" w:hAnsi="Arial" w:cs="Arial"/>
          <w:bCs/>
          <w:sz w:val="20"/>
          <w:szCs w:val="20"/>
          <w:lang w:eastAsia="pl-PL"/>
        </w:rPr>
        <w:t>Lotniczą Akademię Wojskową</w:t>
      </w:r>
      <w:r w:rsidRPr="00FC71B5">
        <w:rPr>
          <w:rFonts w:ascii="Arial" w:hAnsi="Arial" w:cs="Arial"/>
          <w:sz w:val="20"/>
          <w:szCs w:val="20"/>
          <w:lang w:eastAsia="pl-PL"/>
        </w:rPr>
        <w:t xml:space="preserve"> w związku z prowadzeniem postępowania o udzielenie z</w:t>
      </w:r>
      <w:r w:rsidR="00A3623B">
        <w:rPr>
          <w:rFonts w:ascii="Arial" w:hAnsi="Arial" w:cs="Arial"/>
          <w:sz w:val="20"/>
          <w:szCs w:val="20"/>
          <w:lang w:eastAsia="pl-PL"/>
        </w:rPr>
        <w:t>amówienia publicznego (zał. nr 2</w:t>
      </w:r>
      <w:r w:rsidRPr="00FC71B5">
        <w:rPr>
          <w:rFonts w:ascii="Arial" w:hAnsi="Arial" w:cs="Arial"/>
          <w:sz w:val="20"/>
          <w:szCs w:val="20"/>
          <w:lang w:eastAsia="pl-PL"/>
        </w:rPr>
        <w:t xml:space="preserve"> do zapytania ofertowego).</w:t>
      </w:r>
    </w:p>
    <w:p w14:paraId="1D2881F0" w14:textId="77777777" w:rsidR="007A7EF1" w:rsidRPr="00F362E2" w:rsidRDefault="007A7EF1" w:rsidP="00F66DD3">
      <w:pPr>
        <w:suppressAutoHyphens w:val="0"/>
        <w:spacing w:after="0" w:line="240" w:lineRule="auto"/>
        <w:jc w:val="both"/>
        <w:rPr>
          <w:rFonts w:ascii="Arial" w:hAnsi="Arial" w:cs="Arial"/>
          <w:sz w:val="24"/>
          <w:szCs w:val="24"/>
          <w:lang w:eastAsia="pl-PL"/>
        </w:rPr>
      </w:pPr>
    </w:p>
    <w:p w14:paraId="16B629D8" w14:textId="4DCC12F7" w:rsidR="00F66DD3" w:rsidRDefault="00F66DD3" w:rsidP="00F66DD3">
      <w:pPr>
        <w:suppressAutoHyphens w:val="0"/>
        <w:spacing w:after="0" w:line="240" w:lineRule="auto"/>
        <w:jc w:val="both"/>
        <w:rPr>
          <w:rFonts w:ascii="Arial" w:hAnsi="Arial" w:cs="Arial"/>
          <w:sz w:val="20"/>
          <w:szCs w:val="20"/>
          <w:lang w:eastAsia="pl-PL"/>
        </w:rPr>
      </w:pPr>
      <w:r w:rsidRPr="00954ACE">
        <w:rPr>
          <w:rFonts w:ascii="Arial" w:hAnsi="Arial" w:cs="Arial"/>
          <w:sz w:val="20"/>
          <w:szCs w:val="20"/>
          <w:lang w:eastAsia="pl-PL"/>
        </w:rPr>
        <w:lastRenderedPageBreak/>
        <w:t xml:space="preserve">Oświadczam, że nie podlegam wykluczeniu z postępowania na podstawie art. 7 ust. 1 ustawy </w:t>
      </w:r>
      <w:r>
        <w:rPr>
          <w:rFonts w:ascii="Arial" w:hAnsi="Arial" w:cs="Arial"/>
          <w:sz w:val="20"/>
          <w:szCs w:val="20"/>
          <w:lang w:eastAsia="pl-PL"/>
        </w:rPr>
        <w:br/>
        <w:t xml:space="preserve">z dnia </w:t>
      </w:r>
      <w:r w:rsidRPr="00954ACE">
        <w:rPr>
          <w:rFonts w:ascii="Arial" w:hAnsi="Arial" w:cs="Arial"/>
          <w:sz w:val="20"/>
          <w:szCs w:val="20"/>
          <w:lang w:eastAsia="pl-PL"/>
        </w:rPr>
        <w:t>13 kwietnia 2022 r. o szczególnych rozwiązaniach w zakresie przeciw</w:t>
      </w:r>
      <w:r>
        <w:rPr>
          <w:rFonts w:ascii="Arial" w:hAnsi="Arial" w:cs="Arial"/>
          <w:sz w:val="20"/>
          <w:szCs w:val="20"/>
          <w:lang w:eastAsia="pl-PL"/>
        </w:rPr>
        <w:t xml:space="preserve">działania wspieraniu agresji na </w:t>
      </w:r>
      <w:r w:rsidRPr="00954ACE">
        <w:rPr>
          <w:rFonts w:ascii="Arial" w:hAnsi="Arial" w:cs="Arial"/>
          <w:sz w:val="20"/>
          <w:szCs w:val="20"/>
          <w:lang w:eastAsia="pl-PL"/>
        </w:rPr>
        <w:t>Ukrainę oraz służących ochronie bezpiec</w:t>
      </w:r>
      <w:r w:rsidR="007A276F">
        <w:rPr>
          <w:rFonts w:ascii="Arial" w:hAnsi="Arial" w:cs="Arial"/>
          <w:sz w:val="20"/>
          <w:szCs w:val="20"/>
          <w:lang w:eastAsia="pl-PL"/>
        </w:rPr>
        <w:t>zeństwa narodowego (D</w:t>
      </w:r>
      <w:r w:rsidR="009A5732">
        <w:rPr>
          <w:rFonts w:ascii="Arial" w:hAnsi="Arial" w:cs="Arial"/>
          <w:sz w:val="20"/>
          <w:szCs w:val="20"/>
          <w:lang w:eastAsia="pl-PL"/>
        </w:rPr>
        <w:t xml:space="preserve">z.U. z 2023 r. poz. 1497 </w:t>
      </w:r>
      <w:proofErr w:type="spellStart"/>
      <w:r w:rsidR="009A5732">
        <w:rPr>
          <w:rFonts w:ascii="Arial" w:hAnsi="Arial" w:cs="Arial"/>
          <w:sz w:val="20"/>
          <w:szCs w:val="20"/>
          <w:lang w:eastAsia="pl-PL"/>
        </w:rPr>
        <w:t>t.j</w:t>
      </w:r>
      <w:proofErr w:type="spellEnd"/>
      <w:r w:rsidR="009A5732">
        <w:rPr>
          <w:rFonts w:ascii="Arial" w:hAnsi="Arial" w:cs="Arial"/>
          <w:sz w:val="20"/>
          <w:szCs w:val="20"/>
          <w:lang w:eastAsia="pl-PL"/>
        </w:rPr>
        <w:t>.</w:t>
      </w:r>
      <w:r w:rsidRPr="00954ACE">
        <w:rPr>
          <w:rFonts w:ascii="Arial" w:hAnsi="Arial" w:cs="Arial"/>
          <w:sz w:val="20"/>
          <w:szCs w:val="20"/>
          <w:lang w:eastAsia="pl-PL"/>
        </w:rPr>
        <w:t>).</w:t>
      </w:r>
    </w:p>
    <w:p w14:paraId="1855065C" w14:textId="245498A3" w:rsidR="00DD07C9" w:rsidRPr="00954ACE" w:rsidRDefault="00DD07C9" w:rsidP="00F66DD3">
      <w:pPr>
        <w:suppressAutoHyphens w:val="0"/>
        <w:spacing w:after="0" w:line="240" w:lineRule="auto"/>
        <w:jc w:val="both"/>
        <w:rPr>
          <w:rFonts w:ascii="Arial" w:hAnsi="Arial" w:cs="Arial"/>
          <w:sz w:val="20"/>
          <w:szCs w:val="20"/>
          <w:lang w:eastAsia="pl-PL"/>
        </w:rPr>
      </w:pPr>
    </w:p>
    <w:p w14:paraId="5212AEAD" w14:textId="77777777" w:rsidR="00650F31" w:rsidRDefault="00650F31" w:rsidP="00FC71B5">
      <w:pPr>
        <w:suppressAutoHyphens w:val="0"/>
        <w:spacing w:after="0" w:line="240" w:lineRule="auto"/>
        <w:jc w:val="both"/>
        <w:rPr>
          <w:rFonts w:ascii="Arial" w:hAnsi="Arial" w:cs="Arial"/>
          <w:sz w:val="20"/>
          <w:szCs w:val="20"/>
          <w:lang w:eastAsia="pl-PL"/>
        </w:rPr>
      </w:pPr>
    </w:p>
    <w:p w14:paraId="0724761A" w14:textId="7BB7B7CA" w:rsidR="00FC71B5" w:rsidRDefault="00FC71B5" w:rsidP="00FC71B5">
      <w:pPr>
        <w:suppressAutoHyphens w:val="0"/>
        <w:spacing w:after="0" w:line="240" w:lineRule="auto"/>
        <w:jc w:val="both"/>
        <w:rPr>
          <w:rFonts w:ascii="Arial" w:hAnsi="Arial" w:cs="Arial"/>
          <w:sz w:val="24"/>
          <w:szCs w:val="24"/>
          <w:lang w:eastAsia="pl-PL"/>
        </w:rPr>
      </w:pPr>
      <w:r w:rsidRPr="00FC71B5">
        <w:rPr>
          <w:rFonts w:ascii="Arial" w:hAnsi="Arial" w:cs="Arial"/>
          <w:sz w:val="20"/>
          <w:szCs w:val="20"/>
          <w:lang w:eastAsia="pl-PL"/>
        </w:rPr>
        <w:t>………….………, dnia ………..</w:t>
      </w:r>
    </w:p>
    <w:p w14:paraId="03ECBB5F" w14:textId="77777777" w:rsidR="00F362E2" w:rsidRPr="00F362E2" w:rsidRDefault="00F362E2" w:rsidP="00FC71B5">
      <w:pPr>
        <w:suppressAutoHyphens w:val="0"/>
        <w:spacing w:after="0" w:line="240" w:lineRule="auto"/>
        <w:jc w:val="both"/>
        <w:rPr>
          <w:rFonts w:ascii="Arial" w:hAnsi="Arial" w:cs="Arial"/>
          <w:sz w:val="24"/>
          <w:szCs w:val="24"/>
          <w:lang w:eastAsia="pl-PL"/>
        </w:rPr>
      </w:pPr>
    </w:p>
    <w:p w14:paraId="1CB235F3" w14:textId="77777777" w:rsidR="007A7EF1" w:rsidRPr="00F362E2" w:rsidRDefault="007A7EF1" w:rsidP="00FC71B5">
      <w:pPr>
        <w:suppressAutoHyphens w:val="0"/>
        <w:spacing w:after="0" w:line="240" w:lineRule="auto"/>
        <w:jc w:val="both"/>
        <w:rPr>
          <w:rFonts w:ascii="Arial" w:hAnsi="Arial" w:cs="Arial"/>
          <w:sz w:val="12"/>
          <w:szCs w:val="12"/>
          <w:lang w:eastAsia="pl-PL"/>
        </w:rPr>
      </w:pPr>
    </w:p>
    <w:p w14:paraId="3C20BE73" w14:textId="77777777" w:rsidR="00FC71B5" w:rsidRPr="00FC71B5" w:rsidRDefault="00FC71B5" w:rsidP="00FC71B5">
      <w:pPr>
        <w:suppressAutoHyphens w:val="0"/>
        <w:spacing w:after="0" w:line="240" w:lineRule="auto"/>
        <w:ind w:left="4254" w:firstLine="566"/>
        <w:jc w:val="both"/>
        <w:rPr>
          <w:rFonts w:ascii="Arial" w:hAnsi="Arial" w:cs="Arial"/>
          <w:sz w:val="20"/>
          <w:szCs w:val="20"/>
          <w:lang w:eastAsia="pl-PL"/>
        </w:rPr>
      </w:pPr>
      <w:r w:rsidRPr="00FC71B5">
        <w:rPr>
          <w:rFonts w:ascii="Arial" w:hAnsi="Arial" w:cs="Arial"/>
          <w:sz w:val="20"/>
          <w:szCs w:val="20"/>
          <w:lang w:eastAsia="pl-PL"/>
        </w:rPr>
        <w:t>………………………………………………………</w:t>
      </w:r>
    </w:p>
    <w:p w14:paraId="4F371D0A" w14:textId="77777777" w:rsidR="00FC71B5" w:rsidRPr="00FC71B5" w:rsidRDefault="00FC71B5" w:rsidP="00FC71B5">
      <w:pPr>
        <w:suppressAutoHyphens w:val="0"/>
        <w:spacing w:after="0" w:line="240" w:lineRule="auto"/>
        <w:ind w:left="4254" w:firstLine="424"/>
        <w:jc w:val="both"/>
        <w:rPr>
          <w:rFonts w:ascii="Arial" w:hAnsi="Arial" w:cs="Arial"/>
          <w:i/>
          <w:sz w:val="20"/>
          <w:szCs w:val="20"/>
          <w:lang w:eastAsia="pl-PL"/>
        </w:rPr>
      </w:pPr>
      <w:r w:rsidRPr="00FC71B5">
        <w:rPr>
          <w:rFonts w:ascii="Arial" w:hAnsi="Arial" w:cs="Arial"/>
          <w:i/>
          <w:sz w:val="20"/>
          <w:szCs w:val="20"/>
          <w:lang w:eastAsia="pl-PL"/>
        </w:rPr>
        <w:t>(podpis i pieczęć przedstawiciela/(li) Wykonawcy)</w:t>
      </w:r>
    </w:p>
    <w:p w14:paraId="1061EB9E" w14:textId="77777777" w:rsidR="00FC71B5" w:rsidRPr="00734171" w:rsidRDefault="00FC71B5" w:rsidP="00FC71B5">
      <w:pPr>
        <w:suppressAutoHyphens w:val="0"/>
        <w:spacing w:after="0" w:line="240" w:lineRule="auto"/>
        <w:jc w:val="both"/>
        <w:rPr>
          <w:rFonts w:ascii="Arial" w:hAnsi="Arial" w:cs="Arial"/>
          <w:sz w:val="10"/>
          <w:szCs w:val="10"/>
          <w:lang w:eastAsia="pl-PL"/>
        </w:rPr>
      </w:pPr>
    </w:p>
    <w:p w14:paraId="6F40F286" w14:textId="77777777" w:rsidR="007A7EF1" w:rsidRPr="00F362E2" w:rsidRDefault="007A7EF1" w:rsidP="00FC71B5">
      <w:pPr>
        <w:suppressAutoHyphens w:val="0"/>
        <w:spacing w:after="0" w:line="360" w:lineRule="auto"/>
        <w:jc w:val="both"/>
        <w:rPr>
          <w:rFonts w:ascii="Arial" w:hAnsi="Arial" w:cs="Arial"/>
          <w:sz w:val="12"/>
          <w:szCs w:val="12"/>
          <w:lang w:eastAsia="pl-PL"/>
        </w:rPr>
      </w:pPr>
    </w:p>
    <w:p w14:paraId="091E68B4" w14:textId="5393FC40"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Załączniki do formularza ofertowego:</w:t>
      </w:r>
    </w:p>
    <w:p w14:paraId="6EA3857F" w14:textId="77777777" w:rsidR="00FC71B5" w:rsidRPr="00FC71B5"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0F216B4D" w14:textId="3DBD82D7" w:rsidR="007A7EF1" w:rsidRPr="00F362E2" w:rsidRDefault="00FC71B5" w:rsidP="00FC71B5">
      <w:pPr>
        <w:suppressAutoHyphens w:val="0"/>
        <w:spacing w:after="0" w:line="360" w:lineRule="auto"/>
        <w:jc w:val="both"/>
        <w:rPr>
          <w:rFonts w:ascii="Arial" w:hAnsi="Arial" w:cs="Arial"/>
          <w:sz w:val="20"/>
          <w:szCs w:val="20"/>
          <w:lang w:eastAsia="pl-PL"/>
        </w:rPr>
      </w:pPr>
      <w:r w:rsidRPr="00FC71B5">
        <w:rPr>
          <w:rFonts w:ascii="Arial" w:hAnsi="Arial" w:cs="Arial"/>
          <w:sz w:val="20"/>
          <w:szCs w:val="20"/>
          <w:lang w:eastAsia="pl-PL"/>
        </w:rPr>
        <w:t>………………………………………..</w:t>
      </w:r>
    </w:p>
    <w:p w14:paraId="74043B5E" w14:textId="4DB97A0A" w:rsidR="007A7EF1" w:rsidRDefault="007A7EF1" w:rsidP="00FC71B5">
      <w:pPr>
        <w:suppressAutoHyphens w:val="0"/>
        <w:spacing w:after="0" w:line="360" w:lineRule="auto"/>
        <w:jc w:val="both"/>
        <w:rPr>
          <w:rFonts w:ascii="Arial" w:hAnsi="Arial" w:cs="Arial"/>
          <w:sz w:val="10"/>
          <w:szCs w:val="10"/>
          <w:lang w:eastAsia="pl-PL"/>
        </w:rPr>
      </w:pPr>
    </w:p>
    <w:p w14:paraId="5F8BAB65" w14:textId="0A132903" w:rsidR="007A7EF1" w:rsidRDefault="007A7EF1" w:rsidP="00FC71B5">
      <w:pPr>
        <w:suppressAutoHyphens w:val="0"/>
        <w:spacing w:after="0" w:line="360" w:lineRule="auto"/>
        <w:jc w:val="both"/>
        <w:rPr>
          <w:rFonts w:ascii="Arial" w:hAnsi="Arial" w:cs="Arial"/>
          <w:sz w:val="10"/>
          <w:szCs w:val="10"/>
          <w:lang w:eastAsia="pl-PL"/>
        </w:rPr>
      </w:pPr>
    </w:p>
    <w:p w14:paraId="5D2C53F2" w14:textId="726F2478" w:rsidR="007A7EF1" w:rsidRDefault="007A7EF1" w:rsidP="00FC71B5">
      <w:pPr>
        <w:suppressAutoHyphens w:val="0"/>
        <w:spacing w:after="0" w:line="360" w:lineRule="auto"/>
        <w:jc w:val="both"/>
        <w:rPr>
          <w:rFonts w:ascii="Arial" w:hAnsi="Arial" w:cs="Arial"/>
          <w:sz w:val="10"/>
          <w:szCs w:val="10"/>
          <w:lang w:eastAsia="pl-PL"/>
        </w:rPr>
      </w:pPr>
    </w:p>
    <w:p w14:paraId="2CD71318" w14:textId="1C5FF19B" w:rsidR="00985612" w:rsidRDefault="00985612" w:rsidP="00FC71B5">
      <w:pPr>
        <w:suppressAutoHyphens w:val="0"/>
        <w:spacing w:after="0" w:line="360" w:lineRule="auto"/>
        <w:jc w:val="both"/>
        <w:rPr>
          <w:rFonts w:ascii="Arial" w:hAnsi="Arial" w:cs="Arial"/>
          <w:sz w:val="10"/>
          <w:szCs w:val="10"/>
          <w:lang w:eastAsia="pl-PL"/>
        </w:rPr>
      </w:pPr>
    </w:p>
    <w:p w14:paraId="27C47CA9" w14:textId="5EC5CB41" w:rsidR="00985612" w:rsidRDefault="00985612" w:rsidP="00FC71B5">
      <w:pPr>
        <w:suppressAutoHyphens w:val="0"/>
        <w:spacing w:after="0" w:line="360" w:lineRule="auto"/>
        <w:jc w:val="both"/>
        <w:rPr>
          <w:rFonts w:ascii="Arial" w:hAnsi="Arial" w:cs="Arial"/>
          <w:sz w:val="10"/>
          <w:szCs w:val="10"/>
          <w:lang w:eastAsia="pl-PL"/>
        </w:rPr>
      </w:pPr>
    </w:p>
    <w:p w14:paraId="65136DAE" w14:textId="520A06B1" w:rsidR="00985612" w:rsidRDefault="00985612" w:rsidP="00FC71B5">
      <w:pPr>
        <w:suppressAutoHyphens w:val="0"/>
        <w:spacing w:after="0" w:line="360" w:lineRule="auto"/>
        <w:jc w:val="both"/>
        <w:rPr>
          <w:rFonts w:ascii="Arial" w:hAnsi="Arial" w:cs="Arial"/>
          <w:sz w:val="10"/>
          <w:szCs w:val="10"/>
          <w:lang w:eastAsia="pl-PL"/>
        </w:rPr>
      </w:pPr>
    </w:p>
    <w:p w14:paraId="65AFA451" w14:textId="41EC890D" w:rsidR="00985612" w:rsidRDefault="00985612" w:rsidP="00FC71B5">
      <w:pPr>
        <w:suppressAutoHyphens w:val="0"/>
        <w:spacing w:after="0" w:line="360" w:lineRule="auto"/>
        <w:jc w:val="both"/>
        <w:rPr>
          <w:rFonts w:ascii="Arial" w:hAnsi="Arial" w:cs="Arial"/>
          <w:sz w:val="10"/>
          <w:szCs w:val="10"/>
          <w:lang w:eastAsia="pl-PL"/>
        </w:rPr>
      </w:pPr>
    </w:p>
    <w:p w14:paraId="2A528D5E" w14:textId="0A90CDC6" w:rsidR="00985612" w:rsidRDefault="00985612" w:rsidP="00FC71B5">
      <w:pPr>
        <w:suppressAutoHyphens w:val="0"/>
        <w:spacing w:after="0" w:line="360" w:lineRule="auto"/>
        <w:jc w:val="both"/>
        <w:rPr>
          <w:rFonts w:ascii="Arial" w:hAnsi="Arial" w:cs="Arial"/>
          <w:sz w:val="10"/>
          <w:szCs w:val="10"/>
          <w:lang w:eastAsia="pl-PL"/>
        </w:rPr>
      </w:pPr>
    </w:p>
    <w:p w14:paraId="7032E54A" w14:textId="3201C4F3" w:rsidR="00985612" w:rsidRDefault="00985612" w:rsidP="00FC71B5">
      <w:pPr>
        <w:suppressAutoHyphens w:val="0"/>
        <w:spacing w:after="0" w:line="360" w:lineRule="auto"/>
        <w:jc w:val="both"/>
        <w:rPr>
          <w:rFonts w:ascii="Arial" w:hAnsi="Arial" w:cs="Arial"/>
          <w:sz w:val="10"/>
          <w:szCs w:val="10"/>
          <w:lang w:eastAsia="pl-PL"/>
        </w:rPr>
      </w:pPr>
    </w:p>
    <w:p w14:paraId="08ED5E58" w14:textId="62FF9B19" w:rsidR="00985612" w:rsidRDefault="00985612" w:rsidP="00FC71B5">
      <w:pPr>
        <w:suppressAutoHyphens w:val="0"/>
        <w:spacing w:after="0" w:line="360" w:lineRule="auto"/>
        <w:jc w:val="both"/>
        <w:rPr>
          <w:rFonts w:ascii="Arial" w:hAnsi="Arial" w:cs="Arial"/>
          <w:sz w:val="10"/>
          <w:szCs w:val="10"/>
          <w:lang w:eastAsia="pl-PL"/>
        </w:rPr>
      </w:pPr>
    </w:p>
    <w:p w14:paraId="02EDF57D" w14:textId="011E9885" w:rsidR="00985612" w:rsidRDefault="00985612" w:rsidP="00FC71B5">
      <w:pPr>
        <w:suppressAutoHyphens w:val="0"/>
        <w:spacing w:after="0" w:line="360" w:lineRule="auto"/>
        <w:jc w:val="both"/>
        <w:rPr>
          <w:rFonts w:ascii="Arial" w:hAnsi="Arial" w:cs="Arial"/>
          <w:sz w:val="10"/>
          <w:szCs w:val="10"/>
          <w:lang w:eastAsia="pl-PL"/>
        </w:rPr>
      </w:pPr>
    </w:p>
    <w:p w14:paraId="0DCDC976" w14:textId="02FF1CC2" w:rsidR="00985612" w:rsidRDefault="00985612" w:rsidP="00FC71B5">
      <w:pPr>
        <w:suppressAutoHyphens w:val="0"/>
        <w:spacing w:after="0" w:line="360" w:lineRule="auto"/>
        <w:jc w:val="both"/>
        <w:rPr>
          <w:rFonts w:ascii="Arial" w:hAnsi="Arial" w:cs="Arial"/>
          <w:sz w:val="10"/>
          <w:szCs w:val="10"/>
          <w:lang w:eastAsia="pl-PL"/>
        </w:rPr>
      </w:pPr>
    </w:p>
    <w:p w14:paraId="0FFEE31F" w14:textId="356FBBA8" w:rsidR="00985612" w:rsidRDefault="00985612" w:rsidP="00FC71B5">
      <w:pPr>
        <w:suppressAutoHyphens w:val="0"/>
        <w:spacing w:after="0" w:line="360" w:lineRule="auto"/>
        <w:jc w:val="both"/>
        <w:rPr>
          <w:rFonts w:ascii="Arial" w:hAnsi="Arial" w:cs="Arial"/>
          <w:sz w:val="10"/>
          <w:szCs w:val="10"/>
          <w:lang w:eastAsia="pl-PL"/>
        </w:rPr>
      </w:pPr>
    </w:p>
    <w:p w14:paraId="1A7EE5FD" w14:textId="7386D5EB" w:rsidR="00985612" w:rsidRDefault="00985612" w:rsidP="00FC71B5">
      <w:pPr>
        <w:suppressAutoHyphens w:val="0"/>
        <w:spacing w:after="0" w:line="360" w:lineRule="auto"/>
        <w:jc w:val="both"/>
        <w:rPr>
          <w:rFonts w:ascii="Arial" w:hAnsi="Arial" w:cs="Arial"/>
          <w:sz w:val="10"/>
          <w:szCs w:val="10"/>
          <w:lang w:eastAsia="pl-PL"/>
        </w:rPr>
      </w:pPr>
    </w:p>
    <w:p w14:paraId="16C99D86" w14:textId="0FBDB9A2" w:rsidR="00985612" w:rsidRDefault="00985612" w:rsidP="00FC71B5">
      <w:pPr>
        <w:suppressAutoHyphens w:val="0"/>
        <w:spacing w:after="0" w:line="360" w:lineRule="auto"/>
        <w:jc w:val="both"/>
        <w:rPr>
          <w:rFonts w:ascii="Arial" w:hAnsi="Arial" w:cs="Arial"/>
          <w:sz w:val="10"/>
          <w:szCs w:val="10"/>
          <w:lang w:eastAsia="pl-PL"/>
        </w:rPr>
      </w:pPr>
    </w:p>
    <w:p w14:paraId="7C872702" w14:textId="54C470C0" w:rsidR="00985612" w:rsidRDefault="00985612" w:rsidP="00FC71B5">
      <w:pPr>
        <w:suppressAutoHyphens w:val="0"/>
        <w:spacing w:after="0" w:line="360" w:lineRule="auto"/>
        <w:jc w:val="both"/>
        <w:rPr>
          <w:rFonts w:ascii="Arial" w:hAnsi="Arial" w:cs="Arial"/>
          <w:sz w:val="10"/>
          <w:szCs w:val="10"/>
          <w:lang w:eastAsia="pl-PL"/>
        </w:rPr>
      </w:pPr>
    </w:p>
    <w:p w14:paraId="0F264ED8" w14:textId="37C41397" w:rsidR="00985612" w:rsidRDefault="00985612" w:rsidP="00FC71B5">
      <w:pPr>
        <w:suppressAutoHyphens w:val="0"/>
        <w:spacing w:after="0" w:line="360" w:lineRule="auto"/>
        <w:jc w:val="both"/>
        <w:rPr>
          <w:rFonts w:ascii="Arial" w:hAnsi="Arial" w:cs="Arial"/>
          <w:sz w:val="10"/>
          <w:szCs w:val="10"/>
          <w:lang w:eastAsia="pl-PL"/>
        </w:rPr>
      </w:pPr>
    </w:p>
    <w:p w14:paraId="78306956" w14:textId="768DF162" w:rsidR="00985612" w:rsidRDefault="00985612" w:rsidP="00FC71B5">
      <w:pPr>
        <w:suppressAutoHyphens w:val="0"/>
        <w:spacing w:after="0" w:line="360" w:lineRule="auto"/>
        <w:jc w:val="both"/>
        <w:rPr>
          <w:rFonts w:ascii="Arial" w:hAnsi="Arial" w:cs="Arial"/>
          <w:sz w:val="10"/>
          <w:szCs w:val="10"/>
          <w:lang w:eastAsia="pl-PL"/>
        </w:rPr>
      </w:pPr>
    </w:p>
    <w:p w14:paraId="3E723623" w14:textId="3D4F33E6" w:rsidR="00985612" w:rsidRDefault="00985612" w:rsidP="00FC71B5">
      <w:pPr>
        <w:suppressAutoHyphens w:val="0"/>
        <w:spacing w:after="0" w:line="360" w:lineRule="auto"/>
        <w:jc w:val="both"/>
        <w:rPr>
          <w:rFonts w:ascii="Arial" w:hAnsi="Arial" w:cs="Arial"/>
          <w:sz w:val="10"/>
          <w:szCs w:val="10"/>
          <w:lang w:eastAsia="pl-PL"/>
        </w:rPr>
      </w:pPr>
    </w:p>
    <w:p w14:paraId="2286E309" w14:textId="48A1E400" w:rsidR="00985612" w:rsidRDefault="00985612" w:rsidP="00FC71B5">
      <w:pPr>
        <w:suppressAutoHyphens w:val="0"/>
        <w:spacing w:after="0" w:line="360" w:lineRule="auto"/>
        <w:jc w:val="both"/>
        <w:rPr>
          <w:rFonts w:ascii="Arial" w:hAnsi="Arial" w:cs="Arial"/>
          <w:sz w:val="10"/>
          <w:szCs w:val="10"/>
          <w:lang w:eastAsia="pl-PL"/>
        </w:rPr>
      </w:pPr>
    </w:p>
    <w:p w14:paraId="05B4B257" w14:textId="2B41F94B" w:rsidR="00985612" w:rsidRDefault="00985612" w:rsidP="00FC71B5">
      <w:pPr>
        <w:suppressAutoHyphens w:val="0"/>
        <w:spacing w:after="0" w:line="360" w:lineRule="auto"/>
        <w:jc w:val="both"/>
        <w:rPr>
          <w:rFonts w:ascii="Arial" w:hAnsi="Arial" w:cs="Arial"/>
          <w:sz w:val="10"/>
          <w:szCs w:val="10"/>
          <w:lang w:eastAsia="pl-PL"/>
        </w:rPr>
      </w:pPr>
    </w:p>
    <w:p w14:paraId="1D0586EB" w14:textId="308FD690" w:rsidR="00985612" w:rsidRDefault="00985612" w:rsidP="00FC71B5">
      <w:pPr>
        <w:suppressAutoHyphens w:val="0"/>
        <w:spacing w:after="0" w:line="360" w:lineRule="auto"/>
        <w:jc w:val="both"/>
        <w:rPr>
          <w:rFonts w:ascii="Arial" w:hAnsi="Arial" w:cs="Arial"/>
          <w:sz w:val="10"/>
          <w:szCs w:val="10"/>
          <w:lang w:eastAsia="pl-PL"/>
        </w:rPr>
      </w:pPr>
    </w:p>
    <w:p w14:paraId="192726C2" w14:textId="3D16A283" w:rsidR="00985612" w:rsidRDefault="00985612" w:rsidP="00FC71B5">
      <w:pPr>
        <w:suppressAutoHyphens w:val="0"/>
        <w:spacing w:after="0" w:line="360" w:lineRule="auto"/>
        <w:jc w:val="both"/>
        <w:rPr>
          <w:rFonts w:ascii="Arial" w:hAnsi="Arial" w:cs="Arial"/>
          <w:sz w:val="10"/>
          <w:szCs w:val="10"/>
          <w:lang w:eastAsia="pl-PL"/>
        </w:rPr>
      </w:pPr>
    </w:p>
    <w:p w14:paraId="286562C5" w14:textId="4E2D0DE6" w:rsidR="00985612" w:rsidRDefault="00985612" w:rsidP="00FC71B5">
      <w:pPr>
        <w:suppressAutoHyphens w:val="0"/>
        <w:spacing w:after="0" w:line="360" w:lineRule="auto"/>
        <w:jc w:val="both"/>
        <w:rPr>
          <w:rFonts w:ascii="Arial" w:hAnsi="Arial" w:cs="Arial"/>
          <w:sz w:val="10"/>
          <w:szCs w:val="10"/>
          <w:lang w:eastAsia="pl-PL"/>
        </w:rPr>
      </w:pPr>
    </w:p>
    <w:p w14:paraId="317B023A" w14:textId="0891F393" w:rsidR="00985612" w:rsidRDefault="00985612" w:rsidP="00FC71B5">
      <w:pPr>
        <w:suppressAutoHyphens w:val="0"/>
        <w:spacing w:after="0" w:line="360" w:lineRule="auto"/>
        <w:jc w:val="both"/>
        <w:rPr>
          <w:rFonts w:ascii="Arial" w:hAnsi="Arial" w:cs="Arial"/>
          <w:sz w:val="10"/>
          <w:szCs w:val="10"/>
          <w:lang w:eastAsia="pl-PL"/>
        </w:rPr>
      </w:pPr>
    </w:p>
    <w:p w14:paraId="6239F37D" w14:textId="33787305" w:rsidR="00985612" w:rsidRDefault="00985612" w:rsidP="00FC71B5">
      <w:pPr>
        <w:suppressAutoHyphens w:val="0"/>
        <w:spacing w:after="0" w:line="360" w:lineRule="auto"/>
        <w:jc w:val="both"/>
        <w:rPr>
          <w:rFonts w:ascii="Arial" w:hAnsi="Arial" w:cs="Arial"/>
          <w:sz w:val="10"/>
          <w:szCs w:val="10"/>
          <w:lang w:eastAsia="pl-PL"/>
        </w:rPr>
      </w:pPr>
    </w:p>
    <w:p w14:paraId="2EE1465B" w14:textId="4668EBD7" w:rsidR="00985612" w:rsidRDefault="00985612" w:rsidP="00FC71B5">
      <w:pPr>
        <w:suppressAutoHyphens w:val="0"/>
        <w:spacing w:after="0" w:line="360" w:lineRule="auto"/>
        <w:jc w:val="both"/>
        <w:rPr>
          <w:rFonts w:ascii="Arial" w:hAnsi="Arial" w:cs="Arial"/>
          <w:sz w:val="10"/>
          <w:szCs w:val="10"/>
          <w:lang w:eastAsia="pl-PL"/>
        </w:rPr>
      </w:pPr>
    </w:p>
    <w:p w14:paraId="422C5E96" w14:textId="71D82C80" w:rsidR="00985612" w:rsidRDefault="00985612" w:rsidP="00FC71B5">
      <w:pPr>
        <w:suppressAutoHyphens w:val="0"/>
        <w:spacing w:after="0" w:line="360" w:lineRule="auto"/>
        <w:jc w:val="both"/>
        <w:rPr>
          <w:rFonts w:ascii="Arial" w:hAnsi="Arial" w:cs="Arial"/>
          <w:sz w:val="10"/>
          <w:szCs w:val="10"/>
          <w:lang w:eastAsia="pl-PL"/>
        </w:rPr>
      </w:pPr>
    </w:p>
    <w:p w14:paraId="0D30211D" w14:textId="1DBEE1AA" w:rsidR="00985612" w:rsidRDefault="00985612" w:rsidP="00FC71B5">
      <w:pPr>
        <w:suppressAutoHyphens w:val="0"/>
        <w:spacing w:after="0" w:line="360" w:lineRule="auto"/>
        <w:jc w:val="both"/>
        <w:rPr>
          <w:rFonts w:ascii="Arial" w:hAnsi="Arial" w:cs="Arial"/>
          <w:sz w:val="10"/>
          <w:szCs w:val="10"/>
          <w:lang w:eastAsia="pl-PL"/>
        </w:rPr>
      </w:pPr>
    </w:p>
    <w:p w14:paraId="3EE40163" w14:textId="1F52C910" w:rsidR="00985612" w:rsidRDefault="00985612" w:rsidP="00FC71B5">
      <w:pPr>
        <w:suppressAutoHyphens w:val="0"/>
        <w:spacing w:after="0" w:line="360" w:lineRule="auto"/>
        <w:jc w:val="both"/>
        <w:rPr>
          <w:rFonts w:ascii="Arial" w:hAnsi="Arial" w:cs="Arial"/>
          <w:sz w:val="10"/>
          <w:szCs w:val="10"/>
          <w:lang w:eastAsia="pl-PL"/>
        </w:rPr>
      </w:pPr>
    </w:p>
    <w:p w14:paraId="45F81D2A" w14:textId="6B9AE775" w:rsidR="00985612" w:rsidRDefault="00985612" w:rsidP="00FC71B5">
      <w:pPr>
        <w:suppressAutoHyphens w:val="0"/>
        <w:spacing w:after="0" w:line="360" w:lineRule="auto"/>
        <w:jc w:val="both"/>
        <w:rPr>
          <w:rFonts w:ascii="Arial" w:hAnsi="Arial" w:cs="Arial"/>
          <w:sz w:val="10"/>
          <w:szCs w:val="10"/>
          <w:lang w:eastAsia="pl-PL"/>
        </w:rPr>
      </w:pPr>
    </w:p>
    <w:p w14:paraId="30AE5E81" w14:textId="00435701" w:rsidR="00985612" w:rsidRDefault="00985612" w:rsidP="00FC71B5">
      <w:pPr>
        <w:suppressAutoHyphens w:val="0"/>
        <w:spacing w:after="0" w:line="360" w:lineRule="auto"/>
        <w:jc w:val="both"/>
        <w:rPr>
          <w:rFonts w:ascii="Arial" w:hAnsi="Arial" w:cs="Arial"/>
          <w:sz w:val="10"/>
          <w:szCs w:val="10"/>
          <w:lang w:eastAsia="pl-PL"/>
        </w:rPr>
      </w:pPr>
    </w:p>
    <w:p w14:paraId="326D845A" w14:textId="1AE9114E" w:rsidR="00985612" w:rsidRDefault="00985612" w:rsidP="00FC71B5">
      <w:pPr>
        <w:suppressAutoHyphens w:val="0"/>
        <w:spacing w:after="0" w:line="360" w:lineRule="auto"/>
        <w:jc w:val="both"/>
        <w:rPr>
          <w:rFonts w:ascii="Arial" w:hAnsi="Arial" w:cs="Arial"/>
          <w:sz w:val="10"/>
          <w:szCs w:val="10"/>
          <w:lang w:eastAsia="pl-PL"/>
        </w:rPr>
      </w:pPr>
    </w:p>
    <w:p w14:paraId="7A499D79" w14:textId="1A16529E" w:rsidR="00985612" w:rsidRDefault="00985612" w:rsidP="00FC71B5">
      <w:pPr>
        <w:suppressAutoHyphens w:val="0"/>
        <w:spacing w:after="0" w:line="360" w:lineRule="auto"/>
        <w:jc w:val="both"/>
        <w:rPr>
          <w:rFonts w:ascii="Arial" w:hAnsi="Arial" w:cs="Arial"/>
          <w:sz w:val="10"/>
          <w:szCs w:val="10"/>
          <w:lang w:eastAsia="pl-PL"/>
        </w:rPr>
      </w:pPr>
    </w:p>
    <w:p w14:paraId="656C2ED8" w14:textId="409EBC66" w:rsidR="00985612" w:rsidRDefault="00985612" w:rsidP="00FC71B5">
      <w:pPr>
        <w:suppressAutoHyphens w:val="0"/>
        <w:spacing w:after="0" w:line="360" w:lineRule="auto"/>
        <w:jc w:val="both"/>
        <w:rPr>
          <w:rFonts w:ascii="Arial" w:hAnsi="Arial" w:cs="Arial"/>
          <w:sz w:val="10"/>
          <w:szCs w:val="10"/>
          <w:lang w:eastAsia="pl-PL"/>
        </w:rPr>
      </w:pPr>
    </w:p>
    <w:p w14:paraId="24AE6C59" w14:textId="71E99681" w:rsidR="00985612" w:rsidRDefault="00985612" w:rsidP="00FC71B5">
      <w:pPr>
        <w:suppressAutoHyphens w:val="0"/>
        <w:spacing w:after="0" w:line="360" w:lineRule="auto"/>
        <w:jc w:val="both"/>
        <w:rPr>
          <w:rFonts w:ascii="Arial" w:hAnsi="Arial" w:cs="Arial"/>
          <w:sz w:val="10"/>
          <w:szCs w:val="10"/>
          <w:lang w:eastAsia="pl-PL"/>
        </w:rPr>
      </w:pPr>
    </w:p>
    <w:p w14:paraId="293FCF2C" w14:textId="2ECCD90E" w:rsidR="00985612" w:rsidRDefault="00985612" w:rsidP="00FC71B5">
      <w:pPr>
        <w:suppressAutoHyphens w:val="0"/>
        <w:spacing w:after="0" w:line="360" w:lineRule="auto"/>
        <w:jc w:val="both"/>
        <w:rPr>
          <w:rFonts w:ascii="Arial" w:hAnsi="Arial" w:cs="Arial"/>
          <w:sz w:val="10"/>
          <w:szCs w:val="10"/>
          <w:lang w:eastAsia="pl-PL"/>
        </w:rPr>
      </w:pPr>
    </w:p>
    <w:p w14:paraId="03AFB7F8" w14:textId="7363904A" w:rsidR="00985612" w:rsidRDefault="00985612" w:rsidP="00FC71B5">
      <w:pPr>
        <w:suppressAutoHyphens w:val="0"/>
        <w:spacing w:after="0" w:line="360" w:lineRule="auto"/>
        <w:jc w:val="both"/>
        <w:rPr>
          <w:rFonts w:ascii="Arial" w:hAnsi="Arial" w:cs="Arial"/>
          <w:sz w:val="10"/>
          <w:szCs w:val="10"/>
          <w:lang w:eastAsia="pl-PL"/>
        </w:rPr>
      </w:pPr>
    </w:p>
    <w:p w14:paraId="4DA369EF" w14:textId="38CDA905" w:rsidR="00985612" w:rsidRDefault="00985612" w:rsidP="00FC71B5">
      <w:pPr>
        <w:suppressAutoHyphens w:val="0"/>
        <w:spacing w:after="0" w:line="360" w:lineRule="auto"/>
        <w:jc w:val="both"/>
        <w:rPr>
          <w:rFonts w:ascii="Arial" w:hAnsi="Arial" w:cs="Arial"/>
          <w:sz w:val="10"/>
          <w:szCs w:val="10"/>
          <w:lang w:eastAsia="pl-PL"/>
        </w:rPr>
      </w:pPr>
    </w:p>
    <w:p w14:paraId="44D9FD62" w14:textId="5714D31C" w:rsidR="00985612" w:rsidRDefault="00985612" w:rsidP="00FC71B5">
      <w:pPr>
        <w:suppressAutoHyphens w:val="0"/>
        <w:spacing w:after="0" w:line="360" w:lineRule="auto"/>
        <w:jc w:val="both"/>
        <w:rPr>
          <w:rFonts w:ascii="Arial" w:hAnsi="Arial" w:cs="Arial"/>
          <w:sz w:val="10"/>
          <w:szCs w:val="10"/>
          <w:lang w:eastAsia="pl-PL"/>
        </w:rPr>
      </w:pPr>
    </w:p>
    <w:p w14:paraId="54F3AFB7" w14:textId="2FAC162F" w:rsidR="00985612" w:rsidRDefault="00985612" w:rsidP="00FC71B5">
      <w:pPr>
        <w:suppressAutoHyphens w:val="0"/>
        <w:spacing w:after="0" w:line="360" w:lineRule="auto"/>
        <w:jc w:val="both"/>
        <w:rPr>
          <w:rFonts w:ascii="Arial" w:hAnsi="Arial" w:cs="Arial"/>
          <w:sz w:val="10"/>
          <w:szCs w:val="10"/>
          <w:lang w:eastAsia="pl-PL"/>
        </w:rPr>
      </w:pPr>
    </w:p>
    <w:p w14:paraId="77DBDF3E" w14:textId="139E48C0" w:rsidR="00985612" w:rsidRDefault="00985612" w:rsidP="00FC71B5">
      <w:pPr>
        <w:suppressAutoHyphens w:val="0"/>
        <w:spacing w:after="0" w:line="360" w:lineRule="auto"/>
        <w:jc w:val="both"/>
        <w:rPr>
          <w:rFonts w:ascii="Arial" w:hAnsi="Arial" w:cs="Arial"/>
          <w:sz w:val="10"/>
          <w:szCs w:val="10"/>
          <w:lang w:eastAsia="pl-PL"/>
        </w:rPr>
      </w:pPr>
    </w:p>
    <w:p w14:paraId="3A59A652" w14:textId="339DA5B2" w:rsidR="00985612" w:rsidRDefault="00985612" w:rsidP="00FC71B5">
      <w:pPr>
        <w:suppressAutoHyphens w:val="0"/>
        <w:spacing w:after="0" w:line="360" w:lineRule="auto"/>
        <w:jc w:val="both"/>
        <w:rPr>
          <w:rFonts w:ascii="Arial" w:hAnsi="Arial" w:cs="Arial"/>
          <w:sz w:val="10"/>
          <w:szCs w:val="10"/>
          <w:lang w:eastAsia="pl-PL"/>
        </w:rPr>
      </w:pPr>
    </w:p>
    <w:p w14:paraId="41EA60F3" w14:textId="165DEE8C" w:rsidR="00985612" w:rsidRDefault="00985612" w:rsidP="00FC71B5">
      <w:pPr>
        <w:suppressAutoHyphens w:val="0"/>
        <w:spacing w:after="0" w:line="360" w:lineRule="auto"/>
        <w:jc w:val="both"/>
        <w:rPr>
          <w:rFonts w:ascii="Arial" w:hAnsi="Arial" w:cs="Arial"/>
          <w:sz w:val="10"/>
          <w:szCs w:val="10"/>
          <w:lang w:eastAsia="pl-PL"/>
        </w:rPr>
      </w:pPr>
    </w:p>
    <w:p w14:paraId="2C9531C0" w14:textId="7DEA4A16" w:rsidR="00985612" w:rsidRDefault="00985612" w:rsidP="00FC71B5">
      <w:pPr>
        <w:suppressAutoHyphens w:val="0"/>
        <w:spacing w:after="0" w:line="360" w:lineRule="auto"/>
        <w:jc w:val="both"/>
        <w:rPr>
          <w:rFonts w:ascii="Arial" w:hAnsi="Arial" w:cs="Arial"/>
          <w:sz w:val="10"/>
          <w:szCs w:val="10"/>
          <w:lang w:eastAsia="pl-PL"/>
        </w:rPr>
      </w:pPr>
    </w:p>
    <w:p w14:paraId="2029365D" w14:textId="5CECB784" w:rsidR="00985612" w:rsidRDefault="00985612" w:rsidP="00FC71B5">
      <w:pPr>
        <w:suppressAutoHyphens w:val="0"/>
        <w:spacing w:after="0" w:line="360" w:lineRule="auto"/>
        <w:jc w:val="both"/>
        <w:rPr>
          <w:rFonts w:ascii="Arial" w:hAnsi="Arial" w:cs="Arial"/>
          <w:sz w:val="10"/>
          <w:szCs w:val="10"/>
          <w:lang w:eastAsia="pl-PL"/>
        </w:rPr>
      </w:pPr>
    </w:p>
    <w:p w14:paraId="00493A78" w14:textId="1A7CCAD6" w:rsidR="00985612" w:rsidRDefault="00985612" w:rsidP="00FC71B5">
      <w:pPr>
        <w:suppressAutoHyphens w:val="0"/>
        <w:spacing w:after="0" w:line="360" w:lineRule="auto"/>
        <w:jc w:val="both"/>
        <w:rPr>
          <w:rFonts w:ascii="Arial" w:hAnsi="Arial" w:cs="Arial"/>
          <w:sz w:val="10"/>
          <w:szCs w:val="10"/>
          <w:lang w:eastAsia="pl-PL"/>
        </w:rPr>
      </w:pPr>
    </w:p>
    <w:p w14:paraId="407E35C1" w14:textId="2AABF048" w:rsidR="0084053A" w:rsidRDefault="0084053A" w:rsidP="00FC71B5">
      <w:pPr>
        <w:suppressAutoHyphens w:val="0"/>
        <w:spacing w:after="0" w:line="360" w:lineRule="auto"/>
        <w:jc w:val="both"/>
        <w:rPr>
          <w:rFonts w:ascii="Arial" w:hAnsi="Arial" w:cs="Arial"/>
          <w:sz w:val="10"/>
          <w:szCs w:val="10"/>
          <w:lang w:eastAsia="pl-PL"/>
        </w:rPr>
      </w:pPr>
    </w:p>
    <w:p w14:paraId="212DD6B2" w14:textId="557AC2A0" w:rsidR="0084053A" w:rsidRDefault="0084053A" w:rsidP="00FC71B5">
      <w:pPr>
        <w:suppressAutoHyphens w:val="0"/>
        <w:spacing w:after="0" w:line="360" w:lineRule="auto"/>
        <w:jc w:val="both"/>
        <w:rPr>
          <w:rFonts w:ascii="Arial" w:hAnsi="Arial" w:cs="Arial"/>
          <w:sz w:val="10"/>
          <w:szCs w:val="10"/>
          <w:lang w:eastAsia="pl-PL"/>
        </w:rPr>
      </w:pPr>
    </w:p>
    <w:p w14:paraId="61894AF7" w14:textId="043C400B" w:rsidR="0084053A" w:rsidRDefault="0084053A" w:rsidP="00FC71B5">
      <w:pPr>
        <w:suppressAutoHyphens w:val="0"/>
        <w:spacing w:after="0" w:line="360" w:lineRule="auto"/>
        <w:jc w:val="both"/>
        <w:rPr>
          <w:rFonts w:ascii="Arial" w:hAnsi="Arial" w:cs="Arial"/>
          <w:sz w:val="10"/>
          <w:szCs w:val="10"/>
          <w:lang w:eastAsia="pl-PL"/>
        </w:rPr>
      </w:pPr>
    </w:p>
    <w:p w14:paraId="1671A025" w14:textId="6459946A" w:rsidR="0084053A" w:rsidRDefault="0084053A" w:rsidP="00FC71B5">
      <w:pPr>
        <w:suppressAutoHyphens w:val="0"/>
        <w:spacing w:after="0" w:line="360" w:lineRule="auto"/>
        <w:jc w:val="both"/>
        <w:rPr>
          <w:rFonts w:ascii="Arial" w:hAnsi="Arial" w:cs="Arial"/>
          <w:sz w:val="10"/>
          <w:szCs w:val="10"/>
          <w:lang w:eastAsia="pl-PL"/>
        </w:rPr>
      </w:pPr>
    </w:p>
    <w:p w14:paraId="5B9F928E" w14:textId="77777777" w:rsidR="0084053A" w:rsidRDefault="0084053A" w:rsidP="00FC71B5">
      <w:pPr>
        <w:suppressAutoHyphens w:val="0"/>
        <w:spacing w:after="0" w:line="360" w:lineRule="auto"/>
        <w:jc w:val="both"/>
        <w:rPr>
          <w:rFonts w:ascii="Arial" w:hAnsi="Arial" w:cs="Arial"/>
          <w:sz w:val="10"/>
          <w:szCs w:val="10"/>
          <w:lang w:eastAsia="pl-PL"/>
        </w:rPr>
      </w:pPr>
    </w:p>
    <w:p w14:paraId="0184E7F5" w14:textId="77777777" w:rsidR="00985612" w:rsidRDefault="00985612" w:rsidP="00FC71B5">
      <w:pPr>
        <w:suppressAutoHyphens w:val="0"/>
        <w:spacing w:after="0" w:line="360" w:lineRule="auto"/>
        <w:jc w:val="both"/>
        <w:rPr>
          <w:rFonts w:ascii="Arial" w:hAnsi="Arial" w:cs="Arial"/>
          <w:sz w:val="10"/>
          <w:szCs w:val="10"/>
          <w:lang w:eastAsia="pl-PL"/>
        </w:rPr>
      </w:pPr>
    </w:p>
    <w:p w14:paraId="38C8E1E1" w14:textId="25565750" w:rsidR="00A41F15" w:rsidRDefault="00A41F15" w:rsidP="00FC71B5">
      <w:pPr>
        <w:suppressAutoHyphens w:val="0"/>
        <w:spacing w:after="0" w:line="360" w:lineRule="auto"/>
        <w:jc w:val="both"/>
        <w:rPr>
          <w:rFonts w:ascii="Arial" w:hAnsi="Arial" w:cs="Arial"/>
          <w:sz w:val="10"/>
          <w:szCs w:val="10"/>
          <w:lang w:eastAsia="pl-PL"/>
        </w:rPr>
      </w:pPr>
    </w:p>
    <w:p w14:paraId="765762BE" w14:textId="77777777" w:rsidR="007A7EF1" w:rsidRDefault="007A7EF1" w:rsidP="00FC71B5">
      <w:pPr>
        <w:suppressAutoHyphens w:val="0"/>
        <w:spacing w:after="0" w:line="360" w:lineRule="auto"/>
        <w:jc w:val="both"/>
        <w:rPr>
          <w:rFonts w:ascii="Arial" w:hAnsi="Arial" w:cs="Arial"/>
          <w:sz w:val="10"/>
          <w:szCs w:val="10"/>
          <w:lang w:eastAsia="pl-PL"/>
        </w:rPr>
      </w:pPr>
    </w:p>
    <w:p w14:paraId="7748EE0B" w14:textId="17BE34EA" w:rsidR="00FC71B5" w:rsidRPr="00FC71B5" w:rsidRDefault="00FC71B5" w:rsidP="00FC71B5">
      <w:pPr>
        <w:suppressAutoHyphens w:val="0"/>
        <w:spacing w:after="0" w:line="240" w:lineRule="auto"/>
        <w:jc w:val="both"/>
        <w:rPr>
          <w:sz w:val="16"/>
          <w:szCs w:val="16"/>
          <w:lang w:eastAsia="pl-PL"/>
        </w:rPr>
      </w:pPr>
      <w:r w:rsidRPr="00FC71B5">
        <w:rPr>
          <w:rFonts w:ascii="Arial" w:hAnsi="Arial" w:cs="Arial"/>
          <w:i/>
          <w:iCs/>
          <w:sz w:val="16"/>
          <w:szCs w:val="16"/>
          <w:lang w:eastAsia="pl-PL"/>
        </w:rPr>
        <w:t xml:space="preserve">* rozporządzenie Parlamentu Europejskiego i Rady (UE) 2016/679 z dnia 27 kwietnia 2016 r. w sprawie ochrony osób fizycznych </w:t>
      </w:r>
      <w:r w:rsidRPr="00FC71B5">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43E10139" w14:textId="77777777" w:rsidR="00FC71B5" w:rsidRPr="00FC71B5" w:rsidRDefault="00FC71B5" w:rsidP="00FC71B5">
      <w:pPr>
        <w:suppressAutoHyphens w:val="0"/>
        <w:spacing w:after="0" w:line="240" w:lineRule="auto"/>
        <w:jc w:val="both"/>
        <w:rPr>
          <w:i/>
          <w:iCs/>
          <w:sz w:val="16"/>
          <w:szCs w:val="16"/>
          <w:lang w:eastAsia="pl-PL"/>
        </w:rPr>
      </w:pPr>
      <w:r w:rsidRPr="00FC71B5">
        <w:rPr>
          <w:i/>
          <w:iCs/>
          <w:sz w:val="16"/>
          <w:szCs w:val="16"/>
          <w:lang w:eastAsia="pl-PL"/>
        </w:rPr>
        <w:t> </w:t>
      </w:r>
    </w:p>
    <w:p w14:paraId="29F8D0D5" w14:textId="40680503" w:rsidR="00FC71B5" w:rsidRDefault="00FC71B5" w:rsidP="00FC71B5">
      <w:pPr>
        <w:suppressAutoHyphens w:val="0"/>
        <w:spacing w:after="0" w:line="240" w:lineRule="auto"/>
        <w:jc w:val="both"/>
        <w:rPr>
          <w:rFonts w:ascii="Arial" w:hAnsi="Arial" w:cs="Arial"/>
          <w:i/>
          <w:iCs/>
          <w:sz w:val="16"/>
          <w:szCs w:val="16"/>
          <w:lang w:eastAsia="pl-PL"/>
        </w:rPr>
      </w:pPr>
      <w:r w:rsidRPr="00FC71B5">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9704F26" w14:textId="7BA89929" w:rsidR="00FC71B5" w:rsidRPr="00FC71B5" w:rsidRDefault="00A3623B" w:rsidP="00FC71B5">
      <w:pPr>
        <w:suppressAutoHyphens w:val="0"/>
        <w:spacing w:after="0" w:line="360" w:lineRule="auto"/>
        <w:jc w:val="right"/>
        <w:rPr>
          <w:rFonts w:ascii="Arial" w:hAnsi="Arial" w:cs="Arial"/>
          <w:sz w:val="20"/>
          <w:szCs w:val="20"/>
          <w:lang w:eastAsia="pl-PL"/>
        </w:rPr>
      </w:pPr>
      <w:r>
        <w:rPr>
          <w:rFonts w:ascii="Arial" w:hAnsi="Arial" w:cs="Arial"/>
          <w:sz w:val="20"/>
          <w:szCs w:val="20"/>
          <w:lang w:eastAsia="pl-PL"/>
        </w:rPr>
        <w:lastRenderedPageBreak/>
        <w:t>Załącznik nr 2</w:t>
      </w:r>
    </w:p>
    <w:p w14:paraId="7499417D" w14:textId="77777777" w:rsidR="00FC71B5" w:rsidRPr="00FC71B5"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FC71B5"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KLAUZULA INFORMACYJNA DOTYCZĄCA PRZETWARZANIA DANYCH OSOBOWYCH</w:t>
      </w:r>
    </w:p>
    <w:p w14:paraId="316F4487"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UCZESTNIKÓW POSTĘPOWAŃ O ZAMÓWIENIE PUBLICZNE,</w:t>
      </w:r>
    </w:p>
    <w:p w14:paraId="14A4CE6E" w14:textId="77777777" w:rsidR="00FC71B5" w:rsidRPr="00FC71B5" w:rsidRDefault="00FC71B5" w:rsidP="00AB402C">
      <w:pPr>
        <w:suppressAutoHyphens w:val="0"/>
        <w:spacing w:after="0"/>
        <w:jc w:val="center"/>
        <w:rPr>
          <w:rFonts w:ascii="Arial" w:hAnsi="Arial" w:cs="Arial"/>
          <w:sz w:val="20"/>
          <w:szCs w:val="20"/>
          <w:u w:val="single"/>
          <w:lang w:eastAsia="pl-PL"/>
        </w:rPr>
      </w:pPr>
      <w:r w:rsidRPr="00FC71B5">
        <w:rPr>
          <w:rFonts w:ascii="Arial" w:hAnsi="Arial" w:cs="Arial"/>
          <w:sz w:val="20"/>
          <w:szCs w:val="20"/>
          <w:u w:val="single"/>
          <w:lang w:eastAsia="pl-PL"/>
        </w:rPr>
        <w:t>KTÓRYCH WARTOŚĆ NIE PRZEKRACZA KWOTY 130 000 ZŁ</w:t>
      </w:r>
    </w:p>
    <w:p w14:paraId="11900E35" w14:textId="77777777" w:rsidR="00FC71B5" w:rsidRPr="00FC71B5" w:rsidRDefault="00FC71B5" w:rsidP="00AB402C">
      <w:pPr>
        <w:suppressAutoHyphens w:val="0"/>
        <w:spacing w:after="0"/>
        <w:rPr>
          <w:rFonts w:ascii="Arial" w:hAnsi="Arial" w:cs="Arial"/>
          <w:sz w:val="20"/>
          <w:szCs w:val="20"/>
          <w:lang w:eastAsia="pl-PL"/>
        </w:rPr>
      </w:pPr>
    </w:p>
    <w:p w14:paraId="5E7DBC3A" w14:textId="77777777" w:rsidR="00FC71B5" w:rsidRPr="00FC71B5" w:rsidRDefault="00FC71B5" w:rsidP="00AB402C">
      <w:pPr>
        <w:suppressAutoHyphens w:val="0"/>
        <w:spacing w:after="0"/>
        <w:rPr>
          <w:rFonts w:ascii="Arial" w:hAnsi="Arial" w:cs="Arial"/>
          <w:sz w:val="20"/>
          <w:szCs w:val="20"/>
          <w:lang w:eastAsia="pl-PL"/>
        </w:rPr>
      </w:pPr>
    </w:p>
    <w:p w14:paraId="18AAE706" w14:textId="77777777" w:rsidR="00FC71B5" w:rsidRPr="00FC71B5" w:rsidRDefault="00FC71B5" w:rsidP="00AB402C">
      <w:pPr>
        <w:suppressAutoHyphens w:val="0"/>
        <w:spacing w:after="0"/>
        <w:ind w:firstLine="709"/>
        <w:jc w:val="both"/>
        <w:rPr>
          <w:rFonts w:ascii="Arial" w:hAnsi="Arial" w:cs="Arial"/>
          <w:sz w:val="20"/>
          <w:szCs w:val="20"/>
          <w:lang w:eastAsia="pl-PL"/>
        </w:rPr>
      </w:pPr>
      <w:r w:rsidRPr="00FC71B5">
        <w:rPr>
          <w:rFonts w:ascii="Arial" w:hAnsi="Arial" w:cs="Arial"/>
          <w:sz w:val="20"/>
          <w:szCs w:val="20"/>
          <w:lang w:eastAsia="pl-PL"/>
        </w:rPr>
        <w:t xml:space="preserve">Zgodnie z art. 13 ust. 1 i 2 rozporządzenia Parlamentu Europejskiego i Rady (UE) 2016/679 </w:t>
      </w:r>
      <w:r w:rsidRPr="00FC71B5">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31F0676A"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Administratorem Pani/Pana danych osobowych jest Lotnicza Akademia Wojskowa z siedzibą </w:t>
      </w:r>
      <w:r w:rsidRPr="00FC71B5">
        <w:rPr>
          <w:rFonts w:ascii="Arial" w:hAnsi="Arial" w:cs="Arial"/>
          <w:sz w:val="20"/>
          <w:szCs w:val="20"/>
          <w:lang w:eastAsia="pl-PL"/>
        </w:rPr>
        <w:br/>
        <w:t>w Dęblinie przy ul. Dywizjonu</w:t>
      </w:r>
      <w:r w:rsidR="00922C06">
        <w:rPr>
          <w:rFonts w:ascii="Arial" w:hAnsi="Arial" w:cs="Arial"/>
          <w:sz w:val="20"/>
          <w:szCs w:val="20"/>
          <w:lang w:eastAsia="pl-PL"/>
        </w:rPr>
        <w:t xml:space="preserve"> 303 nr 35, kod pocztowy 08-521.</w:t>
      </w:r>
    </w:p>
    <w:p w14:paraId="569B3D4F" w14:textId="59E7CF79"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1" w:history="1">
        <w:r w:rsidRPr="00FC71B5">
          <w:rPr>
            <w:rFonts w:ascii="Arial" w:hAnsi="Arial" w:cs="Arial"/>
            <w:sz w:val="20"/>
            <w:szCs w:val="20"/>
            <w:lang w:eastAsia="pl-PL"/>
          </w:rPr>
          <w:t>iod@law.mil.pl</w:t>
        </w:r>
      </w:hyperlink>
      <w:r w:rsidR="008576E7">
        <w:rPr>
          <w:rFonts w:ascii="Arial" w:hAnsi="Arial" w:cs="Arial"/>
          <w:sz w:val="20"/>
          <w:szCs w:val="20"/>
          <w:lang w:eastAsia="pl-PL"/>
        </w:rPr>
        <w:t>.</w:t>
      </w:r>
    </w:p>
    <w:p w14:paraId="1C8BD1C0"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3AFA6241"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Odbiorcami Pani/Pana danych osobowych zawartych w dokumentach związanych z postępowaniem </w:t>
      </w:r>
      <w:r w:rsidRPr="00FC71B5">
        <w:rPr>
          <w:rFonts w:ascii="Arial" w:hAnsi="Arial" w:cs="Arial"/>
          <w:sz w:val="20"/>
          <w:szCs w:val="20"/>
          <w:lang w:eastAsia="pl-PL"/>
        </w:rPr>
        <w:br/>
        <w:t xml:space="preserve">w sprawie udzielenia zamówienia publicznego mogą być osoby lub podmioty upoważnione </w:t>
      </w:r>
      <w:r w:rsidRPr="00FC71B5">
        <w:rPr>
          <w:rFonts w:ascii="Arial" w:hAnsi="Arial" w:cs="Arial"/>
          <w:sz w:val="20"/>
          <w:szCs w:val="20"/>
          <w:lang w:eastAsia="pl-PL"/>
        </w:rPr>
        <w:br/>
        <w:t xml:space="preserve">na podstawie odrębnych przepisów prawa lub podmioty świadczące na rzecz LAW usługi, w związku </w:t>
      </w:r>
      <w:r w:rsidRPr="00FC71B5">
        <w:rPr>
          <w:rFonts w:ascii="Arial" w:hAnsi="Arial" w:cs="Arial"/>
          <w:sz w:val="20"/>
          <w:szCs w:val="20"/>
          <w:lang w:eastAsia="pl-PL"/>
        </w:rPr>
        <w:br/>
        <w:t>z którymi uzyskują one dostęp do danych jako podmioty przetwarzające dane w imieniu Administratora.</w:t>
      </w:r>
    </w:p>
    <w:p w14:paraId="32983799"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2B80833D"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Przysługuje Pani/Panu prawo </w:t>
      </w:r>
      <w:r w:rsidR="008A0A0E">
        <w:rPr>
          <w:rFonts w:ascii="Arial" w:hAnsi="Arial" w:cs="Arial"/>
          <w:sz w:val="20"/>
          <w:szCs w:val="20"/>
          <w:lang w:eastAsia="pl-PL"/>
        </w:rPr>
        <w:t>dostępu do</w:t>
      </w:r>
      <w:r w:rsidRPr="00FC71B5">
        <w:rPr>
          <w:rFonts w:ascii="Arial" w:hAnsi="Arial" w:cs="Arial"/>
          <w:sz w:val="20"/>
          <w:szCs w:val="20"/>
          <w:lang w:eastAsia="pl-PL"/>
        </w:rPr>
        <w:t xml:space="preserve">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 xml:space="preserve">Podanie danych osobowych jest dobrowolne, lecz niezbędne do wzięcia udziału w postępowaniu </w:t>
      </w:r>
      <w:r w:rsidRPr="00FC71B5">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FC71B5">
        <w:rPr>
          <w:rFonts w:ascii="Arial" w:hAnsi="Arial" w:cs="Arial"/>
          <w:sz w:val="20"/>
          <w:szCs w:val="20"/>
          <w:lang w:eastAsia="pl-PL"/>
        </w:rPr>
        <w:br/>
        <w:t>w/w zamówienia.</w:t>
      </w:r>
    </w:p>
    <w:p w14:paraId="7AD6837D"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podlegały zautomatyzowanemu podejmowaniu decyzji, w tym profilowaniu.</w:t>
      </w:r>
    </w:p>
    <w:p w14:paraId="127F56A9" w14:textId="77777777" w:rsidR="00FC71B5" w:rsidRPr="00FC71B5" w:rsidRDefault="00FC71B5" w:rsidP="008D6386">
      <w:pPr>
        <w:numPr>
          <w:ilvl w:val="0"/>
          <w:numId w:val="14"/>
        </w:numPr>
        <w:suppressAutoHyphens w:val="0"/>
        <w:spacing w:after="0"/>
        <w:ind w:left="284" w:hanging="284"/>
        <w:jc w:val="both"/>
        <w:rPr>
          <w:rFonts w:ascii="Arial" w:hAnsi="Arial" w:cs="Arial"/>
          <w:sz w:val="20"/>
          <w:szCs w:val="20"/>
          <w:lang w:eastAsia="pl-PL"/>
        </w:rPr>
      </w:pPr>
      <w:r w:rsidRPr="00FC71B5">
        <w:rPr>
          <w:rFonts w:ascii="Arial" w:hAnsi="Arial" w:cs="Arial"/>
          <w:sz w:val="20"/>
          <w:szCs w:val="20"/>
          <w:lang w:eastAsia="pl-PL"/>
        </w:rPr>
        <w:t>Pani/Pana dane osobowe nie będą przekazywane do państw trzecich oraz do organizacji międzynarodowych.</w:t>
      </w:r>
    </w:p>
    <w:p w14:paraId="3A2C5BCD" w14:textId="77777777" w:rsidR="00FC71B5" w:rsidRPr="00FC71B5"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D90B3A" w:rsidRDefault="00D54B61" w:rsidP="00FC71B5">
      <w:pPr>
        <w:spacing w:after="0" w:line="240" w:lineRule="auto"/>
        <w:rPr>
          <w:rFonts w:ascii="Arial" w:hAnsi="Arial" w:cs="Arial"/>
          <w:sz w:val="18"/>
          <w:szCs w:val="18"/>
        </w:rPr>
      </w:pPr>
    </w:p>
    <w:sectPr w:rsidR="00D54B61" w:rsidRPr="00D90B3A" w:rsidSect="00CF556E">
      <w:footerReference w:type="default" r:id="rId12"/>
      <w:pgSz w:w="11906" w:h="16838"/>
      <w:pgMar w:top="1134" w:right="851" w:bottom="1134" w:left="1985"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9FD42" w14:textId="77777777" w:rsidR="005D5C73" w:rsidRDefault="005D5C73">
      <w:pPr>
        <w:spacing w:after="0" w:line="240" w:lineRule="auto"/>
      </w:pPr>
      <w:r>
        <w:separator/>
      </w:r>
    </w:p>
  </w:endnote>
  <w:endnote w:type="continuationSeparator" w:id="0">
    <w:p w14:paraId="394006C0" w14:textId="77777777" w:rsidR="005D5C73" w:rsidRDefault="005D5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4427CB51" w:rsidR="005A7673" w:rsidRPr="0031673F" w:rsidRDefault="005A7673">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A35443">
      <w:rPr>
        <w:rFonts w:ascii="Arial" w:hAnsi="Arial" w:cs="Arial"/>
        <w:noProof/>
        <w:sz w:val="16"/>
        <w:szCs w:val="16"/>
      </w:rPr>
      <w:t>6</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C3187" w14:textId="77777777" w:rsidR="005D5C73" w:rsidRDefault="005D5C73">
      <w:pPr>
        <w:spacing w:after="0" w:line="240" w:lineRule="auto"/>
      </w:pPr>
      <w:r>
        <w:separator/>
      </w:r>
    </w:p>
  </w:footnote>
  <w:footnote w:type="continuationSeparator" w:id="0">
    <w:p w14:paraId="10030016" w14:textId="77777777" w:rsidR="005D5C73" w:rsidRDefault="005D5C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multilevel"/>
    <w:tmpl w:val="35B4AD8E"/>
    <w:name w:val="WW8Num11"/>
    <w:lvl w:ilvl="0">
      <w:start w:val="1"/>
      <w:numFmt w:val="decimal"/>
      <w:lvlText w:val="%1."/>
      <w:lvlJc w:val="left"/>
      <w:pPr>
        <w:tabs>
          <w:tab w:val="num" w:pos="0"/>
        </w:tabs>
        <w:ind w:left="720" w:hanging="360"/>
      </w:pPr>
      <w:rPr>
        <w:rFonts w:ascii="Arial" w:hAnsi="Arial" w:cs="Arial" w:hint="default"/>
        <w:b w:val="0"/>
        <w:sz w:val="20"/>
        <w:szCs w:val="20"/>
      </w:rPr>
    </w:lvl>
    <w:lvl w:ilvl="1">
      <w:start w:val="1"/>
      <w:numFmt w:val="decimal"/>
      <w:lvlText w:val="%2)"/>
      <w:lvlJc w:val="left"/>
      <w:pPr>
        <w:ind w:left="1776" w:hanging="696"/>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0F6A0182"/>
    <w:multiLevelType w:val="hybridMultilevel"/>
    <w:tmpl w:val="12F20F2E"/>
    <w:name w:val="WW8Num43"/>
    <w:lvl w:ilvl="0" w:tplc="071645AA">
      <w:start w:val="4"/>
      <w:numFmt w:val="decimal"/>
      <w:lvlText w:val="%1."/>
      <w:lvlJc w:val="left"/>
      <w:pPr>
        <w:ind w:left="94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17635C73"/>
    <w:multiLevelType w:val="hybridMultilevel"/>
    <w:tmpl w:val="46A48A7E"/>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909E88BE">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CB71230"/>
    <w:multiLevelType w:val="hybridMultilevel"/>
    <w:tmpl w:val="32E046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542329"/>
    <w:multiLevelType w:val="hybridMultilevel"/>
    <w:tmpl w:val="3A424C3A"/>
    <w:lvl w:ilvl="0" w:tplc="D9E0E988">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3" w15:restartNumberingAfterBreak="0">
    <w:nsid w:val="30771160"/>
    <w:multiLevelType w:val="hybridMultilevel"/>
    <w:tmpl w:val="26AE45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3F2D6C93"/>
    <w:multiLevelType w:val="multilevel"/>
    <w:tmpl w:val="3F2D6C93"/>
    <w:lvl w:ilvl="0">
      <w:start w:val="1"/>
      <w:numFmt w:val="decimal"/>
      <w:lvlText w:val="%1."/>
      <w:lvlJc w:val="left"/>
      <w:pPr>
        <w:tabs>
          <w:tab w:val="num" w:pos="284"/>
        </w:tabs>
        <w:ind w:left="170" w:hanging="1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3F8879B8"/>
    <w:multiLevelType w:val="hybridMultilevel"/>
    <w:tmpl w:val="563CA888"/>
    <w:lvl w:ilvl="0" w:tplc="D4823B7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3F40AC9"/>
    <w:multiLevelType w:val="hybridMultilevel"/>
    <w:tmpl w:val="898EA2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0AC0345"/>
    <w:multiLevelType w:val="hybridMultilevel"/>
    <w:tmpl w:val="7DE2A9CA"/>
    <w:lvl w:ilvl="0" w:tplc="F93AEA3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15E1D7C"/>
    <w:multiLevelType w:val="hybridMultilevel"/>
    <w:tmpl w:val="EA100E4A"/>
    <w:lvl w:ilvl="0" w:tplc="DA684386">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2" w15:restartNumberingAfterBreak="0">
    <w:nsid w:val="692F6D6E"/>
    <w:multiLevelType w:val="multilevel"/>
    <w:tmpl w:val="692F6D6E"/>
    <w:lvl w:ilvl="0">
      <w:start w:val="1"/>
      <w:numFmt w:val="decimal"/>
      <w:lvlText w:val="%1."/>
      <w:lvlJc w:val="left"/>
      <w:pPr>
        <w:tabs>
          <w:tab w:val="num" w:pos="284"/>
        </w:tabs>
        <w:ind w:left="170" w:hanging="1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6A034800"/>
    <w:multiLevelType w:val="hybridMultilevel"/>
    <w:tmpl w:val="00647732"/>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6AD253E7"/>
    <w:multiLevelType w:val="hybridMultilevel"/>
    <w:tmpl w:val="4EFEB9F2"/>
    <w:lvl w:ilvl="0" w:tplc="30F473EC">
      <w:start w:val="1"/>
      <w:numFmt w:val="decimal"/>
      <w:lvlText w:val="%1."/>
      <w:lvlJc w:val="left"/>
      <w:pPr>
        <w:ind w:left="2880" w:hanging="360"/>
      </w:pPr>
      <w:rPr>
        <w:b/>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5"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76CB2853"/>
    <w:multiLevelType w:val="hybridMultilevel"/>
    <w:tmpl w:val="0BF638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39"/>
  </w:num>
  <w:num w:numId="9">
    <w:abstractNumId w:val="0"/>
  </w:num>
  <w:num w:numId="10">
    <w:abstractNumId w:val="3"/>
  </w:num>
  <w:num w:numId="11">
    <w:abstractNumId w:val="47"/>
  </w:num>
  <w:num w:numId="12">
    <w:abstractNumId w:val="34"/>
  </w:num>
  <w:num w:numId="13">
    <w:abstractNumId w:val="29"/>
  </w:num>
  <w:num w:numId="14">
    <w:abstractNumId w:val="45"/>
  </w:num>
  <w:num w:numId="15">
    <w:abstractNumId w:val="37"/>
  </w:num>
  <w:num w:numId="16">
    <w:abstractNumId w:val="40"/>
  </w:num>
  <w:num w:numId="17">
    <w:abstractNumId w:val="28"/>
  </w:num>
  <w:num w:numId="18">
    <w:abstractNumId w:val="44"/>
  </w:num>
  <w:num w:numId="19">
    <w:abstractNumId w:val="32"/>
  </w:num>
  <w:num w:numId="20">
    <w:abstractNumId w:val="36"/>
  </w:num>
  <w:num w:numId="21">
    <w:abstractNumId w:val="46"/>
  </w:num>
  <w:num w:numId="22">
    <w:abstractNumId w:val="35"/>
  </w:num>
  <w:num w:numId="23">
    <w:abstractNumId w:val="42"/>
  </w:num>
  <w:num w:numId="24">
    <w:abstractNumId w:val="43"/>
  </w:num>
  <w:num w:numId="25">
    <w:abstractNumId w:val="48"/>
  </w:num>
  <w:num w:numId="26">
    <w:abstractNumId w:val="41"/>
  </w:num>
  <w:num w:numId="27">
    <w:abstractNumId w:val="31"/>
  </w:num>
  <w:num w:numId="28">
    <w:abstractNumId w:val="33"/>
  </w:num>
  <w:num w:numId="29">
    <w:abstractNumId w:val="3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CA6DBE8F-FFBE-4869-A264-94AAA1758DF1}"/>
  </w:docVars>
  <w:rsids>
    <w:rsidRoot w:val="002F5801"/>
    <w:rsid w:val="00000C92"/>
    <w:rsid w:val="0000167D"/>
    <w:rsid w:val="00003431"/>
    <w:rsid w:val="00003BB6"/>
    <w:rsid w:val="00007883"/>
    <w:rsid w:val="0001089D"/>
    <w:rsid w:val="000111E8"/>
    <w:rsid w:val="00012DE8"/>
    <w:rsid w:val="00013C4F"/>
    <w:rsid w:val="00015EAD"/>
    <w:rsid w:val="000253D5"/>
    <w:rsid w:val="000253D7"/>
    <w:rsid w:val="00027510"/>
    <w:rsid w:val="0003032B"/>
    <w:rsid w:val="00033284"/>
    <w:rsid w:val="0003431F"/>
    <w:rsid w:val="00036F8E"/>
    <w:rsid w:val="00037DD0"/>
    <w:rsid w:val="00041720"/>
    <w:rsid w:val="00043042"/>
    <w:rsid w:val="00043FE4"/>
    <w:rsid w:val="0004436B"/>
    <w:rsid w:val="00047D36"/>
    <w:rsid w:val="000501AB"/>
    <w:rsid w:val="00054E66"/>
    <w:rsid w:val="00055AD8"/>
    <w:rsid w:val="00056563"/>
    <w:rsid w:val="00056E0C"/>
    <w:rsid w:val="000609F3"/>
    <w:rsid w:val="0006312B"/>
    <w:rsid w:val="00063497"/>
    <w:rsid w:val="000634C8"/>
    <w:rsid w:val="00064AFD"/>
    <w:rsid w:val="00065A73"/>
    <w:rsid w:val="0006668D"/>
    <w:rsid w:val="00070FE4"/>
    <w:rsid w:val="0007277D"/>
    <w:rsid w:val="00073A5E"/>
    <w:rsid w:val="00073A76"/>
    <w:rsid w:val="00074B9D"/>
    <w:rsid w:val="00074DA1"/>
    <w:rsid w:val="000751E6"/>
    <w:rsid w:val="00075A00"/>
    <w:rsid w:val="00075D31"/>
    <w:rsid w:val="00075E6F"/>
    <w:rsid w:val="00077C3A"/>
    <w:rsid w:val="00081426"/>
    <w:rsid w:val="0008452A"/>
    <w:rsid w:val="00085E68"/>
    <w:rsid w:val="000875C2"/>
    <w:rsid w:val="00092849"/>
    <w:rsid w:val="000929EC"/>
    <w:rsid w:val="00092A77"/>
    <w:rsid w:val="00092F47"/>
    <w:rsid w:val="000943ED"/>
    <w:rsid w:val="000A0279"/>
    <w:rsid w:val="000A2F8F"/>
    <w:rsid w:val="000A30C4"/>
    <w:rsid w:val="000A59BD"/>
    <w:rsid w:val="000B0703"/>
    <w:rsid w:val="000B1034"/>
    <w:rsid w:val="000B1BAD"/>
    <w:rsid w:val="000B213B"/>
    <w:rsid w:val="000B2E6F"/>
    <w:rsid w:val="000B3F8D"/>
    <w:rsid w:val="000B5D44"/>
    <w:rsid w:val="000C1848"/>
    <w:rsid w:val="000C2384"/>
    <w:rsid w:val="000C312B"/>
    <w:rsid w:val="000C3392"/>
    <w:rsid w:val="000C6FE6"/>
    <w:rsid w:val="000D103F"/>
    <w:rsid w:val="000D39BD"/>
    <w:rsid w:val="000D614B"/>
    <w:rsid w:val="000D65F1"/>
    <w:rsid w:val="000E31F9"/>
    <w:rsid w:val="000E4C1E"/>
    <w:rsid w:val="000E56BF"/>
    <w:rsid w:val="000F1BAF"/>
    <w:rsid w:val="000F2A8F"/>
    <w:rsid w:val="000F2F26"/>
    <w:rsid w:val="000F55AD"/>
    <w:rsid w:val="000F6591"/>
    <w:rsid w:val="00100660"/>
    <w:rsid w:val="001011E4"/>
    <w:rsid w:val="001035F3"/>
    <w:rsid w:val="001051CD"/>
    <w:rsid w:val="001053BF"/>
    <w:rsid w:val="001124CD"/>
    <w:rsid w:val="00112E44"/>
    <w:rsid w:val="001149AF"/>
    <w:rsid w:val="00116ED4"/>
    <w:rsid w:val="001231D8"/>
    <w:rsid w:val="001241BC"/>
    <w:rsid w:val="00125743"/>
    <w:rsid w:val="00125B69"/>
    <w:rsid w:val="00126194"/>
    <w:rsid w:val="00126892"/>
    <w:rsid w:val="00126A80"/>
    <w:rsid w:val="00134FF3"/>
    <w:rsid w:val="00137F93"/>
    <w:rsid w:val="00141EF5"/>
    <w:rsid w:val="00142805"/>
    <w:rsid w:val="00144A41"/>
    <w:rsid w:val="00144AD9"/>
    <w:rsid w:val="00144C77"/>
    <w:rsid w:val="001503D7"/>
    <w:rsid w:val="0015051B"/>
    <w:rsid w:val="00151028"/>
    <w:rsid w:val="00151352"/>
    <w:rsid w:val="00153D74"/>
    <w:rsid w:val="0015417E"/>
    <w:rsid w:val="00154944"/>
    <w:rsid w:val="00154BFA"/>
    <w:rsid w:val="00156389"/>
    <w:rsid w:val="001577A0"/>
    <w:rsid w:val="0016157B"/>
    <w:rsid w:val="00162972"/>
    <w:rsid w:val="00164A8D"/>
    <w:rsid w:val="00164D95"/>
    <w:rsid w:val="0016774D"/>
    <w:rsid w:val="00167778"/>
    <w:rsid w:val="0017035F"/>
    <w:rsid w:val="001747A9"/>
    <w:rsid w:val="00177FE2"/>
    <w:rsid w:val="00180811"/>
    <w:rsid w:val="00183FC3"/>
    <w:rsid w:val="00184E18"/>
    <w:rsid w:val="00185229"/>
    <w:rsid w:val="00185C7A"/>
    <w:rsid w:val="001865F6"/>
    <w:rsid w:val="00190001"/>
    <w:rsid w:val="00190499"/>
    <w:rsid w:val="00192783"/>
    <w:rsid w:val="00192D52"/>
    <w:rsid w:val="00193741"/>
    <w:rsid w:val="00194ADA"/>
    <w:rsid w:val="00195817"/>
    <w:rsid w:val="00195C7C"/>
    <w:rsid w:val="001970B9"/>
    <w:rsid w:val="001A046D"/>
    <w:rsid w:val="001A222F"/>
    <w:rsid w:val="001A2BCC"/>
    <w:rsid w:val="001A37D1"/>
    <w:rsid w:val="001A3DAA"/>
    <w:rsid w:val="001A52C0"/>
    <w:rsid w:val="001A5870"/>
    <w:rsid w:val="001A6043"/>
    <w:rsid w:val="001A6705"/>
    <w:rsid w:val="001B27D8"/>
    <w:rsid w:val="001B4844"/>
    <w:rsid w:val="001B6AA0"/>
    <w:rsid w:val="001C272A"/>
    <w:rsid w:val="001C38FB"/>
    <w:rsid w:val="001C48D1"/>
    <w:rsid w:val="001C4D99"/>
    <w:rsid w:val="001C6DA8"/>
    <w:rsid w:val="001D000B"/>
    <w:rsid w:val="001D1A2E"/>
    <w:rsid w:val="001D3E14"/>
    <w:rsid w:val="001D3E28"/>
    <w:rsid w:val="001D5281"/>
    <w:rsid w:val="001E005D"/>
    <w:rsid w:val="001E03B9"/>
    <w:rsid w:val="001E0A5C"/>
    <w:rsid w:val="001E3F2C"/>
    <w:rsid w:val="001E617F"/>
    <w:rsid w:val="001E63A9"/>
    <w:rsid w:val="001F0F06"/>
    <w:rsid w:val="001F15E2"/>
    <w:rsid w:val="001F2369"/>
    <w:rsid w:val="001F3224"/>
    <w:rsid w:val="001F4A6B"/>
    <w:rsid w:val="001F7BCA"/>
    <w:rsid w:val="00201699"/>
    <w:rsid w:val="002032F3"/>
    <w:rsid w:val="00204959"/>
    <w:rsid w:val="00204C63"/>
    <w:rsid w:val="00205631"/>
    <w:rsid w:val="00210B23"/>
    <w:rsid w:val="00210DDB"/>
    <w:rsid w:val="002137B3"/>
    <w:rsid w:val="002142D6"/>
    <w:rsid w:val="00214345"/>
    <w:rsid w:val="00215285"/>
    <w:rsid w:val="002158D1"/>
    <w:rsid w:val="00215EB6"/>
    <w:rsid w:val="00221DCE"/>
    <w:rsid w:val="00225C2F"/>
    <w:rsid w:val="00225CC0"/>
    <w:rsid w:val="00233F53"/>
    <w:rsid w:val="00235BFC"/>
    <w:rsid w:val="00236ABE"/>
    <w:rsid w:val="00236FFC"/>
    <w:rsid w:val="00241BCA"/>
    <w:rsid w:val="00242B29"/>
    <w:rsid w:val="00251C31"/>
    <w:rsid w:val="00253085"/>
    <w:rsid w:val="002530DA"/>
    <w:rsid w:val="00255945"/>
    <w:rsid w:val="00256B09"/>
    <w:rsid w:val="002612AF"/>
    <w:rsid w:val="00261985"/>
    <w:rsid w:val="00263238"/>
    <w:rsid w:val="002634A1"/>
    <w:rsid w:val="0026435E"/>
    <w:rsid w:val="00264794"/>
    <w:rsid w:val="00265D9A"/>
    <w:rsid w:val="00266930"/>
    <w:rsid w:val="00267AA4"/>
    <w:rsid w:val="00270168"/>
    <w:rsid w:val="00272A68"/>
    <w:rsid w:val="00272CC0"/>
    <w:rsid w:val="00276B57"/>
    <w:rsid w:val="00280EB3"/>
    <w:rsid w:val="00281556"/>
    <w:rsid w:val="0028193F"/>
    <w:rsid w:val="002860FD"/>
    <w:rsid w:val="00286FA4"/>
    <w:rsid w:val="00287F89"/>
    <w:rsid w:val="00290EF7"/>
    <w:rsid w:val="00290F90"/>
    <w:rsid w:val="0029185B"/>
    <w:rsid w:val="00291BAF"/>
    <w:rsid w:val="00294C44"/>
    <w:rsid w:val="00297C2D"/>
    <w:rsid w:val="002A0EAE"/>
    <w:rsid w:val="002A19C1"/>
    <w:rsid w:val="002A2CD6"/>
    <w:rsid w:val="002A601D"/>
    <w:rsid w:val="002A7EA1"/>
    <w:rsid w:val="002B0ECF"/>
    <w:rsid w:val="002B3CB3"/>
    <w:rsid w:val="002B4FAC"/>
    <w:rsid w:val="002B53D9"/>
    <w:rsid w:val="002B6809"/>
    <w:rsid w:val="002C02FC"/>
    <w:rsid w:val="002C1EE5"/>
    <w:rsid w:val="002C2B30"/>
    <w:rsid w:val="002C3341"/>
    <w:rsid w:val="002C3773"/>
    <w:rsid w:val="002C44C3"/>
    <w:rsid w:val="002C5138"/>
    <w:rsid w:val="002C606C"/>
    <w:rsid w:val="002C6927"/>
    <w:rsid w:val="002D107A"/>
    <w:rsid w:val="002D14CB"/>
    <w:rsid w:val="002D2B5D"/>
    <w:rsid w:val="002D3879"/>
    <w:rsid w:val="002D410E"/>
    <w:rsid w:val="002D4618"/>
    <w:rsid w:val="002D4915"/>
    <w:rsid w:val="002D55BC"/>
    <w:rsid w:val="002D5837"/>
    <w:rsid w:val="002D6762"/>
    <w:rsid w:val="002D7C1D"/>
    <w:rsid w:val="002E0BAD"/>
    <w:rsid w:val="002E2043"/>
    <w:rsid w:val="002E28BB"/>
    <w:rsid w:val="002E43F1"/>
    <w:rsid w:val="002E4E86"/>
    <w:rsid w:val="002E755B"/>
    <w:rsid w:val="002F0255"/>
    <w:rsid w:val="002F285C"/>
    <w:rsid w:val="002F5801"/>
    <w:rsid w:val="002F681F"/>
    <w:rsid w:val="002F6941"/>
    <w:rsid w:val="002F6C4A"/>
    <w:rsid w:val="002F7323"/>
    <w:rsid w:val="00303085"/>
    <w:rsid w:val="00303BDD"/>
    <w:rsid w:val="0030591E"/>
    <w:rsid w:val="00306311"/>
    <w:rsid w:val="0030666D"/>
    <w:rsid w:val="00313CDB"/>
    <w:rsid w:val="00314975"/>
    <w:rsid w:val="003154AB"/>
    <w:rsid w:val="0031673F"/>
    <w:rsid w:val="00317AA1"/>
    <w:rsid w:val="00320020"/>
    <w:rsid w:val="00322725"/>
    <w:rsid w:val="00322BE8"/>
    <w:rsid w:val="003251FB"/>
    <w:rsid w:val="003256EC"/>
    <w:rsid w:val="00325C32"/>
    <w:rsid w:val="00330415"/>
    <w:rsid w:val="003312BA"/>
    <w:rsid w:val="00331BE8"/>
    <w:rsid w:val="00331F7B"/>
    <w:rsid w:val="003336EC"/>
    <w:rsid w:val="00333AB7"/>
    <w:rsid w:val="00337883"/>
    <w:rsid w:val="00340A5A"/>
    <w:rsid w:val="00345785"/>
    <w:rsid w:val="00350AF6"/>
    <w:rsid w:val="00352631"/>
    <w:rsid w:val="00354B98"/>
    <w:rsid w:val="003561FC"/>
    <w:rsid w:val="00357F9C"/>
    <w:rsid w:val="00360B6E"/>
    <w:rsid w:val="00361E50"/>
    <w:rsid w:val="00363801"/>
    <w:rsid w:val="003709BA"/>
    <w:rsid w:val="00371B17"/>
    <w:rsid w:val="003735F4"/>
    <w:rsid w:val="0037492F"/>
    <w:rsid w:val="0038420A"/>
    <w:rsid w:val="00391271"/>
    <w:rsid w:val="003932CF"/>
    <w:rsid w:val="00394B56"/>
    <w:rsid w:val="003956F9"/>
    <w:rsid w:val="00397132"/>
    <w:rsid w:val="003A013C"/>
    <w:rsid w:val="003A0DA9"/>
    <w:rsid w:val="003A24C1"/>
    <w:rsid w:val="003A70AF"/>
    <w:rsid w:val="003B2890"/>
    <w:rsid w:val="003B3FE2"/>
    <w:rsid w:val="003C2C45"/>
    <w:rsid w:val="003C3C5E"/>
    <w:rsid w:val="003C5852"/>
    <w:rsid w:val="003D32CD"/>
    <w:rsid w:val="003D3CF4"/>
    <w:rsid w:val="003D4777"/>
    <w:rsid w:val="003D500F"/>
    <w:rsid w:val="003D7B1D"/>
    <w:rsid w:val="003E2603"/>
    <w:rsid w:val="003E3757"/>
    <w:rsid w:val="003F0684"/>
    <w:rsid w:val="003F1722"/>
    <w:rsid w:val="003F32C7"/>
    <w:rsid w:val="003F37FC"/>
    <w:rsid w:val="003F53C7"/>
    <w:rsid w:val="00400E4F"/>
    <w:rsid w:val="00401A6A"/>
    <w:rsid w:val="0040348E"/>
    <w:rsid w:val="004040E3"/>
    <w:rsid w:val="00404461"/>
    <w:rsid w:val="00405FDF"/>
    <w:rsid w:val="00413A49"/>
    <w:rsid w:val="0041669B"/>
    <w:rsid w:val="00420AB6"/>
    <w:rsid w:val="004248CB"/>
    <w:rsid w:val="004276C1"/>
    <w:rsid w:val="00430A6F"/>
    <w:rsid w:val="004310B8"/>
    <w:rsid w:val="0043139E"/>
    <w:rsid w:val="00432002"/>
    <w:rsid w:val="004331A0"/>
    <w:rsid w:val="00437D88"/>
    <w:rsid w:val="004428EA"/>
    <w:rsid w:val="00442A7A"/>
    <w:rsid w:val="00443883"/>
    <w:rsid w:val="00443D64"/>
    <w:rsid w:val="00443EC2"/>
    <w:rsid w:val="00446255"/>
    <w:rsid w:val="00452D63"/>
    <w:rsid w:val="00452F54"/>
    <w:rsid w:val="00460D43"/>
    <w:rsid w:val="00461EAB"/>
    <w:rsid w:val="00463A0F"/>
    <w:rsid w:val="00465B20"/>
    <w:rsid w:val="00465B89"/>
    <w:rsid w:val="00470AEC"/>
    <w:rsid w:val="00475797"/>
    <w:rsid w:val="00475B61"/>
    <w:rsid w:val="004806C1"/>
    <w:rsid w:val="00481609"/>
    <w:rsid w:val="0048694A"/>
    <w:rsid w:val="00486A37"/>
    <w:rsid w:val="00487FA7"/>
    <w:rsid w:val="00491AA4"/>
    <w:rsid w:val="00491CE0"/>
    <w:rsid w:val="00493687"/>
    <w:rsid w:val="00493DA7"/>
    <w:rsid w:val="004944FE"/>
    <w:rsid w:val="00495E5D"/>
    <w:rsid w:val="004A11F8"/>
    <w:rsid w:val="004A2A76"/>
    <w:rsid w:val="004A2F8E"/>
    <w:rsid w:val="004A7428"/>
    <w:rsid w:val="004B03D7"/>
    <w:rsid w:val="004B6AA3"/>
    <w:rsid w:val="004B7605"/>
    <w:rsid w:val="004C0BF0"/>
    <w:rsid w:val="004C1419"/>
    <w:rsid w:val="004C28B0"/>
    <w:rsid w:val="004C3D4E"/>
    <w:rsid w:val="004C4132"/>
    <w:rsid w:val="004C481E"/>
    <w:rsid w:val="004D0027"/>
    <w:rsid w:val="004D0275"/>
    <w:rsid w:val="004D04E2"/>
    <w:rsid w:val="004D186E"/>
    <w:rsid w:val="004D2A90"/>
    <w:rsid w:val="004D343E"/>
    <w:rsid w:val="004D3502"/>
    <w:rsid w:val="004D362B"/>
    <w:rsid w:val="004D4236"/>
    <w:rsid w:val="004D4301"/>
    <w:rsid w:val="004D46BE"/>
    <w:rsid w:val="004D5408"/>
    <w:rsid w:val="004D548D"/>
    <w:rsid w:val="004E0777"/>
    <w:rsid w:val="004E1087"/>
    <w:rsid w:val="004E1514"/>
    <w:rsid w:val="004E2D5D"/>
    <w:rsid w:val="004E39CC"/>
    <w:rsid w:val="004E7393"/>
    <w:rsid w:val="004E7434"/>
    <w:rsid w:val="004F6D1D"/>
    <w:rsid w:val="0050140C"/>
    <w:rsid w:val="00501692"/>
    <w:rsid w:val="00505171"/>
    <w:rsid w:val="00512A1A"/>
    <w:rsid w:val="005130B1"/>
    <w:rsid w:val="00514B4C"/>
    <w:rsid w:val="00514C06"/>
    <w:rsid w:val="005176F5"/>
    <w:rsid w:val="00520CCB"/>
    <w:rsid w:val="00521D54"/>
    <w:rsid w:val="00527880"/>
    <w:rsid w:val="00537C03"/>
    <w:rsid w:val="005427EF"/>
    <w:rsid w:val="00543623"/>
    <w:rsid w:val="00544CFA"/>
    <w:rsid w:val="005460F0"/>
    <w:rsid w:val="00546690"/>
    <w:rsid w:val="0055169D"/>
    <w:rsid w:val="005536EA"/>
    <w:rsid w:val="00553953"/>
    <w:rsid w:val="005547FF"/>
    <w:rsid w:val="0055493D"/>
    <w:rsid w:val="00555953"/>
    <w:rsid w:val="00555BB0"/>
    <w:rsid w:val="00561F8F"/>
    <w:rsid w:val="0056659E"/>
    <w:rsid w:val="00566B36"/>
    <w:rsid w:val="00572DDB"/>
    <w:rsid w:val="00572FB3"/>
    <w:rsid w:val="005730C1"/>
    <w:rsid w:val="00576572"/>
    <w:rsid w:val="0057749C"/>
    <w:rsid w:val="005778E1"/>
    <w:rsid w:val="005779B6"/>
    <w:rsid w:val="00580DD2"/>
    <w:rsid w:val="00582406"/>
    <w:rsid w:val="00582B6B"/>
    <w:rsid w:val="005838AE"/>
    <w:rsid w:val="00583EA8"/>
    <w:rsid w:val="00583EB0"/>
    <w:rsid w:val="00592663"/>
    <w:rsid w:val="00592EFE"/>
    <w:rsid w:val="0059387B"/>
    <w:rsid w:val="00593A52"/>
    <w:rsid w:val="00595F70"/>
    <w:rsid w:val="00596FB0"/>
    <w:rsid w:val="005A04B4"/>
    <w:rsid w:val="005A1130"/>
    <w:rsid w:val="005A228F"/>
    <w:rsid w:val="005A5937"/>
    <w:rsid w:val="005A7550"/>
    <w:rsid w:val="005A7673"/>
    <w:rsid w:val="005B0B54"/>
    <w:rsid w:val="005B4E51"/>
    <w:rsid w:val="005B663F"/>
    <w:rsid w:val="005C0373"/>
    <w:rsid w:val="005C0F1B"/>
    <w:rsid w:val="005C1666"/>
    <w:rsid w:val="005C5277"/>
    <w:rsid w:val="005C6B7E"/>
    <w:rsid w:val="005D003E"/>
    <w:rsid w:val="005D0596"/>
    <w:rsid w:val="005D08ED"/>
    <w:rsid w:val="005D17C7"/>
    <w:rsid w:val="005D3027"/>
    <w:rsid w:val="005D5C73"/>
    <w:rsid w:val="005E3B6D"/>
    <w:rsid w:val="005E4DAB"/>
    <w:rsid w:val="005E6360"/>
    <w:rsid w:val="005E7CDB"/>
    <w:rsid w:val="005F25DA"/>
    <w:rsid w:val="005F55C3"/>
    <w:rsid w:val="005F631E"/>
    <w:rsid w:val="00601461"/>
    <w:rsid w:val="00602F7A"/>
    <w:rsid w:val="00604042"/>
    <w:rsid w:val="006068DD"/>
    <w:rsid w:val="00612618"/>
    <w:rsid w:val="006156FA"/>
    <w:rsid w:val="0061648E"/>
    <w:rsid w:val="00616C4F"/>
    <w:rsid w:val="00617AFF"/>
    <w:rsid w:val="006231AD"/>
    <w:rsid w:val="00623BF9"/>
    <w:rsid w:val="00625C8A"/>
    <w:rsid w:val="00626907"/>
    <w:rsid w:val="0063218A"/>
    <w:rsid w:val="00633533"/>
    <w:rsid w:val="00634725"/>
    <w:rsid w:val="00634FE0"/>
    <w:rsid w:val="006368B4"/>
    <w:rsid w:val="00637520"/>
    <w:rsid w:val="00640BF9"/>
    <w:rsid w:val="0064185E"/>
    <w:rsid w:val="00644636"/>
    <w:rsid w:val="00645599"/>
    <w:rsid w:val="0064577D"/>
    <w:rsid w:val="006457E3"/>
    <w:rsid w:val="00646672"/>
    <w:rsid w:val="00647735"/>
    <w:rsid w:val="00647D98"/>
    <w:rsid w:val="0065095D"/>
    <w:rsid w:val="00650F31"/>
    <w:rsid w:val="0065209B"/>
    <w:rsid w:val="006539E3"/>
    <w:rsid w:val="00653AD0"/>
    <w:rsid w:val="00655708"/>
    <w:rsid w:val="00655B05"/>
    <w:rsid w:val="00657058"/>
    <w:rsid w:val="00660990"/>
    <w:rsid w:val="0066201D"/>
    <w:rsid w:val="00671227"/>
    <w:rsid w:val="0067137D"/>
    <w:rsid w:val="006728F4"/>
    <w:rsid w:val="00673742"/>
    <w:rsid w:val="00673FF7"/>
    <w:rsid w:val="00680581"/>
    <w:rsid w:val="006805DD"/>
    <w:rsid w:val="00683552"/>
    <w:rsid w:val="00683911"/>
    <w:rsid w:val="006848E6"/>
    <w:rsid w:val="00685952"/>
    <w:rsid w:val="00685FA7"/>
    <w:rsid w:val="0068673D"/>
    <w:rsid w:val="00687172"/>
    <w:rsid w:val="00687E6F"/>
    <w:rsid w:val="00690C40"/>
    <w:rsid w:val="00690E75"/>
    <w:rsid w:val="006913F0"/>
    <w:rsid w:val="00691A8A"/>
    <w:rsid w:val="006929CB"/>
    <w:rsid w:val="0069436A"/>
    <w:rsid w:val="006A5154"/>
    <w:rsid w:val="006A5B2C"/>
    <w:rsid w:val="006C01BE"/>
    <w:rsid w:val="006C0730"/>
    <w:rsid w:val="006C1C76"/>
    <w:rsid w:val="006C26DF"/>
    <w:rsid w:val="006C52C2"/>
    <w:rsid w:val="006C5504"/>
    <w:rsid w:val="006C78B0"/>
    <w:rsid w:val="006D0985"/>
    <w:rsid w:val="006D10F3"/>
    <w:rsid w:val="006D137B"/>
    <w:rsid w:val="006D2D81"/>
    <w:rsid w:val="006D37EC"/>
    <w:rsid w:val="006D6587"/>
    <w:rsid w:val="006E1889"/>
    <w:rsid w:val="006E22D9"/>
    <w:rsid w:val="006E5B5D"/>
    <w:rsid w:val="006E7ABC"/>
    <w:rsid w:val="006F024C"/>
    <w:rsid w:val="006F3993"/>
    <w:rsid w:val="006F4C47"/>
    <w:rsid w:val="006F4DD7"/>
    <w:rsid w:val="006F5AA3"/>
    <w:rsid w:val="006F6F54"/>
    <w:rsid w:val="006F7278"/>
    <w:rsid w:val="00700FBD"/>
    <w:rsid w:val="00702627"/>
    <w:rsid w:val="00704122"/>
    <w:rsid w:val="00710C01"/>
    <w:rsid w:val="00714C7F"/>
    <w:rsid w:val="0072081B"/>
    <w:rsid w:val="00725BC8"/>
    <w:rsid w:val="00727280"/>
    <w:rsid w:val="007313C2"/>
    <w:rsid w:val="00732AFD"/>
    <w:rsid w:val="00733BA5"/>
    <w:rsid w:val="00734171"/>
    <w:rsid w:val="00743CB1"/>
    <w:rsid w:val="0074464C"/>
    <w:rsid w:val="0074549F"/>
    <w:rsid w:val="00745E04"/>
    <w:rsid w:val="007503CE"/>
    <w:rsid w:val="007520BB"/>
    <w:rsid w:val="007525BA"/>
    <w:rsid w:val="007554B2"/>
    <w:rsid w:val="0075685E"/>
    <w:rsid w:val="00757D69"/>
    <w:rsid w:val="00760FD1"/>
    <w:rsid w:val="007619D1"/>
    <w:rsid w:val="00762114"/>
    <w:rsid w:val="00762A1E"/>
    <w:rsid w:val="00765989"/>
    <w:rsid w:val="00771E6B"/>
    <w:rsid w:val="00772CA8"/>
    <w:rsid w:val="00772EB1"/>
    <w:rsid w:val="00773B4B"/>
    <w:rsid w:val="00775219"/>
    <w:rsid w:val="00783323"/>
    <w:rsid w:val="00783B3F"/>
    <w:rsid w:val="007841DC"/>
    <w:rsid w:val="007851BF"/>
    <w:rsid w:val="007858EF"/>
    <w:rsid w:val="00786D8F"/>
    <w:rsid w:val="007872BB"/>
    <w:rsid w:val="00787674"/>
    <w:rsid w:val="00787D97"/>
    <w:rsid w:val="0079114A"/>
    <w:rsid w:val="007914D5"/>
    <w:rsid w:val="007922C4"/>
    <w:rsid w:val="00794E4A"/>
    <w:rsid w:val="00795CBD"/>
    <w:rsid w:val="007A182A"/>
    <w:rsid w:val="007A1E9E"/>
    <w:rsid w:val="007A276F"/>
    <w:rsid w:val="007A4419"/>
    <w:rsid w:val="007A6F71"/>
    <w:rsid w:val="007A7EF1"/>
    <w:rsid w:val="007B0F9F"/>
    <w:rsid w:val="007B2E37"/>
    <w:rsid w:val="007B4A45"/>
    <w:rsid w:val="007C0483"/>
    <w:rsid w:val="007C174F"/>
    <w:rsid w:val="007C5C20"/>
    <w:rsid w:val="007C793E"/>
    <w:rsid w:val="007D28FF"/>
    <w:rsid w:val="007D4B6B"/>
    <w:rsid w:val="007D537D"/>
    <w:rsid w:val="007D55BC"/>
    <w:rsid w:val="007D626C"/>
    <w:rsid w:val="007D6E03"/>
    <w:rsid w:val="007E168D"/>
    <w:rsid w:val="007E186A"/>
    <w:rsid w:val="007E20F1"/>
    <w:rsid w:val="007E6656"/>
    <w:rsid w:val="007F0A29"/>
    <w:rsid w:val="007F48AC"/>
    <w:rsid w:val="00800056"/>
    <w:rsid w:val="008045F0"/>
    <w:rsid w:val="00805301"/>
    <w:rsid w:val="00805A60"/>
    <w:rsid w:val="00807B8F"/>
    <w:rsid w:val="00812122"/>
    <w:rsid w:val="008134F3"/>
    <w:rsid w:val="00814CF6"/>
    <w:rsid w:val="00817074"/>
    <w:rsid w:val="0081799F"/>
    <w:rsid w:val="00822030"/>
    <w:rsid w:val="00822B1E"/>
    <w:rsid w:val="008239A6"/>
    <w:rsid w:val="00824E1B"/>
    <w:rsid w:val="00825647"/>
    <w:rsid w:val="00826200"/>
    <w:rsid w:val="008265FC"/>
    <w:rsid w:val="00827903"/>
    <w:rsid w:val="00830F16"/>
    <w:rsid w:val="0083329D"/>
    <w:rsid w:val="0083353E"/>
    <w:rsid w:val="0083402E"/>
    <w:rsid w:val="00834AB6"/>
    <w:rsid w:val="00837F35"/>
    <w:rsid w:val="0084053A"/>
    <w:rsid w:val="00840B90"/>
    <w:rsid w:val="00844876"/>
    <w:rsid w:val="0084517E"/>
    <w:rsid w:val="00845FB6"/>
    <w:rsid w:val="00847629"/>
    <w:rsid w:val="00850CA9"/>
    <w:rsid w:val="00850DD0"/>
    <w:rsid w:val="0085146E"/>
    <w:rsid w:val="00852B26"/>
    <w:rsid w:val="008532BA"/>
    <w:rsid w:val="0085385E"/>
    <w:rsid w:val="00855377"/>
    <w:rsid w:val="008576E7"/>
    <w:rsid w:val="00857B3F"/>
    <w:rsid w:val="00857E80"/>
    <w:rsid w:val="00860E7D"/>
    <w:rsid w:val="00860F0E"/>
    <w:rsid w:val="00862FE5"/>
    <w:rsid w:val="00863B9E"/>
    <w:rsid w:val="00865CA7"/>
    <w:rsid w:val="00872FE2"/>
    <w:rsid w:val="00873441"/>
    <w:rsid w:val="008747E2"/>
    <w:rsid w:val="00876FB7"/>
    <w:rsid w:val="00881502"/>
    <w:rsid w:val="0088189C"/>
    <w:rsid w:val="008835EB"/>
    <w:rsid w:val="00884256"/>
    <w:rsid w:val="00885C07"/>
    <w:rsid w:val="00887696"/>
    <w:rsid w:val="00887DD5"/>
    <w:rsid w:val="0089115A"/>
    <w:rsid w:val="0089157E"/>
    <w:rsid w:val="00891D79"/>
    <w:rsid w:val="00892022"/>
    <w:rsid w:val="008937D0"/>
    <w:rsid w:val="00895695"/>
    <w:rsid w:val="008A0A0E"/>
    <w:rsid w:val="008A1ED4"/>
    <w:rsid w:val="008A5852"/>
    <w:rsid w:val="008A6F56"/>
    <w:rsid w:val="008A773E"/>
    <w:rsid w:val="008B13A9"/>
    <w:rsid w:val="008B14F9"/>
    <w:rsid w:val="008B4947"/>
    <w:rsid w:val="008B7BB8"/>
    <w:rsid w:val="008C04F5"/>
    <w:rsid w:val="008C08EA"/>
    <w:rsid w:val="008C2B4E"/>
    <w:rsid w:val="008C464B"/>
    <w:rsid w:val="008C5155"/>
    <w:rsid w:val="008D2556"/>
    <w:rsid w:val="008D36DE"/>
    <w:rsid w:val="008D5B96"/>
    <w:rsid w:val="008D6386"/>
    <w:rsid w:val="008D6929"/>
    <w:rsid w:val="008E1272"/>
    <w:rsid w:val="008E5073"/>
    <w:rsid w:val="008F1044"/>
    <w:rsid w:val="008F1297"/>
    <w:rsid w:val="008F1ED4"/>
    <w:rsid w:val="008F273D"/>
    <w:rsid w:val="008F2B29"/>
    <w:rsid w:val="008F31BD"/>
    <w:rsid w:val="008F4347"/>
    <w:rsid w:val="008F55B0"/>
    <w:rsid w:val="008F6587"/>
    <w:rsid w:val="0090036B"/>
    <w:rsid w:val="009007A8"/>
    <w:rsid w:val="00900A94"/>
    <w:rsid w:val="009037B9"/>
    <w:rsid w:val="00904CA5"/>
    <w:rsid w:val="00905FBA"/>
    <w:rsid w:val="00906380"/>
    <w:rsid w:val="00916060"/>
    <w:rsid w:val="00916E0F"/>
    <w:rsid w:val="00921FDF"/>
    <w:rsid w:val="00922C06"/>
    <w:rsid w:val="009233C0"/>
    <w:rsid w:val="0092525F"/>
    <w:rsid w:val="00925911"/>
    <w:rsid w:val="00925B7C"/>
    <w:rsid w:val="009272F9"/>
    <w:rsid w:val="00927F58"/>
    <w:rsid w:val="00931037"/>
    <w:rsid w:val="00932D9C"/>
    <w:rsid w:val="0093304C"/>
    <w:rsid w:val="00934665"/>
    <w:rsid w:val="00934678"/>
    <w:rsid w:val="00934BF1"/>
    <w:rsid w:val="009438C9"/>
    <w:rsid w:val="0094416D"/>
    <w:rsid w:val="00944230"/>
    <w:rsid w:val="00944871"/>
    <w:rsid w:val="00944A9A"/>
    <w:rsid w:val="00946D4B"/>
    <w:rsid w:val="009470CF"/>
    <w:rsid w:val="00947BFD"/>
    <w:rsid w:val="009510AB"/>
    <w:rsid w:val="00951AC4"/>
    <w:rsid w:val="00956B51"/>
    <w:rsid w:val="0096173E"/>
    <w:rsid w:val="00961F7D"/>
    <w:rsid w:val="00963016"/>
    <w:rsid w:val="00964A7F"/>
    <w:rsid w:val="00964A85"/>
    <w:rsid w:val="0096650E"/>
    <w:rsid w:val="00966930"/>
    <w:rsid w:val="009669CF"/>
    <w:rsid w:val="00966C0D"/>
    <w:rsid w:val="00967B5E"/>
    <w:rsid w:val="00970B04"/>
    <w:rsid w:val="009739B8"/>
    <w:rsid w:val="00974443"/>
    <w:rsid w:val="00976097"/>
    <w:rsid w:val="009761D3"/>
    <w:rsid w:val="00977047"/>
    <w:rsid w:val="009771C7"/>
    <w:rsid w:val="00977963"/>
    <w:rsid w:val="00977A6D"/>
    <w:rsid w:val="00980378"/>
    <w:rsid w:val="00980CC7"/>
    <w:rsid w:val="009826B2"/>
    <w:rsid w:val="00983466"/>
    <w:rsid w:val="009853CD"/>
    <w:rsid w:val="00985612"/>
    <w:rsid w:val="009860D6"/>
    <w:rsid w:val="00986223"/>
    <w:rsid w:val="00986F10"/>
    <w:rsid w:val="00990FFD"/>
    <w:rsid w:val="00991ED8"/>
    <w:rsid w:val="00993F24"/>
    <w:rsid w:val="0099637C"/>
    <w:rsid w:val="00996553"/>
    <w:rsid w:val="0099707F"/>
    <w:rsid w:val="009A24CA"/>
    <w:rsid w:val="009A45DD"/>
    <w:rsid w:val="009A5732"/>
    <w:rsid w:val="009A65EE"/>
    <w:rsid w:val="009A7867"/>
    <w:rsid w:val="009B0FFA"/>
    <w:rsid w:val="009B3277"/>
    <w:rsid w:val="009B4C76"/>
    <w:rsid w:val="009B7AEC"/>
    <w:rsid w:val="009C3AB6"/>
    <w:rsid w:val="009C4537"/>
    <w:rsid w:val="009C5B32"/>
    <w:rsid w:val="009C5CC9"/>
    <w:rsid w:val="009D2095"/>
    <w:rsid w:val="009D27A6"/>
    <w:rsid w:val="009D68C6"/>
    <w:rsid w:val="009D6E21"/>
    <w:rsid w:val="009D7B19"/>
    <w:rsid w:val="009D7E2E"/>
    <w:rsid w:val="009E0679"/>
    <w:rsid w:val="009E1364"/>
    <w:rsid w:val="009E392C"/>
    <w:rsid w:val="009E5A7D"/>
    <w:rsid w:val="009E75F9"/>
    <w:rsid w:val="009E7E3F"/>
    <w:rsid w:val="009F28D6"/>
    <w:rsid w:val="009F2912"/>
    <w:rsid w:val="009F2F3C"/>
    <w:rsid w:val="00A00336"/>
    <w:rsid w:val="00A00EC9"/>
    <w:rsid w:val="00A02D32"/>
    <w:rsid w:val="00A030C9"/>
    <w:rsid w:val="00A03923"/>
    <w:rsid w:val="00A04D38"/>
    <w:rsid w:val="00A06EF1"/>
    <w:rsid w:val="00A10190"/>
    <w:rsid w:val="00A1115E"/>
    <w:rsid w:val="00A11F43"/>
    <w:rsid w:val="00A1606E"/>
    <w:rsid w:val="00A218EF"/>
    <w:rsid w:val="00A21EE1"/>
    <w:rsid w:val="00A22574"/>
    <w:rsid w:val="00A238E3"/>
    <w:rsid w:val="00A306BD"/>
    <w:rsid w:val="00A30969"/>
    <w:rsid w:val="00A319A7"/>
    <w:rsid w:val="00A31D78"/>
    <w:rsid w:val="00A35443"/>
    <w:rsid w:val="00A3623B"/>
    <w:rsid w:val="00A374ED"/>
    <w:rsid w:val="00A41F15"/>
    <w:rsid w:val="00A4253F"/>
    <w:rsid w:val="00A429CE"/>
    <w:rsid w:val="00A44FA8"/>
    <w:rsid w:val="00A454AB"/>
    <w:rsid w:val="00A46D32"/>
    <w:rsid w:val="00A46D53"/>
    <w:rsid w:val="00A5429D"/>
    <w:rsid w:val="00A5480A"/>
    <w:rsid w:val="00A54A97"/>
    <w:rsid w:val="00A55362"/>
    <w:rsid w:val="00A553F8"/>
    <w:rsid w:val="00A5738C"/>
    <w:rsid w:val="00A618B8"/>
    <w:rsid w:val="00A63E53"/>
    <w:rsid w:val="00A64230"/>
    <w:rsid w:val="00A6432C"/>
    <w:rsid w:val="00A66505"/>
    <w:rsid w:val="00A665AD"/>
    <w:rsid w:val="00A7201B"/>
    <w:rsid w:val="00A74867"/>
    <w:rsid w:val="00A75129"/>
    <w:rsid w:val="00A75D42"/>
    <w:rsid w:val="00A821C9"/>
    <w:rsid w:val="00A84FC4"/>
    <w:rsid w:val="00A8651E"/>
    <w:rsid w:val="00A87E28"/>
    <w:rsid w:val="00A87F66"/>
    <w:rsid w:val="00A934D5"/>
    <w:rsid w:val="00A942A1"/>
    <w:rsid w:val="00A97989"/>
    <w:rsid w:val="00AA01CB"/>
    <w:rsid w:val="00AA219A"/>
    <w:rsid w:val="00AA2F75"/>
    <w:rsid w:val="00AB301F"/>
    <w:rsid w:val="00AB402C"/>
    <w:rsid w:val="00AB53BC"/>
    <w:rsid w:val="00AB5728"/>
    <w:rsid w:val="00AB65CE"/>
    <w:rsid w:val="00AC39E5"/>
    <w:rsid w:val="00AC4003"/>
    <w:rsid w:val="00AC5958"/>
    <w:rsid w:val="00AD515D"/>
    <w:rsid w:val="00AD6D50"/>
    <w:rsid w:val="00AD767F"/>
    <w:rsid w:val="00AD7FCD"/>
    <w:rsid w:val="00AE1583"/>
    <w:rsid w:val="00AE27B3"/>
    <w:rsid w:val="00AE4730"/>
    <w:rsid w:val="00AE5150"/>
    <w:rsid w:val="00AE7506"/>
    <w:rsid w:val="00AE7EBF"/>
    <w:rsid w:val="00AF307D"/>
    <w:rsid w:val="00AF3FED"/>
    <w:rsid w:val="00AF7621"/>
    <w:rsid w:val="00AF7E5C"/>
    <w:rsid w:val="00B00A67"/>
    <w:rsid w:val="00B00DDA"/>
    <w:rsid w:val="00B00EF8"/>
    <w:rsid w:val="00B017CB"/>
    <w:rsid w:val="00B045BE"/>
    <w:rsid w:val="00B06A0D"/>
    <w:rsid w:val="00B06CC4"/>
    <w:rsid w:val="00B06FD3"/>
    <w:rsid w:val="00B11411"/>
    <w:rsid w:val="00B13BC6"/>
    <w:rsid w:val="00B14631"/>
    <w:rsid w:val="00B147D0"/>
    <w:rsid w:val="00B14C91"/>
    <w:rsid w:val="00B16035"/>
    <w:rsid w:val="00B17D21"/>
    <w:rsid w:val="00B20A20"/>
    <w:rsid w:val="00B20E78"/>
    <w:rsid w:val="00B25D11"/>
    <w:rsid w:val="00B2661F"/>
    <w:rsid w:val="00B3018A"/>
    <w:rsid w:val="00B304EB"/>
    <w:rsid w:val="00B3144F"/>
    <w:rsid w:val="00B3331A"/>
    <w:rsid w:val="00B334B0"/>
    <w:rsid w:val="00B3795D"/>
    <w:rsid w:val="00B40E92"/>
    <w:rsid w:val="00B423B2"/>
    <w:rsid w:val="00B43661"/>
    <w:rsid w:val="00B471F0"/>
    <w:rsid w:val="00B47400"/>
    <w:rsid w:val="00B51474"/>
    <w:rsid w:val="00B5200F"/>
    <w:rsid w:val="00B53FF5"/>
    <w:rsid w:val="00B554F0"/>
    <w:rsid w:val="00B5770F"/>
    <w:rsid w:val="00B5787E"/>
    <w:rsid w:val="00B57A08"/>
    <w:rsid w:val="00B57F29"/>
    <w:rsid w:val="00B6023C"/>
    <w:rsid w:val="00B60317"/>
    <w:rsid w:val="00B6051D"/>
    <w:rsid w:val="00B60F72"/>
    <w:rsid w:val="00B6422E"/>
    <w:rsid w:val="00B65EC4"/>
    <w:rsid w:val="00B6752B"/>
    <w:rsid w:val="00B678DB"/>
    <w:rsid w:val="00B730B8"/>
    <w:rsid w:val="00B751FF"/>
    <w:rsid w:val="00B80041"/>
    <w:rsid w:val="00B80F5C"/>
    <w:rsid w:val="00B83B2D"/>
    <w:rsid w:val="00B83B92"/>
    <w:rsid w:val="00B8526A"/>
    <w:rsid w:val="00B93693"/>
    <w:rsid w:val="00B94637"/>
    <w:rsid w:val="00B95C1F"/>
    <w:rsid w:val="00B962BF"/>
    <w:rsid w:val="00B96FD5"/>
    <w:rsid w:val="00B97B61"/>
    <w:rsid w:val="00BA13BB"/>
    <w:rsid w:val="00BA2329"/>
    <w:rsid w:val="00BA306A"/>
    <w:rsid w:val="00BA481C"/>
    <w:rsid w:val="00BA4BC4"/>
    <w:rsid w:val="00BA5476"/>
    <w:rsid w:val="00BA6404"/>
    <w:rsid w:val="00BB0426"/>
    <w:rsid w:val="00BB28E2"/>
    <w:rsid w:val="00BC102F"/>
    <w:rsid w:val="00BC404B"/>
    <w:rsid w:val="00BC474D"/>
    <w:rsid w:val="00BC5413"/>
    <w:rsid w:val="00BD4DAE"/>
    <w:rsid w:val="00BD6B32"/>
    <w:rsid w:val="00BE03E0"/>
    <w:rsid w:val="00BE08B1"/>
    <w:rsid w:val="00BE0965"/>
    <w:rsid w:val="00BE0AED"/>
    <w:rsid w:val="00BE26D1"/>
    <w:rsid w:val="00BE3EE9"/>
    <w:rsid w:val="00BE4B28"/>
    <w:rsid w:val="00BE7218"/>
    <w:rsid w:val="00BE77E4"/>
    <w:rsid w:val="00BE7C37"/>
    <w:rsid w:val="00BF10CE"/>
    <w:rsid w:val="00BF16F0"/>
    <w:rsid w:val="00BF5DDE"/>
    <w:rsid w:val="00BF69E5"/>
    <w:rsid w:val="00BF737F"/>
    <w:rsid w:val="00C008F4"/>
    <w:rsid w:val="00C0239F"/>
    <w:rsid w:val="00C02C88"/>
    <w:rsid w:val="00C036AB"/>
    <w:rsid w:val="00C0393C"/>
    <w:rsid w:val="00C03AD2"/>
    <w:rsid w:val="00C03F4F"/>
    <w:rsid w:val="00C050C8"/>
    <w:rsid w:val="00C053E1"/>
    <w:rsid w:val="00C07F44"/>
    <w:rsid w:val="00C10455"/>
    <w:rsid w:val="00C11816"/>
    <w:rsid w:val="00C12A1A"/>
    <w:rsid w:val="00C1317D"/>
    <w:rsid w:val="00C20009"/>
    <w:rsid w:val="00C20AB4"/>
    <w:rsid w:val="00C22054"/>
    <w:rsid w:val="00C23A37"/>
    <w:rsid w:val="00C2644E"/>
    <w:rsid w:val="00C271B7"/>
    <w:rsid w:val="00C317C6"/>
    <w:rsid w:val="00C413CC"/>
    <w:rsid w:val="00C42AD8"/>
    <w:rsid w:val="00C43A6A"/>
    <w:rsid w:val="00C45925"/>
    <w:rsid w:val="00C460AE"/>
    <w:rsid w:val="00C476EA"/>
    <w:rsid w:val="00C479EF"/>
    <w:rsid w:val="00C52E36"/>
    <w:rsid w:val="00C530A8"/>
    <w:rsid w:val="00C53C02"/>
    <w:rsid w:val="00C557CF"/>
    <w:rsid w:val="00C575DD"/>
    <w:rsid w:val="00C60148"/>
    <w:rsid w:val="00C62054"/>
    <w:rsid w:val="00C6252C"/>
    <w:rsid w:val="00C64C5F"/>
    <w:rsid w:val="00C70D80"/>
    <w:rsid w:val="00C71DD2"/>
    <w:rsid w:val="00C8059D"/>
    <w:rsid w:val="00C811E9"/>
    <w:rsid w:val="00C82C67"/>
    <w:rsid w:val="00C84E1A"/>
    <w:rsid w:val="00C90345"/>
    <w:rsid w:val="00C91EDF"/>
    <w:rsid w:val="00C967EB"/>
    <w:rsid w:val="00C96AFD"/>
    <w:rsid w:val="00C972AD"/>
    <w:rsid w:val="00CA003A"/>
    <w:rsid w:val="00CA387E"/>
    <w:rsid w:val="00CA3DDF"/>
    <w:rsid w:val="00CA4645"/>
    <w:rsid w:val="00CA5CC1"/>
    <w:rsid w:val="00CB0074"/>
    <w:rsid w:val="00CB2AF5"/>
    <w:rsid w:val="00CB58D8"/>
    <w:rsid w:val="00CB5B45"/>
    <w:rsid w:val="00CB6C5A"/>
    <w:rsid w:val="00CB7CC3"/>
    <w:rsid w:val="00CC1124"/>
    <w:rsid w:val="00CC17AE"/>
    <w:rsid w:val="00CC5E50"/>
    <w:rsid w:val="00CC5E98"/>
    <w:rsid w:val="00CC6B9D"/>
    <w:rsid w:val="00CC7DC5"/>
    <w:rsid w:val="00CD0C07"/>
    <w:rsid w:val="00CD1BD6"/>
    <w:rsid w:val="00CD51AB"/>
    <w:rsid w:val="00CD605B"/>
    <w:rsid w:val="00CD742B"/>
    <w:rsid w:val="00CE07D9"/>
    <w:rsid w:val="00CE2D6D"/>
    <w:rsid w:val="00CE4F7F"/>
    <w:rsid w:val="00CE70DA"/>
    <w:rsid w:val="00CE7185"/>
    <w:rsid w:val="00CE7983"/>
    <w:rsid w:val="00CF4C0A"/>
    <w:rsid w:val="00CF556E"/>
    <w:rsid w:val="00CF5B05"/>
    <w:rsid w:val="00CF64B2"/>
    <w:rsid w:val="00CF6860"/>
    <w:rsid w:val="00CF6E6D"/>
    <w:rsid w:val="00CF7B05"/>
    <w:rsid w:val="00D01F96"/>
    <w:rsid w:val="00D07D64"/>
    <w:rsid w:val="00D13A2B"/>
    <w:rsid w:val="00D17607"/>
    <w:rsid w:val="00D200C2"/>
    <w:rsid w:val="00D200D7"/>
    <w:rsid w:val="00D2022B"/>
    <w:rsid w:val="00D20D82"/>
    <w:rsid w:val="00D21E66"/>
    <w:rsid w:val="00D2317E"/>
    <w:rsid w:val="00D236AC"/>
    <w:rsid w:val="00D30192"/>
    <w:rsid w:val="00D31AE3"/>
    <w:rsid w:val="00D33722"/>
    <w:rsid w:val="00D3432D"/>
    <w:rsid w:val="00D367B5"/>
    <w:rsid w:val="00D36C29"/>
    <w:rsid w:val="00D36F57"/>
    <w:rsid w:val="00D37AB3"/>
    <w:rsid w:val="00D41F88"/>
    <w:rsid w:val="00D42FAB"/>
    <w:rsid w:val="00D43F28"/>
    <w:rsid w:val="00D4614F"/>
    <w:rsid w:val="00D51B6B"/>
    <w:rsid w:val="00D51E67"/>
    <w:rsid w:val="00D53FA9"/>
    <w:rsid w:val="00D54B61"/>
    <w:rsid w:val="00D54D81"/>
    <w:rsid w:val="00D55486"/>
    <w:rsid w:val="00D5624B"/>
    <w:rsid w:val="00D57686"/>
    <w:rsid w:val="00D61CAA"/>
    <w:rsid w:val="00D6377F"/>
    <w:rsid w:val="00D63780"/>
    <w:rsid w:val="00D6578D"/>
    <w:rsid w:val="00D659EE"/>
    <w:rsid w:val="00D7275B"/>
    <w:rsid w:val="00D731FA"/>
    <w:rsid w:val="00D7513C"/>
    <w:rsid w:val="00D77B6C"/>
    <w:rsid w:val="00D8093C"/>
    <w:rsid w:val="00D81EB6"/>
    <w:rsid w:val="00D82A3D"/>
    <w:rsid w:val="00D82ACD"/>
    <w:rsid w:val="00D83572"/>
    <w:rsid w:val="00D843A2"/>
    <w:rsid w:val="00D84801"/>
    <w:rsid w:val="00D85C1E"/>
    <w:rsid w:val="00D8668B"/>
    <w:rsid w:val="00D90B3A"/>
    <w:rsid w:val="00D921FB"/>
    <w:rsid w:val="00D92ECB"/>
    <w:rsid w:val="00D93CF0"/>
    <w:rsid w:val="00D948D2"/>
    <w:rsid w:val="00DA1332"/>
    <w:rsid w:val="00DA199F"/>
    <w:rsid w:val="00DA741F"/>
    <w:rsid w:val="00DB0F0E"/>
    <w:rsid w:val="00DC06D4"/>
    <w:rsid w:val="00DC28D0"/>
    <w:rsid w:val="00DC2D82"/>
    <w:rsid w:val="00DC51E2"/>
    <w:rsid w:val="00DD07C9"/>
    <w:rsid w:val="00DD2256"/>
    <w:rsid w:val="00DD4087"/>
    <w:rsid w:val="00DD5E64"/>
    <w:rsid w:val="00DE0033"/>
    <w:rsid w:val="00DE43DC"/>
    <w:rsid w:val="00DE4C66"/>
    <w:rsid w:val="00DE5A4F"/>
    <w:rsid w:val="00DE7D68"/>
    <w:rsid w:val="00DF121F"/>
    <w:rsid w:val="00DF1519"/>
    <w:rsid w:val="00DF17CD"/>
    <w:rsid w:val="00DF2723"/>
    <w:rsid w:val="00DF32A5"/>
    <w:rsid w:val="00DF5DB8"/>
    <w:rsid w:val="00DF6AF1"/>
    <w:rsid w:val="00DF7401"/>
    <w:rsid w:val="00DF7671"/>
    <w:rsid w:val="00E002BB"/>
    <w:rsid w:val="00E011E0"/>
    <w:rsid w:val="00E0131D"/>
    <w:rsid w:val="00E028C9"/>
    <w:rsid w:val="00E02DFE"/>
    <w:rsid w:val="00E0436E"/>
    <w:rsid w:val="00E05521"/>
    <w:rsid w:val="00E05D96"/>
    <w:rsid w:val="00E0670C"/>
    <w:rsid w:val="00E12BBE"/>
    <w:rsid w:val="00E15348"/>
    <w:rsid w:val="00E158CE"/>
    <w:rsid w:val="00E16E94"/>
    <w:rsid w:val="00E21C4A"/>
    <w:rsid w:val="00E21D7C"/>
    <w:rsid w:val="00E22209"/>
    <w:rsid w:val="00E2624B"/>
    <w:rsid w:val="00E2669C"/>
    <w:rsid w:val="00E269B8"/>
    <w:rsid w:val="00E27620"/>
    <w:rsid w:val="00E3029C"/>
    <w:rsid w:val="00E30600"/>
    <w:rsid w:val="00E3250F"/>
    <w:rsid w:val="00E3503C"/>
    <w:rsid w:val="00E353FE"/>
    <w:rsid w:val="00E35B1F"/>
    <w:rsid w:val="00E36864"/>
    <w:rsid w:val="00E36D92"/>
    <w:rsid w:val="00E36DE2"/>
    <w:rsid w:val="00E40C96"/>
    <w:rsid w:val="00E40FC8"/>
    <w:rsid w:val="00E46245"/>
    <w:rsid w:val="00E465FA"/>
    <w:rsid w:val="00E53B33"/>
    <w:rsid w:val="00E5486B"/>
    <w:rsid w:val="00E55F15"/>
    <w:rsid w:val="00E62155"/>
    <w:rsid w:val="00E632D4"/>
    <w:rsid w:val="00E632E5"/>
    <w:rsid w:val="00E634B9"/>
    <w:rsid w:val="00E64814"/>
    <w:rsid w:val="00E64CE0"/>
    <w:rsid w:val="00E73847"/>
    <w:rsid w:val="00E73DEB"/>
    <w:rsid w:val="00E74920"/>
    <w:rsid w:val="00E76DD4"/>
    <w:rsid w:val="00E80670"/>
    <w:rsid w:val="00E810E5"/>
    <w:rsid w:val="00E823FF"/>
    <w:rsid w:val="00E86A59"/>
    <w:rsid w:val="00E901D8"/>
    <w:rsid w:val="00E9038D"/>
    <w:rsid w:val="00E90ED6"/>
    <w:rsid w:val="00E95847"/>
    <w:rsid w:val="00E96B77"/>
    <w:rsid w:val="00EA0249"/>
    <w:rsid w:val="00EA11A1"/>
    <w:rsid w:val="00EA3D9E"/>
    <w:rsid w:val="00EA427C"/>
    <w:rsid w:val="00EA501F"/>
    <w:rsid w:val="00EA5305"/>
    <w:rsid w:val="00EA59ED"/>
    <w:rsid w:val="00EA5AE3"/>
    <w:rsid w:val="00EB1347"/>
    <w:rsid w:val="00EB3600"/>
    <w:rsid w:val="00EB4AAE"/>
    <w:rsid w:val="00EC00E2"/>
    <w:rsid w:val="00EC02DA"/>
    <w:rsid w:val="00EC17EA"/>
    <w:rsid w:val="00EC5C0B"/>
    <w:rsid w:val="00EC6CAB"/>
    <w:rsid w:val="00ED23FE"/>
    <w:rsid w:val="00ED3B5B"/>
    <w:rsid w:val="00EE1858"/>
    <w:rsid w:val="00EE3126"/>
    <w:rsid w:val="00EE7F76"/>
    <w:rsid w:val="00EF0627"/>
    <w:rsid w:val="00EF0B54"/>
    <w:rsid w:val="00EF38F9"/>
    <w:rsid w:val="00EF46C8"/>
    <w:rsid w:val="00EF4E2D"/>
    <w:rsid w:val="00EF75AC"/>
    <w:rsid w:val="00F0068F"/>
    <w:rsid w:val="00F0151B"/>
    <w:rsid w:val="00F037A2"/>
    <w:rsid w:val="00F0521F"/>
    <w:rsid w:val="00F10CB2"/>
    <w:rsid w:val="00F110F3"/>
    <w:rsid w:val="00F13865"/>
    <w:rsid w:val="00F13DFF"/>
    <w:rsid w:val="00F21C69"/>
    <w:rsid w:val="00F22362"/>
    <w:rsid w:val="00F237C9"/>
    <w:rsid w:val="00F2456A"/>
    <w:rsid w:val="00F24F78"/>
    <w:rsid w:val="00F2743E"/>
    <w:rsid w:val="00F27A69"/>
    <w:rsid w:val="00F3065F"/>
    <w:rsid w:val="00F3172F"/>
    <w:rsid w:val="00F31C6C"/>
    <w:rsid w:val="00F32AF9"/>
    <w:rsid w:val="00F362E2"/>
    <w:rsid w:val="00F36D03"/>
    <w:rsid w:val="00F40A51"/>
    <w:rsid w:val="00F4396F"/>
    <w:rsid w:val="00F44FA8"/>
    <w:rsid w:val="00F465AD"/>
    <w:rsid w:val="00F47373"/>
    <w:rsid w:val="00F47C79"/>
    <w:rsid w:val="00F50161"/>
    <w:rsid w:val="00F52B4F"/>
    <w:rsid w:val="00F52BDD"/>
    <w:rsid w:val="00F565ED"/>
    <w:rsid w:val="00F57C79"/>
    <w:rsid w:val="00F60DB3"/>
    <w:rsid w:val="00F613CC"/>
    <w:rsid w:val="00F61890"/>
    <w:rsid w:val="00F61B96"/>
    <w:rsid w:val="00F63E0B"/>
    <w:rsid w:val="00F65809"/>
    <w:rsid w:val="00F66DD3"/>
    <w:rsid w:val="00F670B7"/>
    <w:rsid w:val="00F7050D"/>
    <w:rsid w:val="00F7339D"/>
    <w:rsid w:val="00F734AD"/>
    <w:rsid w:val="00F760F3"/>
    <w:rsid w:val="00F8179B"/>
    <w:rsid w:val="00F83EC9"/>
    <w:rsid w:val="00F86349"/>
    <w:rsid w:val="00F9007F"/>
    <w:rsid w:val="00F972BE"/>
    <w:rsid w:val="00FA0EC0"/>
    <w:rsid w:val="00FA4A5C"/>
    <w:rsid w:val="00FA65DD"/>
    <w:rsid w:val="00FA6A4E"/>
    <w:rsid w:val="00FA7B92"/>
    <w:rsid w:val="00FB0945"/>
    <w:rsid w:val="00FB443F"/>
    <w:rsid w:val="00FB636E"/>
    <w:rsid w:val="00FB665C"/>
    <w:rsid w:val="00FB731D"/>
    <w:rsid w:val="00FC0408"/>
    <w:rsid w:val="00FC2F92"/>
    <w:rsid w:val="00FC34BF"/>
    <w:rsid w:val="00FC3D8B"/>
    <w:rsid w:val="00FC5496"/>
    <w:rsid w:val="00FC55C5"/>
    <w:rsid w:val="00FC5CF2"/>
    <w:rsid w:val="00FC71B5"/>
    <w:rsid w:val="00FC7BE3"/>
    <w:rsid w:val="00FD3562"/>
    <w:rsid w:val="00FD5CB7"/>
    <w:rsid w:val="00FD6864"/>
    <w:rsid w:val="00FD7024"/>
    <w:rsid w:val="00FD7F0E"/>
    <w:rsid w:val="00FE1FCF"/>
    <w:rsid w:val="00FE294B"/>
    <w:rsid w:val="00FE2CFE"/>
    <w:rsid w:val="00FE6034"/>
    <w:rsid w:val="00FE638D"/>
    <w:rsid w:val="00FE698D"/>
    <w:rsid w:val="00FF28CF"/>
    <w:rsid w:val="00FF30E4"/>
    <w:rsid w:val="00FF4758"/>
    <w:rsid w:val="00FF4F38"/>
    <w:rsid w:val="00FF6836"/>
    <w:rsid w:val="00FF75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F7401"/>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7"/>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aliases w:val="Akapit z listą3 Znak,Akapit z listą31 Znak,Wypunktowanie Znak,Normal2 Znak,ISCG Numerowanie Znak,lp1 Znak,Normalny1 Znak,Akapit z listą1 Znak,Akapit z listą BS Znak,List Paragraph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uiPriority w:val="99"/>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aliases w:val="Akapit z listą3,Akapit z listą31,Wypunktowanie,Normal2,ISCG Numerowanie,lp1,Normalny1,Akapit z listą BS,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uiPriority w:val="99"/>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Nierozpoznanawzmianka2">
    <w:name w:val="Nierozpoznana wzmianka2"/>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967B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948D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A665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A665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2634A1"/>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ela-Siatka7">
    <w:name w:val="Tabela - Siatka7"/>
    <w:basedOn w:val="Standardowy"/>
    <w:next w:val="Tabela-Siatka"/>
    <w:uiPriority w:val="39"/>
    <w:rsid w:val="008D255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DD07C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21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law.mil.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6A3C-C439-4C4A-842B-4E8CB428EFD1}">
  <ds:schemaRefs>
    <ds:schemaRef ds:uri="http://www.w3.org/2001/XMLSchema"/>
  </ds:schemaRefs>
</ds:datastoreItem>
</file>

<file path=customXml/itemProps2.xml><?xml version="1.0" encoding="utf-8"?>
<ds:datastoreItem xmlns:ds="http://schemas.openxmlformats.org/officeDocument/2006/customXml" ds:itemID="{CA6DBE8F-FFBE-4869-A264-94AAA1758DF1}">
  <ds:schemaRefs>
    <ds:schemaRef ds:uri="http://www.w3.org/2001/XMLSchema"/>
  </ds:schemaRefs>
</ds:datastoreItem>
</file>

<file path=customXml/itemProps3.xml><?xml version="1.0" encoding="utf-8"?>
<ds:datastoreItem xmlns:ds="http://schemas.openxmlformats.org/officeDocument/2006/customXml" ds:itemID="{6E236E04-31FE-4AAF-B8D3-3ED4FD3E8AA4}">
  <ds:schemaRefs>
    <ds:schemaRef ds:uri="http://www.w3.org/2001/XMLSchema"/>
  </ds:schemaRefs>
</ds:datastoreItem>
</file>

<file path=customXml/itemProps4.xml><?xml version="1.0" encoding="utf-8"?>
<ds:datastoreItem xmlns:ds="http://schemas.openxmlformats.org/officeDocument/2006/customXml" ds:itemID="{DBB0F0D4-6A28-40D7-B112-C4A32DA9A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2018</TotalTime>
  <Pages>6</Pages>
  <Words>1671</Words>
  <Characters>10029</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11677</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Agnieszka Murawska</cp:lastModifiedBy>
  <cp:revision>221</cp:revision>
  <cp:lastPrinted>2023-12-29T10:14:00Z</cp:lastPrinted>
  <dcterms:created xsi:type="dcterms:W3CDTF">2021-06-23T08:48:00Z</dcterms:created>
  <dcterms:modified xsi:type="dcterms:W3CDTF">2023-12-29T12:04:00Z</dcterms:modified>
</cp:coreProperties>
</file>