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8E7F5" w14:textId="77777777" w:rsidR="00FC71B5" w:rsidRPr="002632C0" w:rsidRDefault="00FC71B5" w:rsidP="00FC71B5">
      <w:pPr>
        <w:tabs>
          <w:tab w:val="center" w:pos="4536"/>
          <w:tab w:val="right" w:pos="9072"/>
        </w:tabs>
        <w:suppressAutoHyphens w:val="0"/>
        <w:spacing w:after="0" w:line="240" w:lineRule="auto"/>
        <w:jc w:val="right"/>
        <w:rPr>
          <w:rFonts w:ascii="Arial" w:hAnsi="Arial" w:cs="Arial"/>
          <w:sz w:val="20"/>
          <w:szCs w:val="20"/>
          <w:lang w:eastAsia="pl-PL"/>
        </w:rPr>
      </w:pPr>
      <w:r w:rsidRPr="002632C0">
        <w:rPr>
          <w:rFonts w:ascii="Arial" w:hAnsi="Arial" w:cs="Arial"/>
          <w:sz w:val="20"/>
          <w:szCs w:val="20"/>
          <w:lang w:eastAsia="pl-PL"/>
        </w:rPr>
        <w:t>Załącznik nr 1</w:t>
      </w:r>
    </w:p>
    <w:p w14:paraId="28DC28C5" w14:textId="1537DA2E" w:rsidR="00261985" w:rsidRPr="002632C0" w:rsidRDefault="00261985" w:rsidP="00FC71B5">
      <w:pPr>
        <w:suppressAutoHyphens w:val="0"/>
        <w:spacing w:after="0"/>
        <w:jc w:val="center"/>
        <w:rPr>
          <w:rFonts w:ascii="Arial" w:hAnsi="Arial" w:cs="Arial"/>
          <w:b/>
          <w:bCs/>
          <w:lang w:eastAsia="pl-PL"/>
        </w:rPr>
      </w:pPr>
    </w:p>
    <w:p w14:paraId="5D49E485" w14:textId="02D514C6" w:rsidR="00FC71B5" w:rsidRPr="002632C0" w:rsidRDefault="00FC71B5" w:rsidP="00FC71B5">
      <w:pPr>
        <w:suppressAutoHyphens w:val="0"/>
        <w:spacing w:after="0"/>
        <w:jc w:val="center"/>
        <w:rPr>
          <w:rFonts w:ascii="Arial" w:hAnsi="Arial" w:cs="Arial"/>
          <w:b/>
          <w:bCs/>
          <w:lang w:eastAsia="pl-PL"/>
        </w:rPr>
      </w:pPr>
      <w:r w:rsidRPr="002632C0">
        <w:rPr>
          <w:rFonts w:ascii="Arial" w:hAnsi="Arial" w:cs="Arial"/>
          <w:b/>
          <w:bCs/>
          <w:lang w:eastAsia="pl-PL"/>
        </w:rPr>
        <w:t>FORMULARZ OFERTOWY</w:t>
      </w:r>
      <w:r w:rsidR="00A41AB4">
        <w:rPr>
          <w:rFonts w:ascii="Arial" w:hAnsi="Arial" w:cs="Arial"/>
          <w:b/>
          <w:bCs/>
          <w:lang w:eastAsia="pl-PL"/>
        </w:rPr>
        <w:t xml:space="preserve"> – PO ZMIANIE z dn. 02.03.2023 r.</w:t>
      </w:r>
      <w:r w:rsidRPr="002632C0">
        <w:rPr>
          <w:rFonts w:ascii="Arial" w:hAnsi="Arial" w:cs="Arial"/>
          <w:b/>
          <w:bCs/>
          <w:lang w:eastAsia="pl-PL"/>
        </w:rPr>
        <w:t xml:space="preserve"> </w:t>
      </w:r>
    </w:p>
    <w:p w14:paraId="54CD731F" w14:textId="77777777" w:rsidR="006A0276" w:rsidRPr="002632C0" w:rsidRDefault="006A0276" w:rsidP="00D347D7">
      <w:pPr>
        <w:suppressAutoHyphens w:val="0"/>
        <w:spacing w:after="0"/>
        <w:jc w:val="both"/>
        <w:rPr>
          <w:rFonts w:ascii="Arial" w:hAnsi="Arial" w:cs="Arial"/>
          <w:sz w:val="20"/>
          <w:szCs w:val="20"/>
          <w:lang w:eastAsia="pl-PL"/>
        </w:rPr>
      </w:pPr>
    </w:p>
    <w:p w14:paraId="6E0980CF" w14:textId="7AB5A875" w:rsidR="00FE1FCF" w:rsidRPr="00E840C4" w:rsidRDefault="00FC71B5" w:rsidP="00E840C4">
      <w:pPr>
        <w:suppressAutoHyphens w:val="0"/>
        <w:spacing w:after="0"/>
        <w:jc w:val="both"/>
        <w:rPr>
          <w:rFonts w:ascii="Arial" w:hAnsi="Arial" w:cs="Arial"/>
          <w:b/>
          <w:sz w:val="20"/>
          <w:szCs w:val="20"/>
        </w:rPr>
      </w:pPr>
      <w:r w:rsidRPr="002632C0">
        <w:rPr>
          <w:rFonts w:ascii="Arial" w:hAnsi="Arial" w:cs="Arial"/>
          <w:sz w:val="20"/>
          <w:szCs w:val="20"/>
          <w:lang w:eastAsia="pl-PL"/>
        </w:rPr>
        <w:t xml:space="preserve">W odpowiedzi na zapytanie ofertowe </w:t>
      </w:r>
      <w:r w:rsidRPr="002632C0">
        <w:rPr>
          <w:rFonts w:ascii="Arial" w:hAnsi="Arial" w:cs="Arial"/>
          <w:bCs/>
          <w:sz w:val="20"/>
          <w:szCs w:val="20"/>
          <w:lang w:eastAsia="pl-PL"/>
        </w:rPr>
        <w:t>Lotniczej Akademii Wojskowej</w:t>
      </w:r>
      <w:r w:rsidRPr="002632C0">
        <w:rPr>
          <w:rFonts w:ascii="Arial" w:hAnsi="Arial" w:cs="Arial"/>
          <w:sz w:val="20"/>
          <w:szCs w:val="20"/>
          <w:lang w:eastAsia="pl-PL"/>
        </w:rPr>
        <w:t xml:space="preserve"> w Dęblinie na</w:t>
      </w:r>
      <w:r w:rsidRPr="002632C0">
        <w:rPr>
          <w:rFonts w:ascii="Arial" w:hAnsi="Arial" w:cs="Arial"/>
          <w:b/>
          <w:sz w:val="20"/>
          <w:szCs w:val="20"/>
          <w:lang w:eastAsia="pl-PL"/>
        </w:rPr>
        <w:t xml:space="preserve"> </w:t>
      </w:r>
      <w:r w:rsidR="00E840C4" w:rsidRPr="00E840C4">
        <w:rPr>
          <w:rFonts w:ascii="Arial" w:hAnsi="Arial" w:cs="Arial"/>
          <w:b/>
          <w:sz w:val="20"/>
          <w:szCs w:val="20"/>
        </w:rPr>
        <w:t>dostawę  logotypu przestrzennego LAW oraz napisu przestrzennego o treści LOTNICZA AKADEMIA WOJSKOWA wraz z ich montażem oraz dos</w:t>
      </w:r>
      <w:r w:rsidR="00E840C4">
        <w:rPr>
          <w:rFonts w:ascii="Arial" w:hAnsi="Arial" w:cs="Arial"/>
          <w:b/>
          <w:sz w:val="20"/>
          <w:szCs w:val="20"/>
        </w:rPr>
        <w:t xml:space="preserve">tawa tabliczek z logotypem LAW </w:t>
      </w:r>
      <w:r w:rsidR="00E840C4" w:rsidRPr="00E840C4">
        <w:rPr>
          <w:rFonts w:ascii="Arial" w:hAnsi="Arial" w:cs="Arial"/>
          <w:b/>
          <w:sz w:val="20"/>
          <w:szCs w:val="20"/>
        </w:rPr>
        <w:t>oraz numerami budynkó</w:t>
      </w:r>
      <w:r w:rsidR="00E840C4">
        <w:rPr>
          <w:rFonts w:ascii="Arial" w:hAnsi="Arial" w:cs="Arial"/>
          <w:b/>
          <w:sz w:val="20"/>
          <w:szCs w:val="20"/>
        </w:rPr>
        <w:t xml:space="preserve">w </w:t>
      </w:r>
      <w:r w:rsidR="00E840C4">
        <w:rPr>
          <w:rFonts w:ascii="Arial" w:hAnsi="Arial" w:cs="Arial"/>
          <w:b/>
          <w:sz w:val="20"/>
          <w:szCs w:val="20"/>
        </w:rPr>
        <w:br/>
        <w:t>(z podziałem na zadania)</w:t>
      </w:r>
      <w:r w:rsidR="00781A78" w:rsidRPr="002632C0">
        <w:rPr>
          <w:rFonts w:ascii="Arial" w:hAnsi="Arial" w:cs="Arial"/>
          <w:b/>
          <w:sz w:val="20"/>
          <w:szCs w:val="20"/>
          <w:lang w:eastAsia="pl-PL"/>
        </w:rPr>
        <w:t>,</w:t>
      </w:r>
      <w:r w:rsidR="0029276E" w:rsidRPr="002632C0">
        <w:rPr>
          <w:rFonts w:ascii="Arial" w:hAnsi="Arial" w:cs="Arial"/>
          <w:b/>
          <w:sz w:val="20"/>
          <w:szCs w:val="20"/>
        </w:rPr>
        <w:t xml:space="preserve"> </w:t>
      </w:r>
      <w:r w:rsidRPr="002632C0">
        <w:rPr>
          <w:rFonts w:ascii="Arial" w:hAnsi="Arial" w:cs="Arial"/>
          <w:sz w:val="20"/>
          <w:szCs w:val="20"/>
          <w:lang w:eastAsia="pl-PL"/>
        </w:rPr>
        <w:t xml:space="preserve">przedkładamy niniejszą ofertę. </w:t>
      </w:r>
    </w:p>
    <w:p w14:paraId="52B73146" w14:textId="77777777" w:rsidR="00FC71B5" w:rsidRPr="002632C0" w:rsidRDefault="00FC71B5" w:rsidP="00FC71B5">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2632C0" w:rsidRPr="002632C0" w14:paraId="2BFC6008" w14:textId="77777777" w:rsidTr="000D39BD">
        <w:trPr>
          <w:trHeight w:val="434"/>
        </w:trPr>
        <w:tc>
          <w:tcPr>
            <w:tcW w:w="9069" w:type="dxa"/>
            <w:shd w:val="clear" w:color="auto" w:fill="BFBFBF"/>
            <w:vAlign w:val="center"/>
          </w:tcPr>
          <w:p w14:paraId="58EA34E7" w14:textId="77777777" w:rsidR="00FC71B5" w:rsidRPr="002632C0"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2632C0">
              <w:rPr>
                <w:rFonts w:ascii="Arial" w:hAnsi="Arial" w:cs="Arial"/>
                <w:b/>
                <w:bCs/>
                <w:sz w:val="20"/>
                <w:szCs w:val="20"/>
                <w:lang w:eastAsia="pl-PL"/>
              </w:rPr>
              <w:t>DANE DOTYCZĄCE WYKONAWCY</w:t>
            </w:r>
          </w:p>
        </w:tc>
      </w:tr>
    </w:tbl>
    <w:p w14:paraId="0BFCCBC8" w14:textId="77777777" w:rsidR="00FC71B5" w:rsidRPr="002632C0" w:rsidRDefault="00FC71B5" w:rsidP="00FC71B5">
      <w:pPr>
        <w:suppressAutoHyphens w:val="0"/>
        <w:spacing w:after="0" w:line="360" w:lineRule="auto"/>
        <w:jc w:val="center"/>
        <w:rPr>
          <w:rFonts w:ascii="Arial" w:hAnsi="Arial" w:cs="Arial"/>
          <w:b/>
          <w:bCs/>
          <w:sz w:val="16"/>
          <w:szCs w:val="16"/>
          <w:lang w:eastAsia="pl-PL"/>
        </w:rPr>
      </w:pPr>
    </w:p>
    <w:p w14:paraId="7C2265F5"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Wykonawca: .............................................................................................................................................               Siedziba/adres:.............................................................................................................................................................................................................................................................................................................</w:t>
      </w:r>
    </w:p>
    <w:p w14:paraId="4EAE71F2"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 xml:space="preserve">Nr telefonu: ...............................................................................................................................................      </w:t>
      </w:r>
    </w:p>
    <w:p w14:paraId="15563A31"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e-mail: ………………………………………………………………………………………………………………</w:t>
      </w:r>
    </w:p>
    <w:p w14:paraId="28032525" w14:textId="77777777" w:rsidR="00FC71B5" w:rsidRPr="002632C0" w:rsidRDefault="00FC71B5" w:rsidP="00FC71B5">
      <w:pPr>
        <w:suppressAutoHyphens w:val="0"/>
        <w:spacing w:after="0" w:line="480" w:lineRule="auto"/>
        <w:rPr>
          <w:rFonts w:ascii="Arial" w:hAnsi="Arial" w:cs="Arial"/>
          <w:sz w:val="20"/>
          <w:szCs w:val="20"/>
          <w:lang w:eastAsia="pl-PL"/>
        </w:rPr>
      </w:pPr>
      <w:r w:rsidRPr="002632C0">
        <w:rPr>
          <w:rFonts w:ascii="Arial" w:hAnsi="Arial" w:cs="Arial"/>
          <w:sz w:val="20"/>
          <w:szCs w:val="20"/>
          <w:lang w:eastAsia="pl-PL"/>
        </w:rPr>
        <w:t>Nr NIP: .............................................................       Nr REGON: ..............................................................</w:t>
      </w:r>
    </w:p>
    <w:p w14:paraId="27A197A5" w14:textId="26F191E8"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W przypadku wyboru mojej oferty jako najkorzystniejszej, osobą upoważnioną do podpisania umowy jest</w:t>
      </w:r>
      <w:r w:rsidR="00827130">
        <w:rPr>
          <w:rFonts w:ascii="Arial" w:hAnsi="Arial" w:cs="Arial"/>
          <w:sz w:val="20"/>
          <w:szCs w:val="20"/>
        </w:rPr>
        <w:t>:</w:t>
      </w:r>
      <w:r w:rsidRPr="002632C0">
        <w:rPr>
          <w:rFonts w:ascii="Arial" w:hAnsi="Arial" w:cs="Arial"/>
          <w:sz w:val="20"/>
          <w:szCs w:val="20"/>
        </w:rPr>
        <w:br/>
      </w:r>
    </w:p>
    <w:p w14:paraId="7D435C92"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w:t>
      </w:r>
    </w:p>
    <w:p w14:paraId="1C433FC2" w14:textId="77777777" w:rsidR="00B114C9" w:rsidRPr="002632C0" w:rsidRDefault="00B114C9" w:rsidP="00B114C9">
      <w:pPr>
        <w:autoSpaceDE w:val="0"/>
        <w:spacing w:after="0" w:line="240" w:lineRule="auto"/>
        <w:jc w:val="both"/>
        <w:rPr>
          <w:rFonts w:ascii="Arial" w:hAnsi="Arial" w:cs="Arial"/>
          <w:sz w:val="20"/>
          <w:szCs w:val="20"/>
        </w:rPr>
      </w:pPr>
    </w:p>
    <w:p w14:paraId="5AF1AC8C"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umowy jest: </w:t>
      </w:r>
    </w:p>
    <w:p w14:paraId="0475641C" w14:textId="77777777" w:rsidR="00B114C9" w:rsidRPr="002632C0" w:rsidRDefault="00B114C9" w:rsidP="00B114C9">
      <w:pPr>
        <w:autoSpaceDE w:val="0"/>
        <w:spacing w:after="0" w:line="240" w:lineRule="auto"/>
        <w:jc w:val="both"/>
        <w:rPr>
          <w:rFonts w:ascii="Arial" w:hAnsi="Arial" w:cs="Arial"/>
          <w:sz w:val="20"/>
          <w:szCs w:val="20"/>
        </w:rPr>
      </w:pPr>
    </w:p>
    <w:p w14:paraId="268E3335"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 xml:space="preserve">…………………………………………………………………………………………………………………...., </w:t>
      </w:r>
    </w:p>
    <w:p w14:paraId="384F3219" w14:textId="77777777" w:rsidR="00B114C9" w:rsidRPr="002632C0" w:rsidRDefault="00B114C9" w:rsidP="00B114C9">
      <w:pPr>
        <w:autoSpaceDE w:val="0"/>
        <w:spacing w:after="0" w:line="240" w:lineRule="auto"/>
        <w:jc w:val="both"/>
        <w:rPr>
          <w:rFonts w:ascii="Arial" w:hAnsi="Arial" w:cs="Arial"/>
          <w:sz w:val="20"/>
          <w:szCs w:val="20"/>
        </w:rPr>
      </w:pPr>
    </w:p>
    <w:p w14:paraId="5141CB9D" w14:textId="77777777" w:rsidR="00B114C9" w:rsidRPr="002632C0" w:rsidRDefault="00B114C9" w:rsidP="00B114C9">
      <w:pPr>
        <w:autoSpaceDE w:val="0"/>
        <w:spacing w:after="0" w:line="240" w:lineRule="auto"/>
        <w:jc w:val="both"/>
        <w:rPr>
          <w:rFonts w:ascii="Arial" w:hAnsi="Arial" w:cs="Arial"/>
          <w:sz w:val="20"/>
          <w:szCs w:val="20"/>
        </w:rPr>
      </w:pPr>
      <w:r w:rsidRPr="002632C0">
        <w:rPr>
          <w:rFonts w:ascii="Arial" w:hAnsi="Arial" w:cs="Arial"/>
          <w:sz w:val="20"/>
          <w:szCs w:val="20"/>
        </w:rPr>
        <w:t>nr tel. ……………………….……………………., e-mail: …………………………………………………....</w:t>
      </w:r>
    </w:p>
    <w:p w14:paraId="64A41050" w14:textId="77777777" w:rsidR="00942E5E" w:rsidRPr="002632C0" w:rsidRDefault="00942E5E" w:rsidP="00B114C9">
      <w:pPr>
        <w:autoSpaceDE w:val="0"/>
        <w:spacing w:after="0" w:line="240" w:lineRule="auto"/>
        <w:jc w:val="both"/>
        <w:rPr>
          <w:rFonts w:ascii="Arial" w:hAnsi="Arial" w:cs="Arial"/>
          <w:sz w:val="20"/>
          <w:szCs w:val="20"/>
          <w:lang w:eastAsia="pl-PL"/>
        </w:rPr>
      </w:pPr>
    </w:p>
    <w:p w14:paraId="642D1A67" w14:textId="0047FC3B" w:rsidR="00B114C9" w:rsidRPr="002632C0" w:rsidRDefault="00942E5E" w:rsidP="00942E5E">
      <w:pPr>
        <w:autoSpaceDE w:val="0"/>
        <w:spacing w:after="0" w:line="360" w:lineRule="auto"/>
        <w:jc w:val="both"/>
        <w:rPr>
          <w:rFonts w:ascii="Arial" w:hAnsi="Arial" w:cs="Arial"/>
          <w:sz w:val="16"/>
          <w:szCs w:val="16"/>
          <w:u w:val="single"/>
        </w:rPr>
      </w:pPr>
      <w:r w:rsidRPr="002632C0">
        <w:rPr>
          <w:rFonts w:ascii="Arial" w:hAnsi="Arial" w:cs="Arial"/>
          <w:sz w:val="20"/>
          <w:szCs w:val="20"/>
          <w:lang w:eastAsia="pl-PL"/>
        </w:rPr>
        <w:t xml:space="preserve">Wykonawca zapewnia Zamawiającemu dokonywanie zgłoszeń wad przedmiotu umowy drogą elektroniczną na e-mail Wykonawcy </w:t>
      </w:r>
      <w:r w:rsidRPr="002632C0">
        <w:rPr>
          <w:rFonts w:ascii="Arial" w:hAnsi="Arial" w:cs="Arial"/>
          <w:sz w:val="20"/>
          <w:szCs w:val="20"/>
        </w:rPr>
        <w:t>…………………………………………</w:t>
      </w:r>
    </w:p>
    <w:p w14:paraId="62E1A8F3" w14:textId="3A54DE8E" w:rsidR="00FC71B5" w:rsidRDefault="00FC71B5" w:rsidP="00FC71B5">
      <w:pPr>
        <w:suppressAutoHyphens w:val="0"/>
        <w:spacing w:after="0" w:line="240" w:lineRule="auto"/>
        <w:jc w:val="center"/>
        <w:rPr>
          <w:rFonts w:ascii="Arial" w:hAnsi="Arial" w:cs="Arial"/>
          <w:b/>
          <w:sz w:val="10"/>
          <w:szCs w:val="10"/>
          <w:lang w:eastAsia="pl-PL"/>
        </w:rPr>
      </w:pPr>
    </w:p>
    <w:p w14:paraId="64EABA63" w14:textId="77777777" w:rsidR="00B3747F" w:rsidRPr="002632C0" w:rsidRDefault="00B3747F" w:rsidP="00FC71B5">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2632C0" w:rsidRPr="002632C0" w14:paraId="64F85661" w14:textId="77777777" w:rsidTr="000D39BD">
        <w:trPr>
          <w:trHeight w:val="486"/>
        </w:trPr>
        <w:tc>
          <w:tcPr>
            <w:tcW w:w="9069" w:type="dxa"/>
            <w:shd w:val="clear" w:color="auto" w:fill="BFBFBF"/>
            <w:vAlign w:val="center"/>
          </w:tcPr>
          <w:p w14:paraId="061B6B84" w14:textId="77777777" w:rsidR="00FC71B5" w:rsidRPr="002632C0" w:rsidRDefault="00FC71B5" w:rsidP="008265FC">
            <w:pPr>
              <w:numPr>
                <w:ilvl w:val="3"/>
                <w:numId w:val="16"/>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2632C0">
              <w:rPr>
                <w:rFonts w:ascii="Arial" w:hAnsi="Arial" w:cs="Arial"/>
                <w:b/>
                <w:bCs/>
                <w:sz w:val="20"/>
                <w:szCs w:val="20"/>
                <w:lang w:eastAsia="pl-PL"/>
              </w:rPr>
              <w:t>SZCZEGÓŁOWY OPIS PRZEDMIOTU ZAMÓWIENIA</w:t>
            </w:r>
          </w:p>
        </w:tc>
      </w:tr>
    </w:tbl>
    <w:p w14:paraId="01F822A0" w14:textId="43982E9E" w:rsidR="00153E7C" w:rsidRDefault="00153E7C" w:rsidP="00153E7C">
      <w:pPr>
        <w:pStyle w:val="Bezodstpw"/>
        <w:rPr>
          <w:rFonts w:ascii="Arial" w:hAnsi="Arial" w:cs="Arial"/>
          <w:sz w:val="20"/>
          <w:szCs w:val="20"/>
        </w:rPr>
      </w:pPr>
    </w:p>
    <w:p w14:paraId="40412FE7" w14:textId="77777777" w:rsidR="00B3747F" w:rsidRPr="002632C0" w:rsidRDefault="00B3747F" w:rsidP="00153E7C">
      <w:pPr>
        <w:pStyle w:val="Bezodstpw"/>
        <w:rPr>
          <w:rFonts w:ascii="Arial" w:hAnsi="Arial" w:cs="Arial"/>
          <w:sz w:val="20"/>
          <w:szCs w:val="20"/>
        </w:rPr>
      </w:pPr>
    </w:p>
    <w:p w14:paraId="1FCF2214" w14:textId="36490F9F" w:rsidR="00B3747F" w:rsidRDefault="00B3747F" w:rsidP="00B3747F">
      <w:pPr>
        <w:suppressAutoHyphens w:val="0"/>
        <w:spacing w:after="0" w:line="259" w:lineRule="auto"/>
        <w:jc w:val="center"/>
        <w:rPr>
          <w:rFonts w:ascii="Arial" w:eastAsia="Calibri" w:hAnsi="Arial" w:cs="Arial"/>
          <w:b/>
          <w:sz w:val="20"/>
          <w:szCs w:val="20"/>
          <w:u w:val="single"/>
          <w:lang w:eastAsia="en-US"/>
        </w:rPr>
      </w:pPr>
      <w:r w:rsidRPr="00B3747F">
        <w:rPr>
          <w:rFonts w:ascii="Arial" w:eastAsia="Calibri" w:hAnsi="Arial" w:cs="Arial"/>
          <w:b/>
          <w:sz w:val="20"/>
          <w:szCs w:val="20"/>
          <w:u w:val="single"/>
          <w:lang w:eastAsia="en-US"/>
        </w:rPr>
        <w:t>Opis przedmiotu zamówienia – ZADANIE NR 1</w:t>
      </w:r>
    </w:p>
    <w:p w14:paraId="2BE911EB" w14:textId="77777777" w:rsidR="00B3747F" w:rsidRPr="00B3747F" w:rsidRDefault="00B3747F" w:rsidP="00B3747F">
      <w:pPr>
        <w:suppressAutoHyphens w:val="0"/>
        <w:spacing w:after="160" w:line="259" w:lineRule="auto"/>
        <w:jc w:val="center"/>
        <w:rPr>
          <w:rFonts w:ascii="Arial" w:eastAsia="Calibri" w:hAnsi="Arial" w:cs="Arial"/>
          <w:b/>
          <w:sz w:val="20"/>
          <w:szCs w:val="20"/>
          <w:u w:val="single"/>
          <w:lang w:eastAsia="en-US"/>
        </w:rPr>
      </w:pPr>
    </w:p>
    <w:p w14:paraId="1D4E7890" w14:textId="1439A322" w:rsidR="00A41AB4" w:rsidRPr="00A41AB4" w:rsidRDefault="00A41AB4" w:rsidP="00A41AB4">
      <w:pPr>
        <w:numPr>
          <w:ilvl w:val="0"/>
          <w:numId w:val="35"/>
        </w:numPr>
        <w:suppressAutoHyphens w:val="0"/>
        <w:spacing w:after="160" w:line="259" w:lineRule="auto"/>
        <w:contextualSpacing/>
        <w:jc w:val="both"/>
        <w:rPr>
          <w:rFonts w:eastAsia="Calibri"/>
          <w:sz w:val="20"/>
          <w:szCs w:val="20"/>
          <w:lang w:eastAsia="en-US"/>
        </w:rPr>
      </w:pPr>
      <w:r w:rsidRPr="00A41AB4">
        <w:rPr>
          <w:rFonts w:ascii="Arial" w:eastAsia="Calibri" w:hAnsi="Arial" w:cs="Arial"/>
          <w:sz w:val="20"/>
          <w:szCs w:val="20"/>
          <w:lang w:eastAsia="en-US"/>
        </w:rPr>
        <w:t xml:space="preserve">Przedmiotem zamówienia jest dostawa logotypu przestrzennego LAW oraz napisu przestrzennego o treści </w:t>
      </w:r>
      <w:r w:rsidRPr="00A41AB4">
        <w:rPr>
          <w:rFonts w:ascii="Arial" w:eastAsia="Calibri" w:hAnsi="Arial" w:cs="Arial"/>
          <w:i/>
          <w:sz w:val="20"/>
          <w:szCs w:val="20"/>
          <w:lang w:eastAsia="en-US"/>
        </w:rPr>
        <w:t>LOTNICZA AKADEMIA WOJSKOWA</w:t>
      </w:r>
      <w:r w:rsidRPr="00A41AB4">
        <w:rPr>
          <w:rFonts w:ascii="Arial" w:eastAsia="Calibri" w:hAnsi="Arial" w:cs="Arial"/>
          <w:sz w:val="20"/>
          <w:szCs w:val="20"/>
          <w:lang w:eastAsia="en-US"/>
        </w:rPr>
        <w:t xml:space="preserve"> wraz z ich montażem</w:t>
      </w:r>
      <w:r>
        <w:rPr>
          <w:rFonts w:ascii="Arial" w:eastAsia="Calibri" w:hAnsi="Arial" w:cs="Arial"/>
          <w:sz w:val="20"/>
          <w:szCs w:val="20"/>
          <w:lang w:eastAsia="en-US"/>
        </w:rPr>
        <w:t>.</w:t>
      </w:r>
    </w:p>
    <w:p w14:paraId="6673FE5B" w14:textId="770CAA03" w:rsidR="00A41AB4" w:rsidRPr="003D2E22" w:rsidRDefault="00A41AB4" w:rsidP="00A41AB4">
      <w:pPr>
        <w:spacing w:line="259" w:lineRule="auto"/>
        <w:ind w:left="426"/>
        <w:jc w:val="both"/>
        <w:rPr>
          <w:rFonts w:ascii="Arial" w:eastAsia="Calibri" w:hAnsi="Arial" w:cs="Arial"/>
          <w:sz w:val="20"/>
          <w:szCs w:val="20"/>
          <w:lang w:eastAsia="en-US"/>
        </w:rPr>
      </w:pPr>
      <w:r w:rsidRPr="003D2E22">
        <w:rPr>
          <w:rFonts w:ascii="Arial" w:eastAsia="Calibri" w:hAnsi="Arial" w:cs="Arial"/>
          <w:sz w:val="20"/>
          <w:szCs w:val="20"/>
          <w:lang w:eastAsia="en-US"/>
        </w:rPr>
        <w:t>Logotyp „LAW” i napis „LOTNICZA AKADEMIA WOJSKOWA” należy wykonać z liter o grubości 8</w:t>
      </w:r>
      <w:r w:rsidRPr="003D2E22">
        <w:rPr>
          <w:rFonts w:ascii="Arial" w:eastAsia="Calibri" w:hAnsi="Arial" w:cs="Arial"/>
          <w:color w:val="FF0000"/>
          <w:sz w:val="20"/>
          <w:szCs w:val="20"/>
          <w:lang w:eastAsia="en-US"/>
        </w:rPr>
        <w:t xml:space="preserve"> </w:t>
      </w:r>
      <w:r w:rsidRPr="003D2E22">
        <w:rPr>
          <w:rFonts w:ascii="Arial" w:eastAsia="Calibri" w:hAnsi="Arial" w:cs="Arial"/>
          <w:sz w:val="20"/>
          <w:szCs w:val="20"/>
          <w:lang w:eastAsia="en-US"/>
        </w:rPr>
        <w:t xml:space="preserve">cm osadzonych na dystansach 7 cm. Logotyp oraz napis musi posiadać podświetlenie modułami </w:t>
      </w:r>
      <w:proofErr w:type="spellStart"/>
      <w:r w:rsidRPr="003D2E22">
        <w:rPr>
          <w:rFonts w:ascii="Arial" w:eastAsia="Calibri" w:hAnsi="Arial" w:cs="Arial"/>
          <w:sz w:val="20"/>
          <w:szCs w:val="20"/>
          <w:lang w:eastAsia="en-US"/>
        </w:rPr>
        <w:t>led</w:t>
      </w:r>
      <w:proofErr w:type="spellEnd"/>
      <w:r w:rsidRPr="003D2E22">
        <w:rPr>
          <w:rFonts w:ascii="Arial" w:eastAsia="Calibri" w:hAnsi="Arial" w:cs="Arial"/>
          <w:sz w:val="20"/>
          <w:szCs w:val="20"/>
          <w:lang w:eastAsia="en-US"/>
        </w:rPr>
        <w:t xml:space="preserve">, front w kolorze czerwonym oraz podświetlanie </w:t>
      </w:r>
      <w:proofErr w:type="spellStart"/>
      <w:r w:rsidRPr="003D2E22">
        <w:rPr>
          <w:rFonts w:ascii="Arial" w:eastAsia="Calibri" w:hAnsi="Arial" w:cs="Arial"/>
          <w:sz w:val="20"/>
          <w:szCs w:val="20"/>
          <w:lang w:eastAsia="en-US"/>
        </w:rPr>
        <w:t>backlight</w:t>
      </w:r>
      <w:proofErr w:type="spellEnd"/>
      <w:r w:rsidRPr="003D2E22">
        <w:rPr>
          <w:rFonts w:ascii="Arial" w:eastAsia="Calibri" w:hAnsi="Arial" w:cs="Arial"/>
          <w:sz w:val="20"/>
          <w:szCs w:val="20"/>
          <w:lang w:eastAsia="en-US"/>
        </w:rPr>
        <w:t xml:space="preserve"> w kolorze białym (temperatura barwowa 6000-6400k). Taśma aluminiowa służąca do budowy boków logotypu i napisu musi być w kolorze czerwonym – takim samym jak front. Moduły </w:t>
      </w:r>
      <w:proofErr w:type="spellStart"/>
      <w:r w:rsidRPr="003D2E22">
        <w:rPr>
          <w:rFonts w:ascii="Arial" w:eastAsia="Calibri" w:hAnsi="Arial" w:cs="Arial"/>
          <w:sz w:val="20"/>
          <w:szCs w:val="20"/>
          <w:lang w:eastAsia="en-US"/>
        </w:rPr>
        <w:t>led</w:t>
      </w:r>
      <w:proofErr w:type="spellEnd"/>
      <w:r w:rsidRPr="003D2E22">
        <w:rPr>
          <w:rFonts w:ascii="Arial" w:eastAsia="Calibri" w:hAnsi="Arial" w:cs="Arial"/>
          <w:sz w:val="20"/>
          <w:szCs w:val="20"/>
          <w:lang w:eastAsia="en-US"/>
        </w:rPr>
        <w:t xml:space="preserve"> schowane w wyfrezowanym kanale wykonanym z tyłu liter. Ww. moduły </w:t>
      </w:r>
      <w:proofErr w:type="spellStart"/>
      <w:r w:rsidRPr="003D2E22">
        <w:rPr>
          <w:rFonts w:ascii="Arial" w:eastAsia="Calibri" w:hAnsi="Arial" w:cs="Arial"/>
          <w:sz w:val="20"/>
          <w:szCs w:val="20"/>
          <w:lang w:eastAsia="en-US"/>
        </w:rPr>
        <w:t>led</w:t>
      </w:r>
      <w:proofErr w:type="spellEnd"/>
      <w:r w:rsidRPr="003D2E22">
        <w:rPr>
          <w:rFonts w:ascii="Arial" w:eastAsia="Calibri" w:hAnsi="Arial" w:cs="Arial"/>
          <w:sz w:val="20"/>
          <w:szCs w:val="20"/>
          <w:lang w:eastAsia="en-US"/>
        </w:rPr>
        <w:t xml:space="preserve"> należy zabezpieczyć przed szkodliwymi warunkami atmosferycznymi płytą </w:t>
      </w:r>
      <w:bookmarkStart w:id="0" w:name="_GoBack"/>
      <w:bookmarkEnd w:id="0"/>
      <w:r w:rsidRPr="003D2E22">
        <w:rPr>
          <w:rFonts w:ascii="Arial" w:eastAsia="Calibri" w:hAnsi="Arial" w:cs="Arial"/>
          <w:sz w:val="20"/>
          <w:szCs w:val="20"/>
          <w:lang w:eastAsia="en-US"/>
        </w:rPr>
        <w:t xml:space="preserve">z bezbarwnego </w:t>
      </w:r>
      <w:proofErr w:type="spellStart"/>
      <w:r w:rsidRPr="003D2E22">
        <w:rPr>
          <w:rFonts w:ascii="Arial" w:eastAsia="Calibri" w:hAnsi="Arial" w:cs="Arial"/>
          <w:sz w:val="20"/>
          <w:szCs w:val="20"/>
          <w:lang w:eastAsia="en-US"/>
        </w:rPr>
        <w:t>plexi</w:t>
      </w:r>
      <w:proofErr w:type="spellEnd"/>
      <w:r w:rsidRPr="003D2E22">
        <w:rPr>
          <w:rFonts w:ascii="Arial" w:eastAsia="Calibri" w:hAnsi="Arial" w:cs="Arial"/>
          <w:sz w:val="20"/>
          <w:szCs w:val="20"/>
          <w:lang w:eastAsia="en-US"/>
        </w:rPr>
        <w:t xml:space="preserve"> pełniącego jednocześnie funkcję rozproszenia światła na elewację (poświatę).</w:t>
      </w:r>
    </w:p>
    <w:p w14:paraId="0AF1E54B" w14:textId="77777777" w:rsidR="00A41AB4" w:rsidRPr="003D2E22" w:rsidRDefault="00A41AB4" w:rsidP="00A41AB4">
      <w:pPr>
        <w:spacing w:after="0" w:line="259" w:lineRule="auto"/>
        <w:jc w:val="both"/>
        <w:rPr>
          <w:rFonts w:ascii="Arial" w:eastAsia="Calibri" w:hAnsi="Arial" w:cs="Arial"/>
          <w:sz w:val="20"/>
          <w:szCs w:val="20"/>
          <w:lang w:eastAsia="en-US"/>
        </w:rPr>
      </w:pPr>
      <w:r w:rsidRPr="003D2E22">
        <w:rPr>
          <w:rFonts w:ascii="Arial" w:eastAsia="Calibri" w:hAnsi="Arial" w:cs="Arial"/>
          <w:sz w:val="20"/>
          <w:szCs w:val="20"/>
          <w:lang w:eastAsia="en-US"/>
        </w:rPr>
        <w:lastRenderedPageBreak/>
        <w:t xml:space="preserve">Instalację elektryczną zasilającą logotyp oraz napis należy poprowadzić możliwie cienkim przewodem elektrycznym (najlepiej bezbarwnym) po wierzchu elewacji, pod istniejącymi parapetami zewnętrznymi. Kabel należy przemalować w kolorze zbliżonym do koloru elewacji. Zasilacze do modułów </w:t>
      </w:r>
      <w:proofErr w:type="spellStart"/>
      <w:r w:rsidRPr="003D2E22">
        <w:rPr>
          <w:rFonts w:ascii="Arial" w:eastAsia="Calibri" w:hAnsi="Arial" w:cs="Arial"/>
          <w:sz w:val="20"/>
          <w:szCs w:val="20"/>
          <w:lang w:eastAsia="en-US"/>
        </w:rPr>
        <w:t>led</w:t>
      </w:r>
      <w:proofErr w:type="spellEnd"/>
      <w:r w:rsidRPr="003D2E22">
        <w:rPr>
          <w:rFonts w:ascii="Arial" w:eastAsia="Calibri" w:hAnsi="Arial" w:cs="Arial"/>
          <w:sz w:val="20"/>
          <w:szCs w:val="20"/>
          <w:lang w:eastAsia="en-US"/>
        </w:rPr>
        <w:t xml:space="preserve"> należy zainstalować wewnątrz budynku pod parapetami wewnętrznymi w zamykanych puszkach natynkowych. Instalacja musi być sterowana czujnikiem zmierzchowym. </w:t>
      </w:r>
    </w:p>
    <w:p w14:paraId="7CF627DD" w14:textId="77777777" w:rsidR="00A41AB4" w:rsidRDefault="00A41AB4" w:rsidP="00A41AB4">
      <w:pPr>
        <w:spacing w:after="0" w:line="259" w:lineRule="auto"/>
        <w:jc w:val="both"/>
        <w:rPr>
          <w:rFonts w:ascii="Arial" w:eastAsia="Calibri" w:hAnsi="Arial" w:cs="Arial"/>
          <w:sz w:val="20"/>
          <w:szCs w:val="20"/>
          <w:lang w:eastAsia="en-US"/>
        </w:rPr>
      </w:pPr>
      <w:r w:rsidRPr="003D2E22">
        <w:rPr>
          <w:rFonts w:ascii="Arial" w:eastAsia="Calibri" w:hAnsi="Arial" w:cs="Arial"/>
          <w:sz w:val="20"/>
          <w:szCs w:val="20"/>
          <w:lang w:eastAsia="en-US"/>
        </w:rPr>
        <w:t>Wysokość logotypu LAW 100 cm, natomiast szerokość wynika z proporcji logotypu. Wysokość napisu „LOTNICZA AKADEMIA WOJSKOWA” 100 cm, szerokość ok. 30 m. Napis wykonany czcionką Montserrat przesłaną przez Zamawiającego.</w:t>
      </w:r>
    </w:p>
    <w:p w14:paraId="0BC10D09" w14:textId="43A9C759" w:rsidR="00A41AB4" w:rsidRPr="00A41AB4" w:rsidRDefault="00A41AB4" w:rsidP="00A41AB4">
      <w:pPr>
        <w:spacing w:after="0" w:line="259" w:lineRule="auto"/>
        <w:jc w:val="both"/>
        <w:rPr>
          <w:rFonts w:ascii="Arial" w:eastAsia="Calibri" w:hAnsi="Arial" w:cs="Arial"/>
          <w:sz w:val="20"/>
          <w:szCs w:val="20"/>
          <w:lang w:eastAsia="en-US"/>
        </w:rPr>
      </w:pPr>
      <w:r w:rsidRPr="00D500B2">
        <w:rPr>
          <w:rFonts w:ascii="Arial" w:eastAsia="Calibri" w:hAnsi="Arial" w:cs="Arial"/>
          <w:sz w:val="20"/>
          <w:szCs w:val="20"/>
          <w:lang w:eastAsia="en-US"/>
        </w:rPr>
        <w:t xml:space="preserve">Wykonawca ponosi odpowiedzialność za wytworzone przez siebie odpady podczas realizacji przedmiotu zamówienia i zobowiązany jest postąpić z nimi zgodnie z Ustawą o odpadach (tekst jedn. Dz. U. z 2022 r., poz. 699 z </w:t>
      </w:r>
      <w:proofErr w:type="spellStart"/>
      <w:r w:rsidRPr="00D500B2">
        <w:rPr>
          <w:rFonts w:ascii="Arial" w:eastAsia="Calibri" w:hAnsi="Arial" w:cs="Arial"/>
          <w:sz w:val="20"/>
          <w:szCs w:val="20"/>
          <w:lang w:eastAsia="en-US"/>
        </w:rPr>
        <w:t>późn</w:t>
      </w:r>
      <w:proofErr w:type="spellEnd"/>
      <w:r w:rsidRPr="00D500B2">
        <w:rPr>
          <w:rFonts w:ascii="Arial" w:eastAsia="Calibri" w:hAnsi="Arial" w:cs="Arial"/>
          <w:sz w:val="20"/>
          <w:szCs w:val="20"/>
          <w:lang w:eastAsia="en-US"/>
        </w:rPr>
        <w:t>. zm.)</w:t>
      </w:r>
      <w:r>
        <w:rPr>
          <w:rFonts w:ascii="Arial" w:eastAsia="Calibri" w:hAnsi="Arial" w:cs="Arial"/>
          <w:sz w:val="20"/>
          <w:szCs w:val="20"/>
          <w:lang w:eastAsia="en-US"/>
        </w:rPr>
        <w:t>.</w:t>
      </w:r>
    </w:p>
    <w:p w14:paraId="030E80B9" w14:textId="78062EF7" w:rsidR="00A41AB4" w:rsidRPr="00A41AB4" w:rsidRDefault="00B3747F" w:rsidP="00A41AB4">
      <w:pPr>
        <w:suppressAutoHyphens w:val="0"/>
        <w:spacing w:after="160" w:line="259" w:lineRule="auto"/>
        <w:contextualSpacing/>
        <w:jc w:val="both"/>
        <w:rPr>
          <w:rFonts w:eastAsia="Calibri"/>
          <w:sz w:val="20"/>
          <w:szCs w:val="20"/>
          <w:lang w:eastAsia="en-US"/>
        </w:rPr>
      </w:pPr>
      <w:r w:rsidRPr="00B3747F">
        <w:rPr>
          <w:rFonts w:eastAsia="Calibri"/>
          <w:noProof/>
          <w:sz w:val="20"/>
          <w:szCs w:val="20"/>
          <w:lang w:eastAsia="pl-PL"/>
        </w:rPr>
        <w:drawing>
          <wp:inline distT="0" distB="0" distL="0" distR="0" wp14:anchorId="03075A17" wp14:editId="4C17DA74">
            <wp:extent cx="5753100" cy="3835400"/>
            <wp:effectExtent l="0" t="0" r="0" b="0"/>
            <wp:docPr id="1" name="Obraz 1" descr="C:\Users\m.jedrych\AppData\Local\Microsoft\Windows\INetCache\Content.Word\wydział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jedrych\AppData\Local\Microsoft\Windows\INetCache\Content.Word\wydział 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3835400"/>
                    </a:xfrm>
                    <a:prstGeom prst="rect">
                      <a:avLst/>
                    </a:prstGeom>
                    <a:noFill/>
                    <a:ln>
                      <a:noFill/>
                    </a:ln>
                  </pic:spPr>
                </pic:pic>
              </a:graphicData>
            </a:graphic>
          </wp:inline>
        </w:drawing>
      </w:r>
    </w:p>
    <w:p w14:paraId="002D7441" w14:textId="3369F5A1" w:rsidR="00B3747F" w:rsidRPr="00B3747F" w:rsidRDefault="00B3747F" w:rsidP="00625E24">
      <w:pPr>
        <w:numPr>
          <w:ilvl w:val="0"/>
          <w:numId w:val="35"/>
        </w:numPr>
        <w:shd w:val="clear" w:color="auto" w:fill="FFFFFF"/>
        <w:suppressAutoHyphens w:val="0"/>
        <w:spacing w:after="0" w:line="259" w:lineRule="auto"/>
        <w:contextualSpacing/>
        <w:jc w:val="both"/>
        <w:rPr>
          <w:rFonts w:ascii="Arial" w:hAnsi="Arial" w:cs="Arial"/>
          <w:sz w:val="20"/>
          <w:szCs w:val="20"/>
          <w:lang w:eastAsia="pl-PL"/>
        </w:rPr>
      </w:pPr>
      <w:r w:rsidRPr="00B3747F">
        <w:rPr>
          <w:rFonts w:ascii="Arial" w:hAnsi="Arial" w:cs="Arial"/>
          <w:b/>
          <w:sz w:val="20"/>
          <w:szCs w:val="20"/>
          <w:lang w:eastAsia="pl-PL"/>
        </w:rPr>
        <w:t>Warunki płatności</w:t>
      </w:r>
      <w:r w:rsidRPr="00B3747F">
        <w:rPr>
          <w:rFonts w:ascii="Arial" w:hAnsi="Arial" w:cs="Arial"/>
          <w:sz w:val="20"/>
          <w:szCs w:val="20"/>
          <w:lang w:eastAsia="pl-PL"/>
        </w:rPr>
        <w:t xml:space="preserve"> – wynagrodzenie Wykonawcy za Przedmiot zamówienia płatne będzie jednorazowo, po wykonaniu całości zamówienia, przelewem z rachunku bankowego Zamawiającego na rachunek bankowy Wykonawcy wskazany na fakturze, z uwzględnieniem przepisów ustawy o podatku od towarów i usług w brzmieniu obowiązującym w dacie dokonania płatności, w terminie 21 dni od daty złożenia w siedzibie Zamawiającego (Kancelaria Jawna) prawidłowo wystawionej faktury wraz z egzemplarzem protokołu odbioru dostawy. </w:t>
      </w:r>
      <w:r w:rsidR="00625E24" w:rsidRPr="00625E24">
        <w:rPr>
          <w:rFonts w:ascii="Arial" w:hAnsi="Arial" w:cs="Arial"/>
          <w:sz w:val="20"/>
          <w:szCs w:val="20"/>
          <w:lang w:eastAsia="pl-PL"/>
        </w:rPr>
        <w:t>Podpisany protokół odbioru dostawy podpisany przez przedstawicieli Zamawiającego i przedstawiciela Wykonawcy będzie stanowił podstawę do wystawienia faktury przez Wykonawcę.</w:t>
      </w:r>
    </w:p>
    <w:p w14:paraId="6AD1A233" w14:textId="77777777" w:rsidR="00B3747F" w:rsidRPr="00B3747F" w:rsidRDefault="00B3747F" w:rsidP="00B3747F">
      <w:pPr>
        <w:numPr>
          <w:ilvl w:val="0"/>
          <w:numId w:val="35"/>
        </w:numPr>
        <w:shd w:val="clear" w:color="auto" w:fill="FFFFFF"/>
        <w:suppressAutoHyphens w:val="0"/>
        <w:spacing w:after="0" w:line="259" w:lineRule="auto"/>
        <w:contextualSpacing/>
        <w:jc w:val="both"/>
        <w:rPr>
          <w:rFonts w:ascii="Arial" w:hAnsi="Arial" w:cs="Arial"/>
          <w:sz w:val="20"/>
          <w:szCs w:val="20"/>
          <w:lang w:eastAsia="pl-PL"/>
        </w:rPr>
      </w:pPr>
      <w:r w:rsidRPr="00B3747F">
        <w:rPr>
          <w:rFonts w:ascii="Arial" w:hAnsi="Arial" w:cs="Arial"/>
          <w:sz w:val="20"/>
          <w:szCs w:val="20"/>
          <w:lang w:eastAsia="pl-PL"/>
        </w:rPr>
        <w:t>Dostawa będzie świadczona na podstawie umowy.</w:t>
      </w:r>
    </w:p>
    <w:p w14:paraId="07486E67" w14:textId="32F48F48" w:rsidR="00B3747F" w:rsidRDefault="00B3747F" w:rsidP="00B3747F">
      <w:pPr>
        <w:suppressAutoHyphens w:val="0"/>
        <w:spacing w:after="160" w:line="259" w:lineRule="auto"/>
        <w:jc w:val="both"/>
        <w:rPr>
          <w:rFonts w:eastAsia="Calibri"/>
          <w:sz w:val="20"/>
          <w:szCs w:val="20"/>
          <w:lang w:eastAsia="en-US"/>
        </w:rPr>
      </w:pPr>
    </w:p>
    <w:p w14:paraId="08C2A23A" w14:textId="77777777" w:rsidR="00C5655F" w:rsidRPr="00B3747F" w:rsidRDefault="00C5655F" w:rsidP="00B3747F">
      <w:pPr>
        <w:suppressAutoHyphens w:val="0"/>
        <w:spacing w:after="160" w:line="259" w:lineRule="auto"/>
        <w:jc w:val="both"/>
        <w:rPr>
          <w:rFonts w:eastAsia="Calibri"/>
          <w:sz w:val="20"/>
          <w:szCs w:val="20"/>
          <w:lang w:eastAsia="en-US"/>
        </w:rPr>
      </w:pPr>
    </w:p>
    <w:p w14:paraId="5063A046" w14:textId="52AECD4F" w:rsidR="00B3747F" w:rsidRDefault="00B3747F" w:rsidP="00C5655F">
      <w:pPr>
        <w:suppressAutoHyphens w:val="0"/>
        <w:spacing w:after="0" w:line="259" w:lineRule="auto"/>
        <w:jc w:val="center"/>
        <w:rPr>
          <w:rFonts w:ascii="Arial" w:eastAsia="Calibri" w:hAnsi="Arial" w:cs="Arial"/>
          <w:b/>
          <w:sz w:val="20"/>
          <w:szCs w:val="20"/>
          <w:u w:val="single"/>
          <w:lang w:eastAsia="en-US"/>
        </w:rPr>
      </w:pPr>
      <w:r w:rsidRPr="00B3747F">
        <w:rPr>
          <w:rFonts w:ascii="Arial" w:eastAsia="Calibri" w:hAnsi="Arial" w:cs="Arial"/>
          <w:b/>
          <w:sz w:val="20"/>
          <w:szCs w:val="20"/>
          <w:u w:val="single"/>
          <w:lang w:eastAsia="en-US"/>
        </w:rPr>
        <w:t xml:space="preserve">Opis przedmiotu zamówienia – ZADANIE NR </w:t>
      </w:r>
      <w:r>
        <w:rPr>
          <w:rFonts w:ascii="Arial" w:eastAsia="Calibri" w:hAnsi="Arial" w:cs="Arial"/>
          <w:b/>
          <w:sz w:val="20"/>
          <w:szCs w:val="20"/>
          <w:u w:val="single"/>
          <w:lang w:eastAsia="en-US"/>
        </w:rPr>
        <w:t>2</w:t>
      </w:r>
    </w:p>
    <w:p w14:paraId="17073DC6" w14:textId="77777777" w:rsidR="00C5655F" w:rsidRPr="00B3747F" w:rsidRDefault="00C5655F" w:rsidP="00B3747F">
      <w:pPr>
        <w:suppressAutoHyphens w:val="0"/>
        <w:spacing w:after="160" w:line="259" w:lineRule="auto"/>
        <w:jc w:val="center"/>
        <w:rPr>
          <w:rFonts w:ascii="Arial" w:eastAsia="Calibri" w:hAnsi="Arial" w:cs="Arial"/>
          <w:b/>
          <w:sz w:val="20"/>
          <w:szCs w:val="20"/>
          <w:u w:val="single"/>
          <w:lang w:eastAsia="en-US"/>
        </w:rPr>
      </w:pPr>
    </w:p>
    <w:p w14:paraId="6554BFDB" w14:textId="77777777" w:rsidR="00912E1B" w:rsidRDefault="00B3747F" w:rsidP="00B3747F">
      <w:pPr>
        <w:numPr>
          <w:ilvl w:val="0"/>
          <w:numId w:val="37"/>
        </w:numPr>
        <w:suppressAutoHyphens w:val="0"/>
        <w:spacing w:after="160" w:line="259" w:lineRule="auto"/>
        <w:contextualSpacing/>
        <w:jc w:val="both"/>
        <w:rPr>
          <w:rFonts w:ascii="Arial" w:eastAsia="Calibri" w:hAnsi="Arial" w:cs="Arial"/>
          <w:sz w:val="20"/>
          <w:szCs w:val="20"/>
          <w:lang w:eastAsia="en-US"/>
        </w:rPr>
      </w:pPr>
      <w:r w:rsidRPr="00B3747F">
        <w:rPr>
          <w:rFonts w:ascii="Arial" w:eastAsia="Calibri" w:hAnsi="Arial" w:cs="Arial"/>
          <w:sz w:val="20"/>
          <w:szCs w:val="20"/>
          <w:lang w:eastAsia="en-US"/>
        </w:rPr>
        <w:t>Przedmiotem zamówienia jest dostawa 50 szt. tabliczek z logotypem LAW oraz numerami budynków o wymiarach 45 cm x 45 cm.</w:t>
      </w:r>
    </w:p>
    <w:p w14:paraId="51F21E86" w14:textId="18F83FBF" w:rsidR="00B3747F" w:rsidRPr="00B3747F" w:rsidRDefault="00B3747F" w:rsidP="00912E1B">
      <w:pPr>
        <w:suppressAutoHyphens w:val="0"/>
        <w:spacing w:after="160" w:line="259" w:lineRule="auto"/>
        <w:ind w:left="360"/>
        <w:contextualSpacing/>
        <w:jc w:val="both"/>
        <w:rPr>
          <w:rFonts w:ascii="Arial" w:eastAsia="Calibri" w:hAnsi="Arial" w:cs="Arial"/>
          <w:sz w:val="20"/>
          <w:szCs w:val="20"/>
          <w:lang w:eastAsia="en-US"/>
        </w:rPr>
      </w:pPr>
      <w:r w:rsidRPr="00B3747F">
        <w:rPr>
          <w:rFonts w:ascii="Arial" w:eastAsia="Calibri" w:hAnsi="Arial" w:cs="Arial"/>
          <w:sz w:val="20"/>
          <w:szCs w:val="20"/>
          <w:lang w:eastAsia="en-US"/>
        </w:rPr>
        <w:t xml:space="preserve">Tabliczka z logotypem LAW oraz numerami budynków o wymiarach 45 cm x 45 cm wykonana </w:t>
      </w:r>
      <w:r w:rsidR="00912E1B">
        <w:rPr>
          <w:rFonts w:ascii="Arial" w:eastAsia="Calibri" w:hAnsi="Arial" w:cs="Arial"/>
          <w:sz w:val="20"/>
          <w:szCs w:val="20"/>
          <w:lang w:eastAsia="en-US"/>
        </w:rPr>
        <w:br/>
      </w:r>
      <w:r w:rsidRPr="00B3747F">
        <w:rPr>
          <w:rFonts w:ascii="Arial" w:eastAsia="Calibri" w:hAnsi="Arial" w:cs="Arial"/>
          <w:sz w:val="20"/>
          <w:szCs w:val="20"/>
          <w:lang w:eastAsia="en-US"/>
        </w:rPr>
        <w:t xml:space="preserve">z płyty </w:t>
      </w:r>
      <w:proofErr w:type="spellStart"/>
      <w:r w:rsidRPr="00B3747F">
        <w:rPr>
          <w:rFonts w:ascii="Arial" w:eastAsia="Calibri" w:hAnsi="Arial" w:cs="Arial"/>
          <w:sz w:val="20"/>
          <w:szCs w:val="20"/>
          <w:lang w:eastAsia="en-US"/>
        </w:rPr>
        <w:t>dibond</w:t>
      </w:r>
      <w:proofErr w:type="spellEnd"/>
      <w:r w:rsidRPr="00B3747F">
        <w:rPr>
          <w:rFonts w:ascii="Arial" w:eastAsia="Calibri" w:hAnsi="Arial" w:cs="Arial"/>
          <w:sz w:val="20"/>
          <w:szCs w:val="20"/>
          <w:lang w:eastAsia="en-US"/>
        </w:rPr>
        <w:t xml:space="preserve"> 3 mm, w płycie muszą być nawiercone cztery otwory o średnicy 4 mm umożliwiające montaż na ścianie (całość zabezpieczona przed warunkami atmosferycznymi). Projekt graficzny po stronie Wykonawcy. Każda tabliczka musi posiadać w górnej części logo LAW natomiast na dole </w:t>
      </w:r>
      <w:r w:rsidRPr="00B3747F">
        <w:rPr>
          <w:rFonts w:ascii="Arial" w:eastAsia="Calibri" w:hAnsi="Arial" w:cs="Arial"/>
          <w:sz w:val="20"/>
          <w:szCs w:val="20"/>
          <w:lang w:eastAsia="en-US"/>
        </w:rPr>
        <w:lastRenderedPageBreak/>
        <w:t xml:space="preserve">wskazane przez Zamawiającego numery budynków. </w:t>
      </w:r>
      <w:r w:rsidR="006A3884" w:rsidRPr="00912E1B">
        <w:rPr>
          <w:rFonts w:ascii="Arial" w:eastAsia="Calibri" w:hAnsi="Arial" w:cs="Arial"/>
          <w:sz w:val="20"/>
          <w:szCs w:val="20"/>
          <w:lang w:eastAsia="en-US"/>
        </w:rPr>
        <w:t>Będą</w:t>
      </w:r>
      <w:r w:rsidR="00912E1B">
        <w:rPr>
          <w:rFonts w:ascii="Arial" w:eastAsia="Calibri" w:hAnsi="Arial" w:cs="Arial"/>
          <w:sz w:val="20"/>
          <w:szCs w:val="20"/>
          <w:lang w:eastAsia="en-US"/>
        </w:rPr>
        <w:t xml:space="preserve"> to numery od jednocyfrowych</w:t>
      </w:r>
      <w:r w:rsidR="00912E1B">
        <w:rPr>
          <w:rFonts w:ascii="Arial" w:eastAsia="Calibri" w:hAnsi="Arial" w:cs="Arial"/>
          <w:sz w:val="20"/>
          <w:szCs w:val="20"/>
          <w:lang w:eastAsia="en-US"/>
        </w:rPr>
        <w:br/>
      </w:r>
      <w:r w:rsidR="006A3884" w:rsidRPr="00912E1B">
        <w:rPr>
          <w:rFonts w:ascii="Arial" w:eastAsia="Calibri" w:hAnsi="Arial" w:cs="Arial"/>
          <w:sz w:val="20"/>
          <w:szCs w:val="20"/>
          <w:lang w:eastAsia="en-US"/>
        </w:rPr>
        <w:t xml:space="preserve">do trzycyfrowych, które zostaną podane przez Zamawiającego po podpisaniu umowy. </w:t>
      </w:r>
      <w:r w:rsidRPr="00B3747F">
        <w:rPr>
          <w:rFonts w:ascii="Arial" w:eastAsia="Calibri" w:hAnsi="Arial" w:cs="Arial"/>
          <w:sz w:val="20"/>
          <w:szCs w:val="20"/>
          <w:lang w:eastAsia="en-US"/>
        </w:rPr>
        <w:t>Numery muszą zostać wykonane za pomocą czcionki Montserrat przesłanej przez Zamawiającego. Dostawa nie obejmuje montażu.</w:t>
      </w:r>
    </w:p>
    <w:p w14:paraId="5089CCF3" w14:textId="77777777" w:rsidR="00B3747F" w:rsidRPr="00B3747F" w:rsidRDefault="00B3747F" w:rsidP="00B3747F">
      <w:pPr>
        <w:suppressAutoHyphens w:val="0"/>
        <w:spacing w:after="160" w:line="259" w:lineRule="auto"/>
        <w:rPr>
          <w:rFonts w:eastAsia="Calibri"/>
          <w:sz w:val="20"/>
          <w:szCs w:val="20"/>
          <w:lang w:eastAsia="en-US"/>
        </w:rPr>
      </w:pPr>
      <w:r w:rsidRPr="00B3747F">
        <w:rPr>
          <w:rFonts w:eastAsia="Calibri"/>
          <w:noProof/>
          <w:sz w:val="20"/>
          <w:szCs w:val="20"/>
          <w:lang w:eastAsia="pl-PL"/>
        </w:rPr>
        <w:drawing>
          <wp:inline distT="0" distB="0" distL="0" distR="0" wp14:anchorId="4A247387" wp14:editId="7370D549">
            <wp:extent cx="3860800" cy="6369050"/>
            <wp:effectExtent l="0" t="0" r="6350" b="0"/>
            <wp:docPr id="3" name="Obraz 3" descr="C:\Users\m.jedrych\AppData\Local\Microsoft\Windows\INetCache\Content.Word\numer budyn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jedrych\AppData\Local\Microsoft\Windows\INetCache\Content.Word\numer budynk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0800" cy="6369050"/>
                    </a:xfrm>
                    <a:prstGeom prst="rect">
                      <a:avLst/>
                    </a:prstGeom>
                    <a:noFill/>
                    <a:ln>
                      <a:noFill/>
                    </a:ln>
                  </pic:spPr>
                </pic:pic>
              </a:graphicData>
            </a:graphic>
          </wp:inline>
        </w:drawing>
      </w:r>
    </w:p>
    <w:p w14:paraId="5188710D" w14:textId="25FEAE1B" w:rsidR="00B3747F" w:rsidRPr="00B3747F" w:rsidRDefault="00B3747F" w:rsidP="00D82521">
      <w:pPr>
        <w:numPr>
          <w:ilvl w:val="0"/>
          <w:numId w:val="36"/>
        </w:numPr>
        <w:shd w:val="clear" w:color="auto" w:fill="FFFFFF"/>
        <w:suppressAutoHyphens w:val="0"/>
        <w:spacing w:after="0" w:line="259" w:lineRule="auto"/>
        <w:contextualSpacing/>
        <w:jc w:val="both"/>
        <w:rPr>
          <w:rFonts w:ascii="Arial" w:hAnsi="Arial" w:cs="Arial"/>
          <w:sz w:val="20"/>
          <w:szCs w:val="20"/>
          <w:lang w:eastAsia="pl-PL"/>
        </w:rPr>
      </w:pPr>
      <w:r w:rsidRPr="00B3747F">
        <w:rPr>
          <w:rFonts w:ascii="Arial" w:hAnsi="Arial" w:cs="Arial"/>
          <w:b/>
          <w:sz w:val="20"/>
          <w:szCs w:val="20"/>
          <w:lang w:eastAsia="pl-PL"/>
        </w:rPr>
        <w:t>Warunki płatności</w:t>
      </w:r>
      <w:r w:rsidRPr="00B3747F">
        <w:rPr>
          <w:rFonts w:ascii="Arial" w:hAnsi="Arial" w:cs="Arial"/>
          <w:sz w:val="20"/>
          <w:szCs w:val="20"/>
          <w:lang w:eastAsia="pl-PL"/>
        </w:rPr>
        <w:t xml:space="preserve"> – wynagrodzenie Wykonawcy za Przedmiot zamówienia płatne będzie jednorazowo, po wykonaniu całości zamówienia, przelewem z rachunku bankowego Zamawiającego na rachunek bankowy Wykonawcy wskazany na fakturze, z uwzględnieniem przepisów ustawy o podatku od towarów i usług w brzmieniu obowiązującym w dacie dokonania płatności, w terminie 21 dni od daty złożenia w siedzibie Zamawiającego (Kancelaria Jawna) prawidłowo wystawionej faktury wraz z egzempl</w:t>
      </w:r>
      <w:r w:rsidR="003229AA">
        <w:rPr>
          <w:rFonts w:ascii="Arial" w:hAnsi="Arial" w:cs="Arial"/>
          <w:sz w:val="20"/>
          <w:szCs w:val="20"/>
          <w:lang w:eastAsia="pl-PL"/>
        </w:rPr>
        <w:t>arzem protokołu odbioru dostawy</w:t>
      </w:r>
      <w:r w:rsidRPr="00B3747F">
        <w:rPr>
          <w:rFonts w:ascii="Arial" w:hAnsi="Arial" w:cs="Arial"/>
          <w:sz w:val="20"/>
          <w:szCs w:val="20"/>
          <w:lang w:eastAsia="pl-PL"/>
        </w:rPr>
        <w:t xml:space="preserve">. </w:t>
      </w:r>
      <w:r w:rsidR="00D82521" w:rsidRPr="00D82521">
        <w:rPr>
          <w:rFonts w:ascii="Arial" w:hAnsi="Arial" w:cs="Arial"/>
          <w:sz w:val="20"/>
          <w:szCs w:val="20"/>
          <w:lang w:eastAsia="pl-PL"/>
        </w:rPr>
        <w:t>Podpisany protokół odbioru dostawy podpisany przez przedstawicieli Zamawiającego i przedstawiciela Wykonawcy, jeżeli uczestniczył przy odbiorze będzie stanowił podstawę do wystawienia faktury przez Wykonawcę.  Jeśli Wykonawca nie będzie mógł podpisać protokołu w zakresie zadania nr 2 (np. przy dostawie przesyłką, kurierem) to protokół podpiszą przedstawiciele Zamawiającego.</w:t>
      </w:r>
    </w:p>
    <w:p w14:paraId="7A65D357" w14:textId="77777777" w:rsidR="00B3747F" w:rsidRPr="00B3747F" w:rsidRDefault="00B3747F" w:rsidP="00B3747F">
      <w:pPr>
        <w:numPr>
          <w:ilvl w:val="0"/>
          <w:numId w:val="36"/>
        </w:numPr>
        <w:shd w:val="clear" w:color="auto" w:fill="FFFFFF"/>
        <w:suppressAutoHyphens w:val="0"/>
        <w:spacing w:after="0" w:line="259" w:lineRule="auto"/>
        <w:contextualSpacing/>
        <w:jc w:val="both"/>
        <w:rPr>
          <w:rFonts w:ascii="Arial" w:hAnsi="Arial" w:cs="Arial"/>
          <w:sz w:val="20"/>
          <w:szCs w:val="20"/>
          <w:lang w:eastAsia="pl-PL"/>
        </w:rPr>
      </w:pPr>
      <w:r w:rsidRPr="00B3747F">
        <w:rPr>
          <w:rFonts w:ascii="Arial" w:hAnsi="Arial" w:cs="Arial"/>
          <w:sz w:val="20"/>
          <w:szCs w:val="20"/>
          <w:lang w:eastAsia="pl-PL"/>
        </w:rPr>
        <w:t>Dostawa będzie świadczona na podstawie umowy.</w:t>
      </w: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2632C0" w:rsidRPr="002632C0" w14:paraId="7282BBA2" w14:textId="77777777" w:rsidTr="000D39BD">
        <w:trPr>
          <w:trHeight w:val="448"/>
        </w:trPr>
        <w:tc>
          <w:tcPr>
            <w:tcW w:w="9069" w:type="dxa"/>
            <w:shd w:val="clear" w:color="auto" w:fill="BFBFBF"/>
            <w:vAlign w:val="center"/>
          </w:tcPr>
          <w:p w14:paraId="0FF2D930" w14:textId="77777777" w:rsidR="00FC71B5" w:rsidRPr="002632C0" w:rsidRDefault="00FC71B5" w:rsidP="00280DC3">
            <w:pPr>
              <w:numPr>
                <w:ilvl w:val="0"/>
                <w:numId w:val="28"/>
              </w:numPr>
              <w:tabs>
                <w:tab w:val="left" w:pos="321"/>
              </w:tabs>
              <w:suppressAutoHyphens w:val="0"/>
              <w:spacing w:after="0" w:line="240" w:lineRule="auto"/>
              <w:ind w:hanging="2880"/>
              <w:contextualSpacing/>
              <w:jc w:val="both"/>
              <w:rPr>
                <w:rFonts w:ascii="Arial" w:hAnsi="Arial" w:cs="Arial"/>
                <w:b/>
                <w:bCs/>
                <w:sz w:val="20"/>
                <w:szCs w:val="20"/>
                <w:lang w:eastAsia="pl-PL"/>
              </w:rPr>
            </w:pPr>
            <w:r w:rsidRPr="002632C0">
              <w:rPr>
                <w:rFonts w:ascii="Arial" w:hAnsi="Arial" w:cs="Arial"/>
                <w:b/>
                <w:bCs/>
                <w:sz w:val="20"/>
                <w:szCs w:val="20"/>
                <w:lang w:eastAsia="pl-PL"/>
              </w:rPr>
              <w:lastRenderedPageBreak/>
              <w:t>CENA I INNE KRYTERIA</w:t>
            </w:r>
          </w:p>
        </w:tc>
      </w:tr>
    </w:tbl>
    <w:p w14:paraId="1C6534B5" w14:textId="77777777" w:rsidR="00FC71B5" w:rsidRPr="00912E1B" w:rsidRDefault="00FC71B5" w:rsidP="00FC71B5">
      <w:pPr>
        <w:suppressAutoHyphens w:val="0"/>
        <w:spacing w:after="0"/>
        <w:jc w:val="both"/>
        <w:rPr>
          <w:rFonts w:ascii="Arial" w:hAnsi="Arial" w:cs="Arial"/>
          <w:b/>
          <w:sz w:val="10"/>
          <w:szCs w:val="10"/>
          <w:lang w:eastAsia="pl-PL"/>
        </w:rPr>
      </w:pPr>
    </w:p>
    <w:p w14:paraId="793E5BFD" w14:textId="77777777" w:rsidR="006A3884" w:rsidRDefault="006A3884" w:rsidP="006A3884">
      <w:pPr>
        <w:suppressAutoHyphens w:val="0"/>
        <w:spacing w:after="0"/>
        <w:jc w:val="both"/>
        <w:rPr>
          <w:rFonts w:ascii="Arial" w:hAnsi="Arial" w:cs="Arial"/>
          <w:b/>
          <w:sz w:val="20"/>
          <w:szCs w:val="20"/>
          <w:lang w:eastAsia="pl-PL"/>
        </w:rPr>
      </w:pPr>
      <w:r>
        <w:rPr>
          <w:rFonts w:ascii="Arial" w:hAnsi="Arial" w:cs="Arial"/>
          <w:b/>
          <w:sz w:val="20"/>
          <w:szCs w:val="20"/>
          <w:lang w:eastAsia="pl-PL"/>
        </w:rPr>
        <w:t>Po zapoznaniu się z opisem przedmiotu zamówienia oferujemy</w:t>
      </w:r>
      <w:r w:rsidRPr="00FC71B5">
        <w:rPr>
          <w:rFonts w:ascii="Arial" w:hAnsi="Arial" w:cs="Arial"/>
          <w:b/>
          <w:sz w:val="20"/>
          <w:szCs w:val="20"/>
          <w:lang w:eastAsia="pl-PL"/>
        </w:rPr>
        <w:t xml:space="preserve"> wykonanie zamówienia </w:t>
      </w:r>
      <w:r w:rsidRPr="00FC71B5">
        <w:rPr>
          <w:rFonts w:ascii="Arial" w:hAnsi="Arial" w:cs="Arial"/>
          <w:b/>
          <w:sz w:val="20"/>
          <w:szCs w:val="20"/>
          <w:lang w:eastAsia="pl-PL"/>
        </w:rPr>
        <w:br/>
        <w:t xml:space="preserve">po następującej cenie:  </w:t>
      </w:r>
    </w:p>
    <w:p w14:paraId="0FF00930" w14:textId="77777777" w:rsidR="00006E70" w:rsidRPr="002632C0" w:rsidRDefault="00006E70" w:rsidP="00BC4D12">
      <w:pPr>
        <w:spacing w:after="0" w:line="240" w:lineRule="auto"/>
        <w:jc w:val="both"/>
        <w:rPr>
          <w:rFonts w:ascii="Arial" w:hAnsi="Arial" w:cs="Arial"/>
          <w:b/>
          <w:sz w:val="16"/>
          <w:szCs w:val="16"/>
        </w:rPr>
      </w:pPr>
    </w:p>
    <w:p w14:paraId="55B536D1" w14:textId="77777777" w:rsidR="006A3884" w:rsidRDefault="006A3884" w:rsidP="00F10D39">
      <w:pPr>
        <w:spacing w:after="0"/>
        <w:jc w:val="both"/>
        <w:rPr>
          <w:rFonts w:ascii="Arial" w:hAnsi="Arial" w:cs="Arial"/>
          <w:sz w:val="20"/>
          <w:szCs w:val="20"/>
        </w:rPr>
      </w:pPr>
    </w:p>
    <w:p w14:paraId="38AF68D6" w14:textId="767D3F9E" w:rsidR="006A3884" w:rsidRDefault="006A3884" w:rsidP="00571636">
      <w:pPr>
        <w:suppressAutoHyphens w:val="0"/>
        <w:spacing w:after="0"/>
        <w:jc w:val="both"/>
        <w:rPr>
          <w:rFonts w:ascii="Arial" w:hAnsi="Arial" w:cs="Arial"/>
          <w:sz w:val="20"/>
          <w:szCs w:val="20"/>
          <w:lang w:eastAsia="pl-PL"/>
        </w:rPr>
      </w:pPr>
      <w:r>
        <w:rPr>
          <w:rFonts w:ascii="Arial" w:hAnsi="Arial" w:cs="Arial"/>
          <w:b/>
          <w:sz w:val="20"/>
          <w:szCs w:val="20"/>
          <w:lang w:eastAsia="pl-PL"/>
        </w:rPr>
        <w:t xml:space="preserve">ZADANIE NR 1 </w:t>
      </w:r>
      <w:r w:rsidRPr="000A38F0">
        <w:rPr>
          <w:rFonts w:ascii="Arial" w:hAnsi="Arial" w:cs="Arial"/>
          <w:sz w:val="20"/>
          <w:szCs w:val="20"/>
          <w:lang w:eastAsia="pl-PL"/>
        </w:rPr>
        <w:t>/jeżeli dotyczy/</w:t>
      </w:r>
    </w:p>
    <w:p w14:paraId="3DFE921A" w14:textId="77777777" w:rsidR="00571636" w:rsidRPr="00571636" w:rsidRDefault="00571636" w:rsidP="00571636">
      <w:pPr>
        <w:suppressAutoHyphens w:val="0"/>
        <w:spacing w:after="0"/>
        <w:jc w:val="both"/>
        <w:rPr>
          <w:rFonts w:ascii="Arial" w:hAnsi="Arial" w:cs="Arial"/>
          <w:sz w:val="10"/>
          <w:szCs w:val="10"/>
          <w:lang w:eastAsia="pl-PL"/>
        </w:rPr>
      </w:pPr>
    </w:p>
    <w:tbl>
      <w:tblPr>
        <w:tblW w:w="10017" w:type="dxa"/>
        <w:tblInd w:w="-431" w:type="dxa"/>
        <w:tblCellMar>
          <w:top w:w="15" w:type="dxa"/>
          <w:left w:w="15" w:type="dxa"/>
          <w:bottom w:w="15" w:type="dxa"/>
          <w:right w:w="15" w:type="dxa"/>
        </w:tblCellMar>
        <w:tblLook w:val="04A0" w:firstRow="1" w:lastRow="0" w:firstColumn="1" w:lastColumn="0" w:noHBand="0" w:noVBand="1"/>
      </w:tblPr>
      <w:tblGrid>
        <w:gridCol w:w="496"/>
        <w:gridCol w:w="2483"/>
        <w:gridCol w:w="1132"/>
        <w:gridCol w:w="1335"/>
        <w:gridCol w:w="1107"/>
        <w:gridCol w:w="795"/>
        <w:gridCol w:w="1158"/>
        <w:gridCol w:w="1511"/>
      </w:tblGrid>
      <w:tr w:rsidR="006A3884" w:rsidRPr="00340B86" w14:paraId="4553967F" w14:textId="77777777" w:rsidTr="006A3884">
        <w:trPr>
          <w:trHeight w:val="91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F9B9AC6"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Lp.</w:t>
            </w:r>
          </w:p>
        </w:tc>
        <w:tc>
          <w:tcPr>
            <w:tcW w:w="24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F8D4A23"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Nazwa  przedmiotu zamówienia</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A6200FF" w14:textId="77777777" w:rsidR="006A3884" w:rsidRDefault="006A3884" w:rsidP="009C2668">
            <w:pPr>
              <w:suppressAutoHyphens w:val="0"/>
              <w:spacing w:after="0" w:line="240" w:lineRule="auto"/>
              <w:jc w:val="center"/>
              <w:rPr>
                <w:rFonts w:ascii="Arial" w:hAnsi="Arial" w:cs="Arial"/>
                <w:color w:val="000000"/>
                <w:sz w:val="20"/>
                <w:szCs w:val="20"/>
                <w:lang w:eastAsia="pl-PL"/>
              </w:rPr>
            </w:pPr>
            <w:r w:rsidRPr="00340B86">
              <w:rPr>
                <w:rFonts w:ascii="Arial" w:hAnsi="Arial" w:cs="Arial"/>
                <w:color w:val="000000"/>
                <w:sz w:val="20"/>
                <w:szCs w:val="20"/>
                <w:lang w:eastAsia="pl-PL"/>
              </w:rPr>
              <w:t>Ilość</w:t>
            </w:r>
          </w:p>
          <w:p w14:paraId="2CCD2023"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(szt.)</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456AEF6"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Cena jednostkowa</w:t>
            </w:r>
          </w:p>
          <w:p w14:paraId="1C8301D0"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netto </w:t>
            </w:r>
          </w:p>
          <w:p w14:paraId="68E9585C"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(zł)</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AEFAC6B"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Wartość</w:t>
            </w:r>
          </w:p>
          <w:p w14:paraId="37B66D66"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netto</w:t>
            </w:r>
          </w:p>
          <w:p w14:paraId="6C8FA470"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(zł)</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DA45A57"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VAT</w:t>
            </w:r>
          </w:p>
          <w:p w14:paraId="052AACFA"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13A9F7A"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Kwota VAT (zł)</w:t>
            </w:r>
          </w:p>
        </w:tc>
        <w:tc>
          <w:tcPr>
            <w:tcW w:w="151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104EF0D"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Wartość brutto</w:t>
            </w:r>
            <w:r w:rsidRPr="00340B86">
              <w:rPr>
                <w:rFonts w:ascii="Arial" w:hAnsi="Arial" w:cs="Arial"/>
                <w:b/>
                <w:bCs/>
                <w:color w:val="000000"/>
                <w:sz w:val="20"/>
                <w:szCs w:val="20"/>
                <w:lang w:eastAsia="pl-PL"/>
              </w:rPr>
              <w:br/>
            </w:r>
            <w:r w:rsidRPr="00340B86">
              <w:rPr>
                <w:rFonts w:ascii="Arial" w:hAnsi="Arial" w:cs="Arial"/>
                <w:color w:val="000000"/>
                <w:sz w:val="20"/>
                <w:szCs w:val="20"/>
                <w:lang w:eastAsia="pl-PL"/>
              </w:rPr>
              <w:t xml:space="preserve"> (zł)</w:t>
            </w:r>
          </w:p>
        </w:tc>
      </w:tr>
      <w:tr w:rsidR="006A3884" w:rsidRPr="00340B86" w14:paraId="564968AA" w14:textId="77777777" w:rsidTr="006A3884">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2C158A2"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A</w:t>
            </w:r>
          </w:p>
        </w:tc>
        <w:tc>
          <w:tcPr>
            <w:tcW w:w="24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E72182B"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B</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A15F0E1"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C</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6C6B79C"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D</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07ECDA3"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E = C x D</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BA3CAB1"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F</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5A3D865"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G = E x F</w:t>
            </w:r>
          </w:p>
        </w:tc>
        <w:tc>
          <w:tcPr>
            <w:tcW w:w="151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9B16A57" w14:textId="77777777" w:rsidR="006A3884" w:rsidRPr="00340B86" w:rsidRDefault="006A3884"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H = E + G</w:t>
            </w:r>
          </w:p>
        </w:tc>
      </w:tr>
      <w:tr w:rsidR="006A3884" w:rsidRPr="00B16961" w14:paraId="571125EA" w14:textId="77777777" w:rsidTr="006A3884">
        <w:trPr>
          <w:trHeight w:val="55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413286" w14:textId="77777777" w:rsidR="006A3884" w:rsidRPr="006A3884" w:rsidRDefault="006A3884" w:rsidP="009C2668">
            <w:pPr>
              <w:suppressAutoHyphens w:val="0"/>
              <w:spacing w:after="0" w:line="240" w:lineRule="auto"/>
              <w:jc w:val="center"/>
              <w:rPr>
                <w:rFonts w:ascii="Arial" w:hAnsi="Arial" w:cs="Arial"/>
                <w:sz w:val="20"/>
                <w:szCs w:val="20"/>
                <w:lang w:eastAsia="pl-PL"/>
              </w:rPr>
            </w:pPr>
            <w:r w:rsidRPr="006A3884">
              <w:rPr>
                <w:rFonts w:ascii="Arial" w:hAnsi="Arial" w:cs="Arial"/>
                <w:color w:val="000000"/>
                <w:sz w:val="20"/>
                <w:szCs w:val="20"/>
                <w:lang w:eastAsia="pl-PL"/>
              </w:rPr>
              <w:t>1.</w:t>
            </w:r>
          </w:p>
        </w:tc>
        <w:tc>
          <w:tcPr>
            <w:tcW w:w="2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7D486" w14:textId="43FB47A9" w:rsidR="006A3884" w:rsidRPr="006A3884" w:rsidRDefault="000B7263" w:rsidP="000B7263">
            <w:pPr>
              <w:suppressAutoHyphens w:val="0"/>
              <w:spacing w:after="0" w:line="240" w:lineRule="auto"/>
              <w:rPr>
                <w:rFonts w:ascii="Arial" w:hAnsi="Arial" w:cs="Arial"/>
                <w:sz w:val="18"/>
                <w:szCs w:val="18"/>
                <w:lang w:eastAsia="pl-PL"/>
              </w:rPr>
            </w:pPr>
            <w:r>
              <w:rPr>
                <w:rFonts w:ascii="Arial" w:eastAsia="Cambria Math" w:hAnsi="Arial" w:cs="Arial"/>
                <w:sz w:val="20"/>
                <w:szCs w:val="20"/>
                <w:lang w:eastAsia="pl-PL"/>
              </w:rPr>
              <w:t>Dostawa</w:t>
            </w:r>
            <w:r w:rsidRPr="000B7263">
              <w:rPr>
                <w:rFonts w:ascii="Arial" w:eastAsia="Cambria Math" w:hAnsi="Arial" w:cs="Arial"/>
                <w:sz w:val="20"/>
                <w:szCs w:val="20"/>
                <w:lang w:eastAsia="pl-PL"/>
              </w:rPr>
              <w:t xml:space="preserve"> logotypu przestrzennego LAW oraz napisu przestrzennego o treści </w:t>
            </w:r>
            <w:r w:rsidRPr="000B7263">
              <w:rPr>
                <w:rFonts w:ascii="Arial" w:eastAsia="Cambria Math" w:hAnsi="Arial" w:cs="Arial"/>
                <w:i/>
                <w:sz w:val="20"/>
                <w:szCs w:val="20"/>
                <w:lang w:eastAsia="pl-PL"/>
              </w:rPr>
              <w:t>LOTNICZA AKADEMIA WOJSKOWA</w:t>
            </w:r>
            <w:r w:rsidRPr="000B7263">
              <w:rPr>
                <w:rFonts w:ascii="Arial" w:eastAsia="Cambria Math" w:hAnsi="Arial" w:cs="Arial"/>
                <w:sz w:val="20"/>
                <w:szCs w:val="20"/>
                <w:lang w:eastAsia="pl-PL"/>
              </w:rPr>
              <w:t xml:space="preserve"> wraz z ich montażem</w:t>
            </w: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20D704" w14:textId="4B4B40E9" w:rsidR="006A3884" w:rsidRPr="006A3884" w:rsidRDefault="006A3884" w:rsidP="009C2668">
            <w:pPr>
              <w:suppressAutoHyphens w:val="0"/>
              <w:spacing w:after="0" w:line="240" w:lineRule="auto"/>
              <w:jc w:val="center"/>
              <w:rPr>
                <w:rFonts w:ascii="Arial" w:hAnsi="Arial" w:cs="Arial"/>
                <w:sz w:val="20"/>
                <w:szCs w:val="20"/>
                <w:lang w:eastAsia="pl-PL"/>
              </w:rPr>
            </w:pPr>
            <w:r w:rsidRPr="006A3884">
              <w:rPr>
                <w:rFonts w:ascii="Arial" w:hAnsi="Arial" w:cs="Arial"/>
                <w:sz w:val="20"/>
                <w:szCs w:val="20"/>
                <w:lang w:eastAsia="pl-PL"/>
              </w:rPr>
              <w:t>1</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E5B974" w14:textId="77777777" w:rsidR="006A3884" w:rsidRPr="006A3884" w:rsidRDefault="006A3884" w:rsidP="009C2668">
            <w:pPr>
              <w:suppressAutoHyphens w:val="0"/>
              <w:spacing w:after="0" w:line="240" w:lineRule="auto"/>
              <w:rPr>
                <w:rFonts w:ascii="Arial" w:hAnsi="Arial" w:cs="Arial"/>
                <w:sz w:val="20"/>
                <w:szCs w:val="20"/>
                <w:lang w:eastAsia="pl-PL"/>
              </w:rPr>
            </w:pP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085A80" w14:textId="77777777" w:rsidR="006A3884" w:rsidRPr="006A3884" w:rsidRDefault="006A3884" w:rsidP="009C2668">
            <w:pPr>
              <w:suppressAutoHyphens w:val="0"/>
              <w:spacing w:after="0" w:line="240" w:lineRule="auto"/>
              <w:rPr>
                <w:rFonts w:ascii="Arial" w:hAnsi="Arial" w:cs="Arial"/>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84C5A7" w14:textId="77777777" w:rsidR="006A3884" w:rsidRPr="006A3884" w:rsidRDefault="006A3884" w:rsidP="009C2668">
            <w:pPr>
              <w:suppressAutoHyphens w:val="0"/>
              <w:spacing w:after="0" w:line="240" w:lineRule="auto"/>
              <w:rPr>
                <w:rFonts w:ascii="Arial" w:hAnsi="Arial" w:cs="Arial"/>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9F79C0" w14:textId="77777777" w:rsidR="006A3884" w:rsidRPr="006A3884" w:rsidRDefault="006A3884" w:rsidP="009C2668">
            <w:pPr>
              <w:suppressAutoHyphens w:val="0"/>
              <w:spacing w:after="0" w:line="240" w:lineRule="auto"/>
              <w:rPr>
                <w:rFonts w:ascii="Arial" w:hAnsi="Arial" w:cs="Arial"/>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0E8BAC" w14:textId="77777777" w:rsidR="006A3884" w:rsidRPr="006A3884" w:rsidRDefault="006A3884" w:rsidP="009C2668">
            <w:pPr>
              <w:suppressAutoHyphens w:val="0"/>
              <w:spacing w:after="0" w:line="240" w:lineRule="auto"/>
              <w:rPr>
                <w:rFonts w:ascii="Arial" w:hAnsi="Arial" w:cs="Arial"/>
                <w:sz w:val="20"/>
                <w:szCs w:val="20"/>
                <w:lang w:eastAsia="pl-PL"/>
              </w:rPr>
            </w:pPr>
          </w:p>
        </w:tc>
      </w:tr>
      <w:tr w:rsidR="006A3884" w:rsidRPr="008C1ABD" w14:paraId="1C5D71A6" w14:textId="77777777" w:rsidTr="006A3884">
        <w:trPr>
          <w:trHeight w:val="557"/>
        </w:trPr>
        <w:tc>
          <w:tcPr>
            <w:tcW w:w="544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4927F" w14:textId="77777777" w:rsidR="006A3884" w:rsidRPr="008C1ABD" w:rsidRDefault="006A3884" w:rsidP="009C2668">
            <w:pPr>
              <w:suppressAutoHyphens w:val="0"/>
              <w:spacing w:after="0" w:line="240" w:lineRule="auto"/>
              <w:jc w:val="center"/>
              <w:rPr>
                <w:rFonts w:ascii="Arial" w:hAnsi="Arial" w:cs="Arial"/>
                <w:b/>
                <w:sz w:val="20"/>
                <w:szCs w:val="20"/>
                <w:lang w:eastAsia="pl-PL"/>
              </w:rPr>
            </w:pPr>
            <w:r w:rsidRPr="008C1ABD">
              <w:rPr>
                <w:rFonts w:ascii="Arial" w:hAnsi="Arial" w:cs="Arial"/>
                <w:b/>
                <w:sz w:val="20"/>
                <w:szCs w:val="20"/>
                <w:lang w:eastAsia="pl-PL"/>
              </w:rPr>
              <w:t>RAZEM</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4CA08" w14:textId="77777777" w:rsidR="006A3884" w:rsidRPr="008C1ABD" w:rsidRDefault="006A3884" w:rsidP="009C2668">
            <w:pPr>
              <w:suppressAutoHyphens w:val="0"/>
              <w:spacing w:after="0" w:line="240" w:lineRule="auto"/>
              <w:rPr>
                <w:rFonts w:ascii="Arial" w:hAnsi="Arial" w:cs="Arial"/>
                <w:b/>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778213" w14:textId="77777777" w:rsidR="006A3884" w:rsidRPr="008C1ABD" w:rsidRDefault="006A3884" w:rsidP="009C2668">
            <w:pPr>
              <w:suppressAutoHyphens w:val="0"/>
              <w:spacing w:after="0" w:line="240" w:lineRule="auto"/>
              <w:rPr>
                <w:rFonts w:ascii="Arial" w:hAnsi="Arial" w:cs="Arial"/>
                <w:b/>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C605B2" w14:textId="77777777" w:rsidR="006A3884" w:rsidRPr="008C1ABD" w:rsidRDefault="006A3884" w:rsidP="009C2668">
            <w:pPr>
              <w:suppressAutoHyphens w:val="0"/>
              <w:spacing w:after="0" w:line="240" w:lineRule="auto"/>
              <w:rPr>
                <w:rFonts w:ascii="Arial" w:hAnsi="Arial" w:cs="Arial"/>
                <w:b/>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D53BA1" w14:textId="77777777" w:rsidR="006A3884" w:rsidRPr="008C1ABD" w:rsidRDefault="006A3884" w:rsidP="009C2668">
            <w:pPr>
              <w:suppressAutoHyphens w:val="0"/>
              <w:spacing w:after="0" w:line="240" w:lineRule="auto"/>
              <w:rPr>
                <w:rFonts w:ascii="Arial" w:hAnsi="Arial" w:cs="Arial"/>
                <w:b/>
                <w:sz w:val="20"/>
                <w:szCs w:val="20"/>
                <w:lang w:eastAsia="pl-PL"/>
              </w:rPr>
            </w:pPr>
          </w:p>
        </w:tc>
      </w:tr>
    </w:tbl>
    <w:p w14:paraId="398F959F" w14:textId="77777777" w:rsidR="006A3884" w:rsidRDefault="006A3884" w:rsidP="00F10D39">
      <w:pPr>
        <w:spacing w:after="0"/>
        <w:jc w:val="both"/>
        <w:rPr>
          <w:rFonts w:ascii="Arial" w:hAnsi="Arial" w:cs="Arial"/>
          <w:sz w:val="20"/>
          <w:szCs w:val="20"/>
        </w:rPr>
      </w:pPr>
    </w:p>
    <w:p w14:paraId="5736075A" w14:textId="0F909ACE" w:rsidR="002D3E4D" w:rsidRPr="002632C0" w:rsidRDefault="002D3E4D" w:rsidP="00F10D39">
      <w:pPr>
        <w:spacing w:after="0"/>
        <w:jc w:val="both"/>
        <w:rPr>
          <w:rFonts w:ascii="Arial" w:eastAsia="Calibri" w:hAnsi="Arial" w:cs="Arial"/>
          <w:b/>
          <w:sz w:val="20"/>
          <w:szCs w:val="20"/>
          <w:u w:val="single"/>
          <w:lang w:eastAsia="en-US"/>
        </w:rPr>
      </w:pPr>
      <w:r w:rsidRPr="002632C0">
        <w:rPr>
          <w:rFonts w:ascii="Arial" w:hAnsi="Arial" w:cs="Arial"/>
          <w:sz w:val="20"/>
          <w:szCs w:val="20"/>
        </w:rPr>
        <w:t>W przypadku Wykonawcy, który nie podlega podatkowi VAT, wartość netto będzie równa wartości brutto.</w:t>
      </w:r>
    </w:p>
    <w:p w14:paraId="1A5BD66F" w14:textId="77777777" w:rsidR="00BD0E5C" w:rsidRPr="002632C0" w:rsidRDefault="00BD0E5C" w:rsidP="00F10D39">
      <w:pPr>
        <w:spacing w:after="0"/>
        <w:jc w:val="both"/>
        <w:rPr>
          <w:rFonts w:ascii="Arial" w:eastAsia="Calibri" w:hAnsi="Arial" w:cs="Arial"/>
          <w:b/>
          <w:sz w:val="16"/>
          <w:szCs w:val="16"/>
          <w:u w:val="single"/>
          <w:lang w:eastAsia="en-US"/>
        </w:rPr>
      </w:pPr>
    </w:p>
    <w:p w14:paraId="7CEB5937" w14:textId="27E68737" w:rsidR="00F10D39" w:rsidRPr="002632C0" w:rsidRDefault="00F10D39" w:rsidP="00F10D39">
      <w:pPr>
        <w:spacing w:after="0"/>
        <w:jc w:val="both"/>
        <w:rPr>
          <w:rFonts w:ascii="Arial" w:eastAsia="Calibri" w:hAnsi="Arial" w:cs="Arial"/>
          <w:b/>
          <w:sz w:val="20"/>
          <w:szCs w:val="20"/>
          <w:lang w:eastAsia="en-US"/>
        </w:rPr>
      </w:pPr>
      <w:r w:rsidRPr="002632C0">
        <w:rPr>
          <w:rFonts w:ascii="Arial" w:eastAsia="Calibri" w:hAnsi="Arial" w:cs="Arial"/>
          <w:b/>
          <w:sz w:val="20"/>
          <w:szCs w:val="20"/>
          <w:u w:val="single"/>
          <w:lang w:eastAsia="en-US"/>
        </w:rPr>
        <w:t xml:space="preserve">Oświadczam, że zaoferowana cena zawiera wszystkie koszty, jakie ponosi Zamawiający </w:t>
      </w:r>
      <w:r w:rsidRPr="002632C0">
        <w:rPr>
          <w:rFonts w:ascii="Arial" w:eastAsia="Calibri" w:hAnsi="Arial" w:cs="Arial"/>
          <w:b/>
          <w:sz w:val="20"/>
          <w:szCs w:val="20"/>
          <w:u w:val="single"/>
          <w:lang w:eastAsia="en-US"/>
        </w:rPr>
        <w:br/>
        <w:t xml:space="preserve">w przypadku wyboru niniejszej oferty. </w:t>
      </w:r>
      <w:r w:rsidRPr="002632C0">
        <w:rPr>
          <w:rFonts w:ascii="Arial" w:eastAsia="Calibri" w:hAnsi="Arial" w:cs="Arial"/>
          <w:b/>
          <w:sz w:val="20"/>
          <w:szCs w:val="20"/>
          <w:lang w:eastAsia="en-US"/>
        </w:rPr>
        <w:t xml:space="preserve"> </w:t>
      </w:r>
    </w:p>
    <w:p w14:paraId="51DE1688" w14:textId="4D76AFD7" w:rsidR="00C76030" w:rsidRPr="002632C0" w:rsidRDefault="00C76030" w:rsidP="00F10D39">
      <w:pPr>
        <w:spacing w:after="0"/>
        <w:jc w:val="both"/>
        <w:rPr>
          <w:rFonts w:ascii="Arial" w:eastAsia="Calibri" w:hAnsi="Arial" w:cs="Arial"/>
          <w:b/>
          <w:sz w:val="16"/>
          <w:szCs w:val="16"/>
          <w:lang w:eastAsia="en-US"/>
        </w:rPr>
      </w:pPr>
    </w:p>
    <w:p w14:paraId="44DB8D0F" w14:textId="705B28A0" w:rsidR="00571636" w:rsidRPr="007D3539" w:rsidRDefault="00050302" w:rsidP="00571636">
      <w:pPr>
        <w:autoSpaceDE w:val="0"/>
        <w:autoSpaceDN w:val="0"/>
        <w:adjustRightInd w:val="0"/>
        <w:spacing w:after="0"/>
        <w:contextualSpacing/>
        <w:jc w:val="both"/>
        <w:rPr>
          <w:rFonts w:ascii="Arial" w:hAnsi="Arial" w:cs="Arial"/>
          <w:b/>
          <w:bCs/>
          <w:color w:val="FF0000"/>
          <w:sz w:val="20"/>
          <w:szCs w:val="20"/>
          <w:lang w:eastAsia="pl-PL"/>
        </w:rPr>
      </w:pPr>
      <w:r w:rsidRPr="002632C0">
        <w:rPr>
          <w:rFonts w:ascii="Arial" w:hAnsi="Arial" w:cs="Arial"/>
          <w:sz w:val="20"/>
          <w:szCs w:val="20"/>
          <w:u w:val="single"/>
        </w:rPr>
        <w:t>Termin realizacji zamówienia:</w:t>
      </w:r>
      <w:r w:rsidRPr="002632C0">
        <w:rPr>
          <w:rFonts w:ascii="Arial" w:hAnsi="Arial" w:cs="Arial"/>
          <w:sz w:val="20"/>
          <w:szCs w:val="20"/>
        </w:rPr>
        <w:t xml:space="preserve"> </w:t>
      </w:r>
      <w:r w:rsidR="00571636" w:rsidRPr="00BF5A74">
        <w:rPr>
          <w:rFonts w:ascii="Arial" w:eastAsia="Calibri" w:hAnsi="Arial" w:cs="Arial"/>
          <w:sz w:val="20"/>
          <w:szCs w:val="20"/>
        </w:rPr>
        <w:t>Termin wykonania przedmiotu umowy wynosi</w:t>
      </w:r>
      <w:r w:rsidR="00571636">
        <w:rPr>
          <w:rFonts w:ascii="Arial" w:eastAsia="Calibri" w:hAnsi="Arial" w:cs="Arial"/>
          <w:sz w:val="20"/>
          <w:szCs w:val="20"/>
        </w:rPr>
        <w:t xml:space="preserve"> do</w:t>
      </w:r>
      <w:r w:rsidR="00571636" w:rsidRPr="00BF5A74">
        <w:rPr>
          <w:rFonts w:ascii="Arial" w:eastAsia="Calibri" w:hAnsi="Arial" w:cs="Arial"/>
          <w:sz w:val="20"/>
          <w:szCs w:val="20"/>
        </w:rPr>
        <w:t xml:space="preserve"> </w:t>
      </w:r>
      <w:r w:rsidR="00571636">
        <w:rPr>
          <w:rFonts w:ascii="Arial" w:eastAsia="Calibri" w:hAnsi="Arial" w:cs="Arial"/>
          <w:b/>
          <w:sz w:val="20"/>
          <w:szCs w:val="20"/>
        </w:rPr>
        <w:t>50</w:t>
      </w:r>
      <w:r w:rsidR="00571636" w:rsidRPr="00BF5A74">
        <w:rPr>
          <w:rFonts w:ascii="Arial" w:eastAsia="Calibri" w:hAnsi="Arial" w:cs="Arial"/>
          <w:b/>
          <w:sz w:val="20"/>
          <w:szCs w:val="20"/>
        </w:rPr>
        <w:t xml:space="preserve"> dni </w:t>
      </w:r>
      <w:r w:rsidR="00571636">
        <w:rPr>
          <w:rFonts w:ascii="Arial" w:eastAsia="Calibri" w:hAnsi="Arial" w:cs="Arial"/>
          <w:b/>
          <w:sz w:val="20"/>
          <w:szCs w:val="20"/>
        </w:rPr>
        <w:t xml:space="preserve">roboczych </w:t>
      </w:r>
      <w:r w:rsidR="00571636">
        <w:rPr>
          <w:rFonts w:ascii="Arial" w:eastAsia="Calibri" w:hAnsi="Arial" w:cs="Arial"/>
          <w:b/>
          <w:sz w:val="20"/>
          <w:szCs w:val="20"/>
        </w:rPr>
        <w:br/>
        <w:t>od dnia</w:t>
      </w:r>
      <w:r w:rsidR="00571636" w:rsidRPr="00BF5A74">
        <w:rPr>
          <w:rFonts w:ascii="Arial" w:eastAsia="Calibri" w:hAnsi="Arial" w:cs="Arial"/>
          <w:b/>
          <w:sz w:val="20"/>
          <w:szCs w:val="20"/>
        </w:rPr>
        <w:t xml:space="preserve"> zawarcia umowy</w:t>
      </w:r>
      <w:r w:rsidR="00571636">
        <w:rPr>
          <w:rFonts w:ascii="Arial" w:eastAsia="Calibri" w:hAnsi="Arial" w:cs="Arial"/>
          <w:b/>
          <w:sz w:val="20"/>
          <w:szCs w:val="20"/>
        </w:rPr>
        <w:t xml:space="preserve"> </w:t>
      </w:r>
      <w:r w:rsidR="00571636" w:rsidRPr="007072C3">
        <w:rPr>
          <w:rFonts w:ascii="Arial" w:eastAsia="Calibri" w:hAnsi="Arial" w:cs="Arial"/>
          <w:sz w:val="20"/>
          <w:szCs w:val="20"/>
        </w:rPr>
        <w:t>(p</w:t>
      </w:r>
      <w:r w:rsidR="00571636" w:rsidRPr="007072C3">
        <w:rPr>
          <w:rFonts w:ascii="Arial" w:hAnsi="Arial" w:cs="Arial"/>
          <w:bCs/>
          <w:sz w:val="20"/>
          <w:szCs w:val="20"/>
          <w:lang w:eastAsia="pl-PL"/>
        </w:rPr>
        <w:t>rzez dni robocze Zamawiający rozumi</w:t>
      </w:r>
      <w:r w:rsidR="00571636">
        <w:rPr>
          <w:rFonts w:ascii="Arial" w:hAnsi="Arial" w:cs="Arial"/>
          <w:bCs/>
          <w:sz w:val="20"/>
          <w:szCs w:val="20"/>
          <w:lang w:eastAsia="pl-PL"/>
        </w:rPr>
        <w:t>e dni od poniedziałku do piątku</w:t>
      </w:r>
      <w:r w:rsidR="00571636" w:rsidRPr="007072C3">
        <w:rPr>
          <w:rFonts w:ascii="Arial" w:hAnsi="Arial" w:cs="Arial"/>
          <w:bCs/>
          <w:sz w:val="20"/>
          <w:szCs w:val="20"/>
          <w:lang w:eastAsia="pl-PL"/>
        </w:rPr>
        <w:t xml:space="preserve"> </w:t>
      </w:r>
      <w:r w:rsidR="00571636">
        <w:rPr>
          <w:rFonts w:ascii="Arial" w:hAnsi="Arial" w:cs="Arial"/>
          <w:bCs/>
          <w:sz w:val="20"/>
          <w:szCs w:val="20"/>
          <w:lang w:eastAsia="pl-PL"/>
        </w:rPr>
        <w:br/>
        <w:t>z wyjątkiem</w:t>
      </w:r>
      <w:r w:rsidR="00571636" w:rsidRPr="007072C3">
        <w:rPr>
          <w:rFonts w:ascii="Arial" w:hAnsi="Arial" w:cs="Arial"/>
          <w:bCs/>
          <w:sz w:val="20"/>
          <w:szCs w:val="20"/>
          <w:lang w:eastAsia="pl-PL"/>
        </w:rPr>
        <w:t xml:space="preserve"> dni ustawowo wolnych od pracy</w:t>
      </w:r>
      <w:r w:rsidR="00571636">
        <w:rPr>
          <w:rFonts w:ascii="Arial" w:hAnsi="Arial" w:cs="Arial"/>
          <w:bCs/>
          <w:sz w:val="20"/>
          <w:szCs w:val="20"/>
          <w:lang w:eastAsia="pl-PL"/>
        </w:rPr>
        <w:t>)</w:t>
      </w:r>
      <w:r w:rsidR="00571636" w:rsidRPr="007072C3">
        <w:rPr>
          <w:rFonts w:ascii="Arial" w:hAnsi="Arial" w:cs="Arial"/>
          <w:bCs/>
          <w:sz w:val="20"/>
          <w:szCs w:val="20"/>
          <w:lang w:eastAsia="pl-PL"/>
        </w:rPr>
        <w:t>.</w:t>
      </w:r>
      <w:r w:rsidR="00571636">
        <w:rPr>
          <w:rFonts w:ascii="Arial" w:hAnsi="Arial" w:cs="Arial"/>
          <w:bCs/>
          <w:sz w:val="20"/>
          <w:szCs w:val="20"/>
          <w:lang w:eastAsia="pl-PL"/>
        </w:rPr>
        <w:t xml:space="preserve"> W zakresie z</w:t>
      </w:r>
      <w:r w:rsidR="00571636" w:rsidRPr="00551612">
        <w:rPr>
          <w:rFonts w:ascii="Arial" w:hAnsi="Arial" w:cs="Arial"/>
          <w:bCs/>
          <w:sz w:val="20"/>
          <w:szCs w:val="20"/>
          <w:lang w:eastAsia="pl-PL"/>
        </w:rPr>
        <w:t>adania nr 1 termin obejmuje także montaż.</w:t>
      </w:r>
    </w:p>
    <w:p w14:paraId="175DE994" w14:textId="77777777" w:rsidR="00571636" w:rsidRDefault="00571636" w:rsidP="00571636">
      <w:pPr>
        <w:suppressAutoHyphens w:val="0"/>
        <w:spacing w:after="0" w:line="240" w:lineRule="auto"/>
        <w:jc w:val="both"/>
        <w:rPr>
          <w:rFonts w:ascii="Arial" w:hAnsi="Arial" w:cs="Arial"/>
          <w:sz w:val="20"/>
          <w:szCs w:val="20"/>
          <w:u w:val="single"/>
          <w:lang w:eastAsia="pl-PL"/>
        </w:rPr>
      </w:pPr>
    </w:p>
    <w:p w14:paraId="0D35F1CC" w14:textId="168878C5" w:rsidR="00571636" w:rsidRPr="00CF3E48" w:rsidRDefault="00571636" w:rsidP="00571636">
      <w:pPr>
        <w:suppressAutoHyphens w:val="0"/>
        <w:spacing w:after="0" w:line="240" w:lineRule="auto"/>
        <w:jc w:val="both"/>
        <w:rPr>
          <w:rFonts w:ascii="Arial" w:hAnsi="Arial" w:cs="Arial"/>
          <w:sz w:val="20"/>
          <w:szCs w:val="20"/>
          <w:u w:val="single"/>
          <w:lang w:eastAsia="pl-PL"/>
        </w:rPr>
      </w:pPr>
      <w:r>
        <w:rPr>
          <w:rFonts w:ascii="Arial" w:hAnsi="Arial" w:cs="Arial"/>
          <w:sz w:val="20"/>
          <w:szCs w:val="20"/>
          <w:u w:val="single"/>
          <w:lang w:eastAsia="pl-PL"/>
        </w:rPr>
        <w:t>Gwarancja</w:t>
      </w:r>
      <w:r w:rsidRPr="00FC71B5">
        <w:rPr>
          <w:rFonts w:ascii="Arial" w:hAnsi="Arial" w:cs="Arial"/>
          <w:sz w:val="20"/>
          <w:szCs w:val="20"/>
          <w:u w:val="single"/>
          <w:lang w:eastAsia="pl-PL"/>
        </w:rPr>
        <w:t>:</w:t>
      </w:r>
      <w:r w:rsidRPr="00CF3E48">
        <w:rPr>
          <w:rFonts w:ascii="Arial" w:hAnsi="Arial" w:cs="Arial"/>
          <w:sz w:val="20"/>
          <w:szCs w:val="20"/>
          <w:lang w:eastAsia="pl-PL"/>
        </w:rPr>
        <w:t xml:space="preserve"> </w:t>
      </w:r>
      <w:r w:rsidRPr="00571636">
        <w:rPr>
          <w:rFonts w:ascii="Arial" w:hAnsi="Arial" w:cs="Arial"/>
          <w:sz w:val="20"/>
          <w:szCs w:val="20"/>
          <w:lang w:eastAsia="pl-PL"/>
        </w:rPr>
        <w:t>36 miesięcy</w:t>
      </w:r>
      <w:r>
        <w:rPr>
          <w:rFonts w:ascii="Arial" w:hAnsi="Arial" w:cs="Arial"/>
          <w:sz w:val="20"/>
          <w:szCs w:val="20"/>
          <w:lang w:eastAsia="pl-PL"/>
        </w:rPr>
        <w:t>.</w:t>
      </w:r>
    </w:p>
    <w:p w14:paraId="5D44B713" w14:textId="593E44A0" w:rsidR="00C76030" w:rsidRDefault="00C76030" w:rsidP="00F10D39">
      <w:pPr>
        <w:spacing w:after="0"/>
        <w:jc w:val="both"/>
        <w:rPr>
          <w:rFonts w:ascii="Arial" w:eastAsia="Calibri" w:hAnsi="Arial" w:cs="Arial"/>
          <w:sz w:val="20"/>
          <w:szCs w:val="20"/>
          <w:lang w:eastAsia="en-US"/>
        </w:rPr>
      </w:pPr>
    </w:p>
    <w:p w14:paraId="395B00AE" w14:textId="0BE03E45" w:rsidR="00FB15B1" w:rsidRDefault="00FB15B1" w:rsidP="00F10D39">
      <w:pPr>
        <w:spacing w:after="0"/>
        <w:jc w:val="both"/>
        <w:rPr>
          <w:rFonts w:ascii="Arial" w:eastAsia="Calibri" w:hAnsi="Arial" w:cs="Arial"/>
          <w:b/>
          <w:sz w:val="20"/>
          <w:szCs w:val="20"/>
          <w:lang w:eastAsia="en-US"/>
        </w:rPr>
      </w:pPr>
    </w:p>
    <w:p w14:paraId="15A937CB" w14:textId="0CDD9859" w:rsidR="00571636" w:rsidRDefault="00571636" w:rsidP="00571636">
      <w:pPr>
        <w:suppressAutoHyphens w:val="0"/>
        <w:spacing w:after="0"/>
        <w:jc w:val="both"/>
        <w:rPr>
          <w:rFonts w:ascii="Arial" w:hAnsi="Arial" w:cs="Arial"/>
          <w:sz w:val="20"/>
          <w:szCs w:val="20"/>
          <w:lang w:eastAsia="pl-PL"/>
        </w:rPr>
      </w:pPr>
      <w:r>
        <w:rPr>
          <w:rFonts w:ascii="Arial" w:hAnsi="Arial" w:cs="Arial"/>
          <w:b/>
          <w:sz w:val="20"/>
          <w:szCs w:val="20"/>
          <w:lang w:eastAsia="pl-PL"/>
        </w:rPr>
        <w:t xml:space="preserve">ZADANIE NR 2 </w:t>
      </w:r>
      <w:r w:rsidRPr="000A38F0">
        <w:rPr>
          <w:rFonts w:ascii="Arial" w:hAnsi="Arial" w:cs="Arial"/>
          <w:sz w:val="20"/>
          <w:szCs w:val="20"/>
          <w:lang w:eastAsia="pl-PL"/>
        </w:rPr>
        <w:t>/jeżeli dotyczy/</w:t>
      </w:r>
    </w:p>
    <w:p w14:paraId="17CE14FB" w14:textId="77777777" w:rsidR="00571636" w:rsidRPr="00571636" w:rsidRDefault="00571636" w:rsidP="00571636">
      <w:pPr>
        <w:suppressAutoHyphens w:val="0"/>
        <w:spacing w:after="0"/>
        <w:jc w:val="both"/>
        <w:rPr>
          <w:rFonts w:ascii="Arial" w:hAnsi="Arial" w:cs="Arial"/>
          <w:sz w:val="10"/>
          <w:szCs w:val="10"/>
          <w:lang w:eastAsia="pl-PL"/>
        </w:rPr>
      </w:pPr>
    </w:p>
    <w:tbl>
      <w:tblPr>
        <w:tblW w:w="10017" w:type="dxa"/>
        <w:tblInd w:w="-431" w:type="dxa"/>
        <w:tblCellMar>
          <w:top w:w="15" w:type="dxa"/>
          <w:left w:w="15" w:type="dxa"/>
          <w:bottom w:w="15" w:type="dxa"/>
          <w:right w:w="15" w:type="dxa"/>
        </w:tblCellMar>
        <w:tblLook w:val="04A0" w:firstRow="1" w:lastRow="0" w:firstColumn="1" w:lastColumn="0" w:noHBand="0" w:noVBand="1"/>
      </w:tblPr>
      <w:tblGrid>
        <w:gridCol w:w="496"/>
        <w:gridCol w:w="2483"/>
        <w:gridCol w:w="1132"/>
        <w:gridCol w:w="1335"/>
        <w:gridCol w:w="1107"/>
        <w:gridCol w:w="795"/>
        <w:gridCol w:w="1158"/>
        <w:gridCol w:w="1511"/>
      </w:tblGrid>
      <w:tr w:rsidR="00571636" w:rsidRPr="00340B86" w14:paraId="4AAB18A6" w14:textId="77777777" w:rsidTr="009C2668">
        <w:trPr>
          <w:trHeight w:val="911"/>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807976E"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Lp.</w:t>
            </w:r>
          </w:p>
        </w:tc>
        <w:tc>
          <w:tcPr>
            <w:tcW w:w="24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6494448"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Nazwa  przedmiotu zamówienia</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3CD5885" w14:textId="77777777" w:rsidR="00571636" w:rsidRDefault="00571636" w:rsidP="009C2668">
            <w:pPr>
              <w:suppressAutoHyphens w:val="0"/>
              <w:spacing w:after="0" w:line="240" w:lineRule="auto"/>
              <w:jc w:val="center"/>
              <w:rPr>
                <w:rFonts w:ascii="Arial" w:hAnsi="Arial" w:cs="Arial"/>
                <w:color w:val="000000"/>
                <w:sz w:val="20"/>
                <w:szCs w:val="20"/>
                <w:lang w:eastAsia="pl-PL"/>
              </w:rPr>
            </w:pPr>
            <w:r w:rsidRPr="00340B86">
              <w:rPr>
                <w:rFonts w:ascii="Arial" w:hAnsi="Arial" w:cs="Arial"/>
                <w:color w:val="000000"/>
                <w:sz w:val="20"/>
                <w:szCs w:val="20"/>
                <w:lang w:eastAsia="pl-PL"/>
              </w:rPr>
              <w:t>Ilość</w:t>
            </w:r>
          </w:p>
          <w:p w14:paraId="67C9C267"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Pr>
                <w:rFonts w:ascii="Arial" w:hAnsi="Arial" w:cs="Arial"/>
                <w:color w:val="000000"/>
                <w:sz w:val="20"/>
                <w:szCs w:val="20"/>
                <w:lang w:eastAsia="pl-PL"/>
              </w:rPr>
              <w:t>(szt.)</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233CC53"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Cena jednostkowa</w:t>
            </w:r>
          </w:p>
          <w:p w14:paraId="58325D00"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netto </w:t>
            </w:r>
          </w:p>
          <w:p w14:paraId="1F26A277"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(zł)</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833846D"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Wartość</w:t>
            </w:r>
          </w:p>
          <w:p w14:paraId="5B6C113A"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netto</w:t>
            </w:r>
          </w:p>
          <w:p w14:paraId="5BDDD0C9"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(zł)</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79F8C61"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VAT</w:t>
            </w:r>
          </w:p>
          <w:p w14:paraId="6ED94B83"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132DE79"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Kwota VAT (zł)</w:t>
            </w:r>
          </w:p>
        </w:tc>
        <w:tc>
          <w:tcPr>
            <w:tcW w:w="151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78D816E"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Wartość brutto</w:t>
            </w:r>
            <w:r w:rsidRPr="00340B86">
              <w:rPr>
                <w:rFonts w:ascii="Arial" w:hAnsi="Arial" w:cs="Arial"/>
                <w:b/>
                <w:bCs/>
                <w:color w:val="000000"/>
                <w:sz w:val="20"/>
                <w:szCs w:val="20"/>
                <w:lang w:eastAsia="pl-PL"/>
              </w:rPr>
              <w:br/>
            </w:r>
            <w:r w:rsidRPr="00340B86">
              <w:rPr>
                <w:rFonts w:ascii="Arial" w:hAnsi="Arial" w:cs="Arial"/>
                <w:color w:val="000000"/>
                <w:sz w:val="20"/>
                <w:szCs w:val="20"/>
                <w:lang w:eastAsia="pl-PL"/>
              </w:rPr>
              <w:t xml:space="preserve"> (zł)</w:t>
            </w:r>
          </w:p>
        </w:tc>
      </w:tr>
      <w:tr w:rsidR="00571636" w:rsidRPr="00340B86" w14:paraId="1D2F5BC4" w14:textId="77777777" w:rsidTr="009C2668">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0DD8148"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A</w:t>
            </w:r>
          </w:p>
        </w:tc>
        <w:tc>
          <w:tcPr>
            <w:tcW w:w="24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CB56CFD"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B</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7230AD8"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C</w:t>
            </w:r>
          </w:p>
        </w:tc>
        <w:tc>
          <w:tcPr>
            <w:tcW w:w="13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663A75B"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D</w:t>
            </w:r>
          </w:p>
        </w:tc>
        <w:tc>
          <w:tcPr>
            <w:tcW w:w="110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8183251"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E = C x D</w:t>
            </w:r>
          </w:p>
        </w:tc>
        <w:tc>
          <w:tcPr>
            <w:tcW w:w="7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34F023F"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F</w:t>
            </w:r>
          </w:p>
        </w:tc>
        <w:tc>
          <w:tcPr>
            <w:tcW w:w="11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9162D43"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G = E x F</w:t>
            </w:r>
          </w:p>
        </w:tc>
        <w:tc>
          <w:tcPr>
            <w:tcW w:w="151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2D33F47" w14:textId="77777777" w:rsidR="00571636" w:rsidRPr="00340B86" w:rsidRDefault="00571636" w:rsidP="009C2668">
            <w:pPr>
              <w:suppressAutoHyphens w:val="0"/>
              <w:spacing w:after="0" w:line="240" w:lineRule="auto"/>
              <w:jc w:val="center"/>
              <w:rPr>
                <w:rFonts w:ascii="Times New Roman" w:hAnsi="Times New Roman"/>
                <w:sz w:val="24"/>
                <w:szCs w:val="24"/>
                <w:lang w:eastAsia="pl-PL"/>
              </w:rPr>
            </w:pPr>
            <w:r w:rsidRPr="00340B86">
              <w:rPr>
                <w:rFonts w:ascii="Arial" w:hAnsi="Arial" w:cs="Arial"/>
                <w:color w:val="000000"/>
                <w:sz w:val="20"/>
                <w:szCs w:val="20"/>
                <w:lang w:eastAsia="pl-PL"/>
              </w:rPr>
              <w:t>H = E + G</w:t>
            </w:r>
          </w:p>
        </w:tc>
      </w:tr>
      <w:tr w:rsidR="00571636" w:rsidRPr="00B16961" w14:paraId="6FAE0BC8" w14:textId="77777777" w:rsidTr="009C2668">
        <w:trPr>
          <w:trHeight w:val="55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E020EE" w14:textId="77777777" w:rsidR="00571636" w:rsidRPr="006A3884" w:rsidRDefault="00571636" w:rsidP="009C2668">
            <w:pPr>
              <w:suppressAutoHyphens w:val="0"/>
              <w:spacing w:after="0" w:line="240" w:lineRule="auto"/>
              <w:jc w:val="center"/>
              <w:rPr>
                <w:rFonts w:ascii="Arial" w:hAnsi="Arial" w:cs="Arial"/>
                <w:sz w:val="20"/>
                <w:szCs w:val="20"/>
                <w:lang w:eastAsia="pl-PL"/>
              </w:rPr>
            </w:pPr>
            <w:r w:rsidRPr="006A3884">
              <w:rPr>
                <w:rFonts w:ascii="Arial" w:hAnsi="Arial" w:cs="Arial"/>
                <w:color w:val="000000"/>
                <w:sz w:val="20"/>
                <w:szCs w:val="20"/>
                <w:lang w:eastAsia="pl-PL"/>
              </w:rPr>
              <w:t>1.</w:t>
            </w:r>
          </w:p>
        </w:tc>
        <w:tc>
          <w:tcPr>
            <w:tcW w:w="24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C846AD" w14:textId="299699A1" w:rsidR="00912E1B" w:rsidRDefault="00912E1B" w:rsidP="009C2668">
            <w:pPr>
              <w:suppressAutoHyphens w:val="0"/>
              <w:spacing w:after="0" w:line="240" w:lineRule="auto"/>
              <w:rPr>
                <w:rFonts w:ascii="Arial" w:eastAsia="Cambria Math" w:hAnsi="Arial" w:cs="Arial"/>
                <w:sz w:val="20"/>
                <w:szCs w:val="20"/>
                <w:lang w:eastAsia="pl-PL"/>
              </w:rPr>
            </w:pPr>
            <w:r>
              <w:rPr>
                <w:rFonts w:ascii="Arial" w:eastAsia="Cambria Math" w:hAnsi="Arial" w:cs="Arial"/>
                <w:sz w:val="20"/>
                <w:szCs w:val="20"/>
                <w:lang w:eastAsia="pl-PL"/>
              </w:rPr>
              <w:t xml:space="preserve">Dostawa </w:t>
            </w:r>
            <w:r w:rsidRPr="00912E1B">
              <w:rPr>
                <w:rFonts w:ascii="Arial" w:eastAsia="Cambria Math" w:hAnsi="Arial" w:cs="Arial"/>
                <w:sz w:val="20"/>
                <w:szCs w:val="20"/>
                <w:lang w:eastAsia="pl-PL"/>
              </w:rPr>
              <w:t xml:space="preserve">tabliczek </w:t>
            </w:r>
            <w:r>
              <w:rPr>
                <w:rFonts w:ascii="Arial" w:eastAsia="Cambria Math" w:hAnsi="Arial" w:cs="Arial"/>
                <w:sz w:val="20"/>
                <w:szCs w:val="20"/>
                <w:lang w:eastAsia="pl-PL"/>
              </w:rPr>
              <w:br/>
            </w:r>
            <w:r w:rsidRPr="00912E1B">
              <w:rPr>
                <w:rFonts w:ascii="Arial" w:eastAsia="Cambria Math" w:hAnsi="Arial" w:cs="Arial"/>
                <w:sz w:val="20"/>
                <w:szCs w:val="20"/>
                <w:lang w:eastAsia="pl-PL"/>
              </w:rPr>
              <w:t xml:space="preserve">z logotypem LAW </w:t>
            </w:r>
            <w:r>
              <w:rPr>
                <w:rFonts w:ascii="Arial" w:eastAsia="Cambria Math" w:hAnsi="Arial" w:cs="Arial"/>
                <w:sz w:val="20"/>
                <w:szCs w:val="20"/>
                <w:lang w:eastAsia="pl-PL"/>
              </w:rPr>
              <w:br/>
            </w:r>
            <w:r w:rsidRPr="00912E1B">
              <w:rPr>
                <w:rFonts w:ascii="Arial" w:eastAsia="Cambria Math" w:hAnsi="Arial" w:cs="Arial"/>
                <w:sz w:val="20"/>
                <w:szCs w:val="20"/>
                <w:lang w:eastAsia="pl-PL"/>
              </w:rPr>
              <w:t xml:space="preserve">oraz numerami budynków </w:t>
            </w:r>
          </w:p>
          <w:p w14:paraId="7D5C232C" w14:textId="57F09843" w:rsidR="00571636" w:rsidRPr="006A3884" w:rsidRDefault="00912E1B" w:rsidP="009C2668">
            <w:pPr>
              <w:suppressAutoHyphens w:val="0"/>
              <w:spacing w:after="0" w:line="240" w:lineRule="auto"/>
              <w:rPr>
                <w:rFonts w:ascii="Arial" w:hAnsi="Arial" w:cs="Arial"/>
                <w:sz w:val="18"/>
                <w:szCs w:val="18"/>
                <w:lang w:eastAsia="pl-PL"/>
              </w:rPr>
            </w:pPr>
            <w:r w:rsidRPr="00912E1B">
              <w:rPr>
                <w:rFonts w:ascii="Arial" w:eastAsia="Cambria Math" w:hAnsi="Arial" w:cs="Arial"/>
                <w:sz w:val="20"/>
                <w:szCs w:val="20"/>
                <w:lang w:eastAsia="pl-PL"/>
              </w:rPr>
              <w:t xml:space="preserve">o wymiarach </w:t>
            </w:r>
            <w:r>
              <w:rPr>
                <w:rFonts w:ascii="Arial" w:eastAsia="Cambria Math" w:hAnsi="Arial" w:cs="Arial"/>
                <w:sz w:val="20"/>
                <w:szCs w:val="20"/>
                <w:lang w:eastAsia="pl-PL"/>
              </w:rPr>
              <w:br/>
            </w:r>
            <w:r w:rsidRPr="00912E1B">
              <w:rPr>
                <w:rFonts w:ascii="Arial" w:eastAsia="Cambria Math" w:hAnsi="Arial" w:cs="Arial"/>
                <w:sz w:val="20"/>
                <w:szCs w:val="20"/>
                <w:lang w:eastAsia="pl-PL"/>
              </w:rPr>
              <w:t>45 cm x 45 cm</w:t>
            </w:r>
          </w:p>
        </w:tc>
        <w:tc>
          <w:tcPr>
            <w:tcW w:w="11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BE5195" w14:textId="66349F15" w:rsidR="00571636" w:rsidRPr="006A3884" w:rsidRDefault="00912E1B" w:rsidP="009C2668">
            <w:pPr>
              <w:suppressAutoHyphens w:val="0"/>
              <w:spacing w:after="0" w:line="240" w:lineRule="auto"/>
              <w:jc w:val="center"/>
              <w:rPr>
                <w:rFonts w:ascii="Arial" w:hAnsi="Arial" w:cs="Arial"/>
                <w:sz w:val="20"/>
                <w:szCs w:val="20"/>
                <w:lang w:eastAsia="pl-PL"/>
              </w:rPr>
            </w:pPr>
            <w:r>
              <w:rPr>
                <w:rFonts w:ascii="Arial" w:hAnsi="Arial" w:cs="Arial"/>
                <w:sz w:val="20"/>
                <w:szCs w:val="20"/>
                <w:lang w:eastAsia="pl-PL"/>
              </w:rPr>
              <w:t>50</w:t>
            </w:r>
          </w:p>
        </w:tc>
        <w:tc>
          <w:tcPr>
            <w:tcW w:w="13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4CB20B" w14:textId="77777777" w:rsidR="00571636" w:rsidRPr="006A3884" w:rsidRDefault="00571636" w:rsidP="009C2668">
            <w:pPr>
              <w:suppressAutoHyphens w:val="0"/>
              <w:spacing w:after="0" w:line="240" w:lineRule="auto"/>
              <w:rPr>
                <w:rFonts w:ascii="Arial" w:hAnsi="Arial" w:cs="Arial"/>
                <w:sz w:val="20"/>
                <w:szCs w:val="20"/>
                <w:lang w:eastAsia="pl-PL"/>
              </w:rPr>
            </w:pP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5745F0" w14:textId="77777777" w:rsidR="00571636" w:rsidRPr="006A3884" w:rsidRDefault="00571636" w:rsidP="009C2668">
            <w:pPr>
              <w:suppressAutoHyphens w:val="0"/>
              <w:spacing w:after="0" w:line="240" w:lineRule="auto"/>
              <w:rPr>
                <w:rFonts w:ascii="Arial" w:hAnsi="Arial" w:cs="Arial"/>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B7EA" w14:textId="77777777" w:rsidR="00571636" w:rsidRPr="006A3884" w:rsidRDefault="00571636" w:rsidP="009C2668">
            <w:pPr>
              <w:suppressAutoHyphens w:val="0"/>
              <w:spacing w:after="0" w:line="240" w:lineRule="auto"/>
              <w:rPr>
                <w:rFonts w:ascii="Arial" w:hAnsi="Arial" w:cs="Arial"/>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F680E6" w14:textId="77777777" w:rsidR="00571636" w:rsidRPr="006A3884" w:rsidRDefault="00571636" w:rsidP="009C2668">
            <w:pPr>
              <w:suppressAutoHyphens w:val="0"/>
              <w:spacing w:after="0" w:line="240" w:lineRule="auto"/>
              <w:rPr>
                <w:rFonts w:ascii="Arial" w:hAnsi="Arial" w:cs="Arial"/>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BBB8D1" w14:textId="77777777" w:rsidR="00571636" w:rsidRPr="006A3884" w:rsidRDefault="00571636" w:rsidP="009C2668">
            <w:pPr>
              <w:suppressAutoHyphens w:val="0"/>
              <w:spacing w:after="0" w:line="240" w:lineRule="auto"/>
              <w:rPr>
                <w:rFonts w:ascii="Arial" w:hAnsi="Arial" w:cs="Arial"/>
                <w:sz w:val="20"/>
                <w:szCs w:val="20"/>
                <w:lang w:eastAsia="pl-PL"/>
              </w:rPr>
            </w:pPr>
          </w:p>
        </w:tc>
      </w:tr>
      <w:tr w:rsidR="00571636" w:rsidRPr="008C1ABD" w14:paraId="7970A548" w14:textId="77777777" w:rsidTr="00912E1B">
        <w:trPr>
          <w:trHeight w:val="504"/>
        </w:trPr>
        <w:tc>
          <w:tcPr>
            <w:tcW w:w="544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7F3AD2" w14:textId="77777777" w:rsidR="00571636" w:rsidRPr="008C1ABD" w:rsidRDefault="00571636" w:rsidP="009C2668">
            <w:pPr>
              <w:suppressAutoHyphens w:val="0"/>
              <w:spacing w:after="0" w:line="240" w:lineRule="auto"/>
              <w:jc w:val="center"/>
              <w:rPr>
                <w:rFonts w:ascii="Arial" w:hAnsi="Arial" w:cs="Arial"/>
                <w:b/>
                <w:sz w:val="20"/>
                <w:szCs w:val="20"/>
                <w:lang w:eastAsia="pl-PL"/>
              </w:rPr>
            </w:pPr>
            <w:r w:rsidRPr="008C1ABD">
              <w:rPr>
                <w:rFonts w:ascii="Arial" w:hAnsi="Arial" w:cs="Arial"/>
                <w:b/>
                <w:sz w:val="20"/>
                <w:szCs w:val="20"/>
                <w:lang w:eastAsia="pl-PL"/>
              </w:rPr>
              <w:t>RAZEM</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028F0" w14:textId="77777777" w:rsidR="00571636" w:rsidRPr="008C1ABD" w:rsidRDefault="00571636" w:rsidP="009C2668">
            <w:pPr>
              <w:suppressAutoHyphens w:val="0"/>
              <w:spacing w:after="0" w:line="240" w:lineRule="auto"/>
              <w:rPr>
                <w:rFonts w:ascii="Arial" w:hAnsi="Arial" w:cs="Arial"/>
                <w:b/>
                <w:sz w:val="20"/>
                <w:szCs w:val="20"/>
                <w:lang w:eastAsia="pl-PL"/>
              </w:rPr>
            </w:pPr>
          </w:p>
        </w:tc>
        <w:tc>
          <w:tcPr>
            <w:tcW w:w="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2F3DD4" w14:textId="77777777" w:rsidR="00571636" w:rsidRPr="008C1ABD" w:rsidRDefault="00571636" w:rsidP="009C2668">
            <w:pPr>
              <w:suppressAutoHyphens w:val="0"/>
              <w:spacing w:after="0" w:line="240" w:lineRule="auto"/>
              <w:rPr>
                <w:rFonts w:ascii="Arial" w:hAnsi="Arial" w:cs="Arial"/>
                <w:b/>
                <w:sz w:val="20"/>
                <w:szCs w:val="20"/>
                <w:lang w:eastAsia="pl-PL"/>
              </w:rPr>
            </w:pPr>
          </w:p>
        </w:tc>
        <w:tc>
          <w:tcPr>
            <w:tcW w:w="11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63CDA9" w14:textId="77777777" w:rsidR="00571636" w:rsidRPr="008C1ABD" w:rsidRDefault="00571636" w:rsidP="009C2668">
            <w:pPr>
              <w:suppressAutoHyphens w:val="0"/>
              <w:spacing w:after="0" w:line="240" w:lineRule="auto"/>
              <w:rPr>
                <w:rFonts w:ascii="Arial" w:hAnsi="Arial" w:cs="Arial"/>
                <w:b/>
                <w:sz w:val="20"/>
                <w:szCs w:val="20"/>
                <w:lang w:eastAsia="pl-PL"/>
              </w:rPr>
            </w:pPr>
          </w:p>
        </w:t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5B43F" w14:textId="77777777" w:rsidR="00571636" w:rsidRPr="008C1ABD" w:rsidRDefault="00571636" w:rsidP="009C2668">
            <w:pPr>
              <w:suppressAutoHyphens w:val="0"/>
              <w:spacing w:after="0" w:line="240" w:lineRule="auto"/>
              <w:rPr>
                <w:rFonts w:ascii="Arial" w:hAnsi="Arial" w:cs="Arial"/>
                <w:b/>
                <w:sz w:val="20"/>
                <w:szCs w:val="20"/>
                <w:lang w:eastAsia="pl-PL"/>
              </w:rPr>
            </w:pPr>
          </w:p>
        </w:tc>
      </w:tr>
    </w:tbl>
    <w:p w14:paraId="7181B789" w14:textId="77777777" w:rsidR="00571636" w:rsidRDefault="00571636" w:rsidP="00571636">
      <w:pPr>
        <w:spacing w:after="0"/>
        <w:jc w:val="both"/>
        <w:rPr>
          <w:rFonts w:ascii="Arial" w:hAnsi="Arial" w:cs="Arial"/>
          <w:sz w:val="20"/>
          <w:szCs w:val="20"/>
        </w:rPr>
      </w:pPr>
    </w:p>
    <w:p w14:paraId="186AF0B1" w14:textId="77777777" w:rsidR="00571636" w:rsidRPr="002632C0" w:rsidRDefault="00571636" w:rsidP="00571636">
      <w:pPr>
        <w:spacing w:after="0"/>
        <w:jc w:val="both"/>
        <w:rPr>
          <w:rFonts w:ascii="Arial" w:eastAsia="Calibri" w:hAnsi="Arial" w:cs="Arial"/>
          <w:b/>
          <w:sz w:val="20"/>
          <w:szCs w:val="20"/>
          <w:u w:val="single"/>
          <w:lang w:eastAsia="en-US"/>
        </w:rPr>
      </w:pPr>
      <w:r w:rsidRPr="002632C0">
        <w:rPr>
          <w:rFonts w:ascii="Arial" w:hAnsi="Arial" w:cs="Arial"/>
          <w:sz w:val="20"/>
          <w:szCs w:val="20"/>
        </w:rPr>
        <w:t>W przypadku Wykonawcy, który nie podlega podatkowi VAT, wartość netto będzie równa wartości brutto.</w:t>
      </w:r>
    </w:p>
    <w:p w14:paraId="7CB8A9EC" w14:textId="77777777" w:rsidR="00571636" w:rsidRPr="002632C0" w:rsidRDefault="00571636" w:rsidP="00571636">
      <w:pPr>
        <w:spacing w:after="0"/>
        <w:jc w:val="both"/>
        <w:rPr>
          <w:rFonts w:ascii="Arial" w:eastAsia="Calibri" w:hAnsi="Arial" w:cs="Arial"/>
          <w:b/>
          <w:sz w:val="20"/>
          <w:szCs w:val="20"/>
          <w:lang w:eastAsia="en-US"/>
        </w:rPr>
      </w:pPr>
      <w:r w:rsidRPr="002632C0">
        <w:rPr>
          <w:rFonts w:ascii="Arial" w:eastAsia="Calibri" w:hAnsi="Arial" w:cs="Arial"/>
          <w:b/>
          <w:sz w:val="20"/>
          <w:szCs w:val="20"/>
          <w:u w:val="single"/>
          <w:lang w:eastAsia="en-US"/>
        </w:rPr>
        <w:lastRenderedPageBreak/>
        <w:t xml:space="preserve">Oświadczam, że zaoferowana cena zawiera wszystkie koszty, jakie ponosi Zamawiający </w:t>
      </w:r>
      <w:r w:rsidRPr="002632C0">
        <w:rPr>
          <w:rFonts w:ascii="Arial" w:eastAsia="Calibri" w:hAnsi="Arial" w:cs="Arial"/>
          <w:b/>
          <w:sz w:val="20"/>
          <w:szCs w:val="20"/>
          <w:u w:val="single"/>
          <w:lang w:eastAsia="en-US"/>
        </w:rPr>
        <w:br/>
        <w:t xml:space="preserve">w przypadku wyboru niniejszej oferty. </w:t>
      </w:r>
      <w:r w:rsidRPr="002632C0">
        <w:rPr>
          <w:rFonts w:ascii="Arial" w:eastAsia="Calibri" w:hAnsi="Arial" w:cs="Arial"/>
          <w:b/>
          <w:sz w:val="20"/>
          <w:szCs w:val="20"/>
          <w:lang w:eastAsia="en-US"/>
        </w:rPr>
        <w:t xml:space="preserve"> </w:t>
      </w:r>
    </w:p>
    <w:p w14:paraId="535BCAE1" w14:textId="77777777" w:rsidR="00571636" w:rsidRPr="002632C0" w:rsidRDefault="00571636" w:rsidP="00571636">
      <w:pPr>
        <w:spacing w:after="0"/>
        <w:jc w:val="both"/>
        <w:rPr>
          <w:rFonts w:ascii="Arial" w:eastAsia="Calibri" w:hAnsi="Arial" w:cs="Arial"/>
          <w:b/>
          <w:sz w:val="16"/>
          <w:szCs w:val="16"/>
          <w:lang w:eastAsia="en-US"/>
        </w:rPr>
      </w:pPr>
    </w:p>
    <w:p w14:paraId="0382F53B" w14:textId="77777777" w:rsidR="00571636" w:rsidRPr="007D3539" w:rsidRDefault="00571636" w:rsidP="00571636">
      <w:pPr>
        <w:autoSpaceDE w:val="0"/>
        <w:autoSpaceDN w:val="0"/>
        <w:adjustRightInd w:val="0"/>
        <w:spacing w:after="0"/>
        <w:contextualSpacing/>
        <w:jc w:val="both"/>
        <w:rPr>
          <w:rFonts w:ascii="Arial" w:hAnsi="Arial" w:cs="Arial"/>
          <w:b/>
          <w:bCs/>
          <w:color w:val="FF0000"/>
          <w:sz w:val="20"/>
          <w:szCs w:val="20"/>
          <w:lang w:eastAsia="pl-PL"/>
        </w:rPr>
      </w:pPr>
      <w:r w:rsidRPr="002632C0">
        <w:rPr>
          <w:rFonts w:ascii="Arial" w:hAnsi="Arial" w:cs="Arial"/>
          <w:sz w:val="20"/>
          <w:szCs w:val="20"/>
          <w:u w:val="single"/>
        </w:rPr>
        <w:t>Termin realizacji zamówienia:</w:t>
      </w:r>
      <w:r w:rsidRPr="002632C0">
        <w:rPr>
          <w:rFonts w:ascii="Arial" w:hAnsi="Arial" w:cs="Arial"/>
          <w:sz w:val="20"/>
          <w:szCs w:val="20"/>
        </w:rPr>
        <w:t xml:space="preserve"> </w:t>
      </w:r>
      <w:r w:rsidRPr="00BF5A74">
        <w:rPr>
          <w:rFonts w:ascii="Arial" w:eastAsia="Calibri" w:hAnsi="Arial" w:cs="Arial"/>
          <w:sz w:val="20"/>
          <w:szCs w:val="20"/>
        </w:rPr>
        <w:t>Termin wykonania przedmiotu umowy wynosi</w:t>
      </w:r>
      <w:r>
        <w:rPr>
          <w:rFonts w:ascii="Arial" w:eastAsia="Calibri" w:hAnsi="Arial" w:cs="Arial"/>
          <w:sz w:val="20"/>
          <w:szCs w:val="20"/>
        </w:rPr>
        <w:t xml:space="preserve"> do</w:t>
      </w:r>
      <w:r w:rsidRPr="00BF5A74">
        <w:rPr>
          <w:rFonts w:ascii="Arial" w:eastAsia="Calibri" w:hAnsi="Arial" w:cs="Arial"/>
          <w:sz w:val="20"/>
          <w:szCs w:val="20"/>
        </w:rPr>
        <w:t xml:space="preserve"> </w:t>
      </w:r>
      <w:r>
        <w:rPr>
          <w:rFonts w:ascii="Arial" w:eastAsia="Calibri" w:hAnsi="Arial" w:cs="Arial"/>
          <w:b/>
          <w:sz w:val="20"/>
          <w:szCs w:val="20"/>
        </w:rPr>
        <w:t>50</w:t>
      </w:r>
      <w:r w:rsidRPr="00BF5A74">
        <w:rPr>
          <w:rFonts w:ascii="Arial" w:eastAsia="Calibri" w:hAnsi="Arial" w:cs="Arial"/>
          <w:b/>
          <w:sz w:val="20"/>
          <w:szCs w:val="20"/>
        </w:rPr>
        <w:t xml:space="preserve"> dni </w:t>
      </w:r>
      <w:r>
        <w:rPr>
          <w:rFonts w:ascii="Arial" w:eastAsia="Calibri" w:hAnsi="Arial" w:cs="Arial"/>
          <w:b/>
          <w:sz w:val="20"/>
          <w:szCs w:val="20"/>
        </w:rPr>
        <w:t xml:space="preserve">roboczych </w:t>
      </w:r>
      <w:r>
        <w:rPr>
          <w:rFonts w:ascii="Arial" w:eastAsia="Calibri" w:hAnsi="Arial" w:cs="Arial"/>
          <w:b/>
          <w:sz w:val="20"/>
          <w:szCs w:val="20"/>
        </w:rPr>
        <w:br/>
        <w:t>od dnia</w:t>
      </w:r>
      <w:r w:rsidRPr="00BF5A74">
        <w:rPr>
          <w:rFonts w:ascii="Arial" w:eastAsia="Calibri" w:hAnsi="Arial" w:cs="Arial"/>
          <w:b/>
          <w:sz w:val="20"/>
          <w:szCs w:val="20"/>
        </w:rPr>
        <w:t xml:space="preserve"> zawarcia umowy</w:t>
      </w:r>
      <w:r>
        <w:rPr>
          <w:rFonts w:ascii="Arial" w:eastAsia="Calibri" w:hAnsi="Arial" w:cs="Arial"/>
          <w:b/>
          <w:sz w:val="20"/>
          <w:szCs w:val="20"/>
        </w:rPr>
        <w:t xml:space="preserve"> </w:t>
      </w:r>
      <w:r w:rsidRPr="007072C3">
        <w:rPr>
          <w:rFonts w:ascii="Arial" w:eastAsia="Calibri" w:hAnsi="Arial" w:cs="Arial"/>
          <w:sz w:val="20"/>
          <w:szCs w:val="20"/>
        </w:rPr>
        <w:t>(p</w:t>
      </w:r>
      <w:r w:rsidRPr="007072C3">
        <w:rPr>
          <w:rFonts w:ascii="Arial" w:hAnsi="Arial" w:cs="Arial"/>
          <w:bCs/>
          <w:sz w:val="20"/>
          <w:szCs w:val="20"/>
          <w:lang w:eastAsia="pl-PL"/>
        </w:rPr>
        <w:t>rzez dni robocze Zamawiający rozumi</w:t>
      </w:r>
      <w:r>
        <w:rPr>
          <w:rFonts w:ascii="Arial" w:hAnsi="Arial" w:cs="Arial"/>
          <w:bCs/>
          <w:sz w:val="20"/>
          <w:szCs w:val="20"/>
          <w:lang w:eastAsia="pl-PL"/>
        </w:rPr>
        <w:t>e dni od poniedziałku do piątku</w:t>
      </w:r>
      <w:r w:rsidRPr="007072C3">
        <w:rPr>
          <w:rFonts w:ascii="Arial" w:hAnsi="Arial" w:cs="Arial"/>
          <w:bCs/>
          <w:sz w:val="20"/>
          <w:szCs w:val="20"/>
          <w:lang w:eastAsia="pl-PL"/>
        </w:rPr>
        <w:t xml:space="preserve"> </w:t>
      </w:r>
      <w:r>
        <w:rPr>
          <w:rFonts w:ascii="Arial" w:hAnsi="Arial" w:cs="Arial"/>
          <w:bCs/>
          <w:sz w:val="20"/>
          <w:szCs w:val="20"/>
          <w:lang w:eastAsia="pl-PL"/>
        </w:rPr>
        <w:br/>
        <w:t>z wyjątkiem</w:t>
      </w:r>
      <w:r w:rsidRPr="007072C3">
        <w:rPr>
          <w:rFonts w:ascii="Arial" w:hAnsi="Arial" w:cs="Arial"/>
          <w:bCs/>
          <w:sz w:val="20"/>
          <w:szCs w:val="20"/>
          <w:lang w:eastAsia="pl-PL"/>
        </w:rPr>
        <w:t xml:space="preserve"> dni ustawowo wolnych od pracy</w:t>
      </w:r>
      <w:r>
        <w:rPr>
          <w:rFonts w:ascii="Arial" w:hAnsi="Arial" w:cs="Arial"/>
          <w:bCs/>
          <w:sz w:val="20"/>
          <w:szCs w:val="20"/>
          <w:lang w:eastAsia="pl-PL"/>
        </w:rPr>
        <w:t>)</w:t>
      </w:r>
      <w:r w:rsidRPr="007072C3">
        <w:rPr>
          <w:rFonts w:ascii="Arial" w:hAnsi="Arial" w:cs="Arial"/>
          <w:bCs/>
          <w:sz w:val="20"/>
          <w:szCs w:val="20"/>
          <w:lang w:eastAsia="pl-PL"/>
        </w:rPr>
        <w:t>.</w:t>
      </w:r>
      <w:r>
        <w:rPr>
          <w:rFonts w:ascii="Arial" w:hAnsi="Arial" w:cs="Arial"/>
          <w:bCs/>
          <w:sz w:val="20"/>
          <w:szCs w:val="20"/>
          <w:lang w:eastAsia="pl-PL"/>
        </w:rPr>
        <w:t xml:space="preserve"> W zakresie z</w:t>
      </w:r>
      <w:r w:rsidRPr="00551612">
        <w:rPr>
          <w:rFonts w:ascii="Arial" w:hAnsi="Arial" w:cs="Arial"/>
          <w:bCs/>
          <w:sz w:val="20"/>
          <w:szCs w:val="20"/>
          <w:lang w:eastAsia="pl-PL"/>
        </w:rPr>
        <w:t>adania nr 1 termin obejmuje także montaż.</w:t>
      </w:r>
    </w:p>
    <w:p w14:paraId="52068397" w14:textId="77777777" w:rsidR="00571636" w:rsidRDefault="00571636" w:rsidP="00571636">
      <w:pPr>
        <w:suppressAutoHyphens w:val="0"/>
        <w:spacing w:after="0" w:line="240" w:lineRule="auto"/>
        <w:jc w:val="both"/>
        <w:rPr>
          <w:rFonts w:ascii="Arial" w:hAnsi="Arial" w:cs="Arial"/>
          <w:sz w:val="20"/>
          <w:szCs w:val="20"/>
          <w:u w:val="single"/>
          <w:lang w:eastAsia="pl-PL"/>
        </w:rPr>
      </w:pPr>
    </w:p>
    <w:p w14:paraId="5EF329AC" w14:textId="77777777" w:rsidR="00571636" w:rsidRPr="00CF3E48" w:rsidRDefault="00571636" w:rsidP="00571636">
      <w:pPr>
        <w:suppressAutoHyphens w:val="0"/>
        <w:spacing w:after="0" w:line="240" w:lineRule="auto"/>
        <w:jc w:val="both"/>
        <w:rPr>
          <w:rFonts w:ascii="Arial" w:hAnsi="Arial" w:cs="Arial"/>
          <w:sz w:val="20"/>
          <w:szCs w:val="20"/>
          <w:u w:val="single"/>
          <w:lang w:eastAsia="pl-PL"/>
        </w:rPr>
      </w:pPr>
      <w:r>
        <w:rPr>
          <w:rFonts w:ascii="Arial" w:hAnsi="Arial" w:cs="Arial"/>
          <w:sz w:val="20"/>
          <w:szCs w:val="20"/>
          <w:u w:val="single"/>
          <w:lang w:eastAsia="pl-PL"/>
        </w:rPr>
        <w:t>Gwarancja</w:t>
      </w:r>
      <w:r w:rsidRPr="00FC71B5">
        <w:rPr>
          <w:rFonts w:ascii="Arial" w:hAnsi="Arial" w:cs="Arial"/>
          <w:sz w:val="20"/>
          <w:szCs w:val="20"/>
          <w:u w:val="single"/>
          <w:lang w:eastAsia="pl-PL"/>
        </w:rPr>
        <w:t>:</w:t>
      </w:r>
      <w:r w:rsidRPr="00CF3E48">
        <w:rPr>
          <w:rFonts w:ascii="Arial" w:hAnsi="Arial" w:cs="Arial"/>
          <w:sz w:val="20"/>
          <w:szCs w:val="20"/>
          <w:lang w:eastAsia="pl-PL"/>
        </w:rPr>
        <w:t xml:space="preserve"> </w:t>
      </w:r>
      <w:r w:rsidRPr="00571636">
        <w:rPr>
          <w:rFonts w:ascii="Arial" w:hAnsi="Arial" w:cs="Arial"/>
          <w:sz w:val="20"/>
          <w:szCs w:val="20"/>
          <w:lang w:eastAsia="pl-PL"/>
        </w:rPr>
        <w:t>36 miesięcy</w:t>
      </w:r>
      <w:r>
        <w:rPr>
          <w:rFonts w:ascii="Arial" w:hAnsi="Arial" w:cs="Arial"/>
          <w:sz w:val="20"/>
          <w:szCs w:val="20"/>
          <w:lang w:eastAsia="pl-PL"/>
        </w:rPr>
        <w:t>.</w:t>
      </w:r>
    </w:p>
    <w:p w14:paraId="34C19AF5" w14:textId="4DA27DC7" w:rsidR="00571636" w:rsidRDefault="00571636" w:rsidP="00F10D39">
      <w:pPr>
        <w:spacing w:after="0"/>
        <w:jc w:val="both"/>
        <w:rPr>
          <w:rFonts w:ascii="Arial" w:eastAsia="Calibri" w:hAnsi="Arial" w:cs="Arial"/>
          <w:b/>
          <w:sz w:val="20"/>
          <w:szCs w:val="20"/>
          <w:lang w:eastAsia="en-US"/>
        </w:rPr>
      </w:pPr>
    </w:p>
    <w:p w14:paraId="4FB25A6C" w14:textId="77777777" w:rsidR="00571636" w:rsidRPr="002632C0" w:rsidRDefault="00571636" w:rsidP="00F10D39">
      <w:pPr>
        <w:spacing w:after="0"/>
        <w:jc w:val="both"/>
        <w:rPr>
          <w:rFonts w:ascii="Arial" w:eastAsia="Calibri" w:hAnsi="Arial" w:cs="Arial"/>
          <w:b/>
          <w:sz w:val="20"/>
          <w:szCs w:val="20"/>
          <w:lang w:eastAsia="en-US"/>
        </w:rPr>
      </w:pP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2632C0" w:rsidRPr="002632C0" w14:paraId="138D9B50" w14:textId="77777777" w:rsidTr="00FC71B5">
        <w:trPr>
          <w:trHeight w:val="445"/>
        </w:trPr>
        <w:tc>
          <w:tcPr>
            <w:tcW w:w="9608" w:type="dxa"/>
            <w:shd w:val="clear" w:color="auto" w:fill="BFBFBF"/>
            <w:vAlign w:val="center"/>
          </w:tcPr>
          <w:p w14:paraId="0A2DA131" w14:textId="77777777" w:rsidR="00FC71B5" w:rsidRPr="002632C0" w:rsidRDefault="00FC71B5" w:rsidP="005E1BCC">
            <w:pPr>
              <w:numPr>
                <w:ilvl w:val="0"/>
                <w:numId w:val="28"/>
              </w:numPr>
              <w:tabs>
                <w:tab w:val="left" w:pos="321"/>
              </w:tabs>
              <w:suppressAutoHyphens w:val="0"/>
              <w:spacing w:after="0" w:line="240" w:lineRule="auto"/>
              <w:ind w:hanging="2843"/>
              <w:contextualSpacing/>
              <w:jc w:val="both"/>
              <w:rPr>
                <w:rFonts w:ascii="Arial" w:hAnsi="Arial" w:cs="Arial"/>
                <w:b/>
                <w:bCs/>
                <w:sz w:val="20"/>
                <w:szCs w:val="20"/>
                <w:lang w:eastAsia="pl-PL"/>
              </w:rPr>
            </w:pPr>
            <w:r w:rsidRPr="002632C0">
              <w:rPr>
                <w:rFonts w:ascii="Arial" w:hAnsi="Arial" w:cs="Arial"/>
                <w:b/>
                <w:bCs/>
                <w:sz w:val="20"/>
                <w:szCs w:val="20"/>
                <w:lang w:eastAsia="pl-PL"/>
              </w:rPr>
              <w:t>OŚWIADCZENIA DOTYCZĄCE TREŚCI ZAPYTANIA</w:t>
            </w:r>
          </w:p>
        </w:tc>
      </w:tr>
    </w:tbl>
    <w:p w14:paraId="3A8BFC9E" w14:textId="62C7B654" w:rsidR="00FC71B5" w:rsidRPr="002632C0" w:rsidRDefault="00FC71B5" w:rsidP="00FC71B5">
      <w:pPr>
        <w:suppressAutoHyphens w:val="0"/>
        <w:autoSpaceDE w:val="0"/>
        <w:autoSpaceDN w:val="0"/>
        <w:spacing w:after="0" w:line="240" w:lineRule="auto"/>
        <w:jc w:val="both"/>
        <w:rPr>
          <w:rFonts w:ascii="Arial" w:hAnsi="Arial" w:cs="Arial"/>
          <w:sz w:val="20"/>
          <w:szCs w:val="20"/>
          <w:lang w:eastAsia="pl-PL"/>
        </w:rPr>
      </w:pPr>
    </w:p>
    <w:p w14:paraId="0574E535" w14:textId="77777777" w:rsidR="000C7AEE" w:rsidRPr="00FC71B5" w:rsidRDefault="000C7AEE" w:rsidP="000C7AEE">
      <w:pPr>
        <w:suppressAutoHyphens w:val="0"/>
        <w:autoSpaceDE w:val="0"/>
        <w:autoSpaceDN w:val="0"/>
        <w:spacing w:after="0" w:line="240" w:lineRule="auto"/>
        <w:jc w:val="both"/>
        <w:rPr>
          <w:rFonts w:ascii="Arial" w:hAnsi="Arial" w:cs="Arial"/>
          <w:color w:val="000000"/>
          <w:sz w:val="20"/>
          <w:szCs w:val="20"/>
          <w:lang w:eastAsia="pl-PL"/>
        </w:rPr>
      </w:pPr>
      <w:r w:rsidRPr="00FC71B5">
        <w:rPr>
          <w:rFonts w:ascii="Arial" w:hAnsi="Arial" w:cs="Arial"/>
          <w:color w:val="000000"/>
          <w:sz w:val="20"/>
          <w:szCs w:val="20"/>
          <w:lang w:eastAsia="pl-PL"/>
        </w:rPr>
        <w:t xml:space="preserve">Oświadczam, że akceptuję w całości treści zawarte w szczegółowym opisie przedmiotu zamówienia </w:t>
      </w:r>
      <w:r w:rsidRPr="00FC71B5">
        <w:rPr>
          <w:rFonts w:ascii="Arial" w:hAnsi="Arial" w:cs="Arial"/>
          <w:color w:val="000000"/>
          <w:sz w:val="20"/>
          <w:szCs w:val="20"/>
          <w:lang w:eastAsia="pl-PL"/>
        </w:rPr>
        <w:br/>
        <w:t xml:space="preserve">i formularzu ofertowym. </w:t>
      </w:r>
    </w:p>
    <w:p w14:paraId="7089E670" w14:textId="77777777" w:rsidR="000C7AEE" w:rsidRDefault="000C7AEE" w:rsidP="000C7AEE">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Zobowiązuję się wykonać zamówienie zgodnie z formularzem ofertowym.</w:t>
      </w:r>
    </w:p>
    <w:p w14:paraId="755A3BC3" w14:textId="77777777" w:rsidR="000C7AEE" w:rsidRDefault="000C7AEE" w:rsidP="000C7AEE">
      <w:pPr>
        <w:suppressAutoHyphens w:val="0"/>
        <w:spacing w:after="0" w:line="240" w:lineRule="auto"/>
        <w:jc w:val="both"/>
        <w:rPr>
          <w:rFonts w:ascii="Arial" w:hAnsi="Arial" w:cs="Arial"/>
          <w:sz w:val="20"/>
          <w:szCs w:val="20"/>
          <w:lang w:eastAsia="pl-PL"/>
        </w:rPr>
      </w:pPr>
    </w:p>
    <w:p w14:paraId="04763D6B" w14:textId="77777777" w:rsidR="000C7AEE" w:rsidRDefault="000C7AEE" w:rsidP="000C7AEE">
      <w:pPr>
        <w:suppressAutoHyphens w:val="0"/>
        <w:autoSpaceDE w:val="0"/>
        <w:autoSpaceDN w:val="0"/>
        <w:spacing w:after="0" w:line="240" w:lineRule="auto"/>
        <w:jc w:val="both"/>
        <w:rPr>
          <w:rFonts w:ascii="Arial" w:hAnsi="Arial" w:cs="Arial"/>
          <w:color w:val="000000"/>
          <w:sz w:val="20"/>
          <w:szCs w:val="20"/>
          <w:lang w:eastAsia="pl-PL"/>
        </w:rPr>
      </w:pPr>
      <w:r w:rsidRPr="00922C06">
        <w:rPr>
          <w:rFonts w:ascii="Arial" w:hAnsi="Arial" w:cs="Arial"/>
          <w:color w:val="000000"/>
          <w:sz w:val="20"/>
          <w:szCs w:val="20"/>
          <w:lang w:eastAsia="pl-PL"/>
        </w:rPr>
        <w:t xml:space="preserve">Oświadczam, że zapoznaliśmy się z postanowieniami umowy i zobowiązujemy się, w przypadku wyboru naszej oferty, do zawarcia umowy zgodnej z niniejszą ofertą, w miejscu i terminie wyznaczonym przez Zamawiającego. </w:t>
      </w:r>
    </w:p>
    <w:p w14:paraId="471EEE6A" w14:textId="77777777" w:rsidR="000C7AEE" w:rsidRDefault="000C7AEE" w:rsidP="000C7AEE">
      <w:pPr>
        <w:suppressAutoHyphens w:val="0"/>
        <w:spacing w:after="0" w:line="240" w:lineRule="auto"/>
        <w:jc w:val="both"/>
        <w:rPr>
          <w:rFonts w:ascii="Arial" w:hAnsi="Arial" w:cs="Arial"/>
          <w:sz w:val="20"/>
          <w:szCs w:val="20"/>
          <w:lang w:eastAsia="pl-PL"/>
        </w:rPr>
      </w:pPr>
    </w:p>
    <w:p w14:paraId="76186185" w14:textId="77777777" w:rsidR="000C7AEE" w:rsidRPr="00FC71B5" w:rsidRDefault="000C7AEE" w:rsidP="000C7AEE">
      <w:pPr>
        <w:suppressAutoHyphens w:val="0"/>
        <w:spacing w:after="0" w:line="240" w:lineRule="auto"/>
        <w:jc w:val="both"/>
        <w:rPr>
          <w:sz w:val="20"/>
          <w:szCs w:val="20"/>
          <w:lang w:eastAsia="pl-PL"/>
        </w:rPr>
      </w:pPr>
      <w:r w:rsidRPr="00FC71B5">
        <w:rPr>
          <w:rFonts w:ascii="Arial" w:hAnsi="Arial" w:cs="Arial"/>
          <w:sz w:val="20"/>
          <w:szCs w:val="20"/>
          <w:lang w:eastAsia="pl-PL"/>
        </w:rPr>
        <w:t>Oświadczam, że wypełniłem/</w:t>
      </w:r>
      <w:proofErr w:type="spellStart"/>
      <w:r w:rsidRPr="00FC71B5">
        <w:rPr>
          <w:rFonts w:ascii="Arial" w:hAnsi="Arial" w:cs="Arial"/>
          <w:sz w:val="20"/>
          <w:szCs w:val="20"/>
          <w:lang w:eastAsia="pl-PL"/>
        </w:rPr>
        <w:t>am</w:t>
      </w:r>
      <w:proofErr w:type="spellEnd"/>
      <w:r w:rsidRPr="00FC71B5">
        <w:rPr>
          <w:rFonts w:ascii="Arial" w:hAnsi="Arial" w:cs="Arial"/>
          <w:sz w:val="20"/>
          <w:szCs w:val="20"/>
          <w:lang w:eastAsia="pl-PL"/>
        </w:rPr>
        <w:t xml:space="preserve"> obowiązki informacyjne przewidziane w art. 13 lub art. 14 RODO* wobec osób fizycznych, od których dane osobowe bezpośrednio lub pośrednio pozyskałem w celu ubiegania się o udzielenie zamówienia publicznego w niniejszym postępowaniu.**</w:t>
      </w:r>
    </w:p>
    <w:p w14:paraId="206226E0" w14:textId="77777777" w:rsidR="000C7AEE" w:rsidRDefault="000C7AEE" w:rsidP="000C7AEE">
      <w:pPr>
        <w:suppressAutoHyphens w:val="0"/>
        <w:spacing w:after="0" w:line="240" w:lineRule="auto"/>
        <w:jc w:val="both"/>
        <w:rPr>
          <w:rFonts w:ascii="Arial" w:hAnsi="Arial" w:cs="Arial"/>
          <w:sz w:val="24"/>
          <w:szCs w:val="24"/>
          <w:vertAlign w:val="superscript"/>
          <w:lang w:eastAsia="pl-PL"/>
        </w:rPr>
      </w:pPr>
    </w:p>
    <w:p w14:paraId="193A23F4" w14:textId="77777777" w:rsidR="000C7AEE" w:rsidRDefault="000C7AEE" w:rsidP="000C7AEE">
      <w:pPr>
        <w:suppressAutoHyphens w:val="0"/>
        <w:spacing w:after="0" w:line="240" w:lineRule="auto"/>
        <w:jc w:val="both"/>
        <w:rPr>
          <w:rFonts w:ascii="Arial" w:hAnsi="Arial" w:cs="Arial"/>
          <w:sz w:val="20"/>
          <w:szCs w:val="20"/>
          <w:lang w:eastAsia="pl-PL"/>
        </w:rPr>
      </w:pPr>
      <w:r w:rsidRPr="00FC71B5">
        <w:rPr>
          <w:rFonts w:ascii="Arial" w:hAnsi="Arial" w:cs="Arial"/>
          <w:sz w:val="20"/>
          <w:szCs w:val="20"/>
          <w:lang w:eastAsia="pl-PL"/>
        </w:rPr>
        <w:t xml:space="preserve">Oświadczam, iż zapoznałem/zapoznałam się z informacjami dotyczącymi przetwarzania moich danych osobowych przez </w:t>
      </w:r>
      <w:r w:rsidRPr="00FC71B5">
        <w:rPr>
          <w:rFonts w:ascii="Arial" w:hAnsi="Arial" w:cs="Arial"/>
          <w:bCs/>
          <w:sz w:val="20"/>
          <w:szCs w:val="20"/>
          <w:lang w:eastAsia="pl-PL"/>
        </w:rPr>
        <w:t>Lotniczą Akademię Wojskową</w:t>
      </w:r>
      <w:r w:rsidRPr="00FC71B5">
        <w:rPr>
          <w:rFonts w:ascii="Arial" w:hAnsi="Arial" w:cs="Arial"/>
          <w:sz w:val="20"/>
          <w:szCs w:val="20"/>
          <w:lang w:eastAsia="pl-PL"/>
        </w:rPr>
        <w:t xml:space="preserve"> w związku z prowadzeniem postępowania o udzielenie zamówienia publicznego (zał. nr 2 do zapytania ofertowego).</w:t>
      </w:r>
    </w:p>
    <w:p w14:paraId="6681FA84" w14:textId="77777777" w:rsidR="000C7AEE" w:rsidRDefault="000C7AEE" w:rsidP="000C7AEE">
      <w:pPr>
        <w:suppressAutoHyphens w:val="0"/>
        <w:spacing w:after="0" w:line="240" w:lineRule="auto"/>
        <w:jc w:val="both"/>
        <w:rPr>
          <w:rFonts w:ascii="Arial" w:hAnsi="Arial" w:cs="Arial"/>
          <w:sz w:val="20"/>
          <w:szCs w:val="20"/>
          <w:lang w:eastAsia="pl-PL"/>
        </w:rPr>
      </w:pPr>
    </w:p>
    <w:p w14:paraId="2374809B" w14:textId="2E365757" w:rsidR="000C7AEE" w:rsidRPr="00954ACE" w:rsidRDefault="000C7AEE" w:rsidP="000C7AEE">
      <w:pPr>
        <w:suppressAutoHyphens w:val="0"/>
        <w:spacing w:after="0" w:line="240" w:lineRule="auto"/>
        <w:jc w:val="both"/>
        <w:rPr>
          <w:rFonts w:ascii="Arial" w:hAnsi="Arial" w:cs="Arial"/>
          <w:sz w:val="20"/>
          <w:szCs w:val="20"/>
          <w:lang w:eastAsia="pl-PL"/>
        </w:rPr>
      </w:pPr>
      <w:r w:rsidRPr="00954ACE">
        <w:rPr>
          <w:rFonts w:ascii="Arial" w:hAnsi="Arial" w:cs="Arial"/>
          <w:sz w:val="20"/>
          <w:szCs w:val="20"/>
          <w:lang w:eastAsia="pl-PL"/>
        </w:rPr>
        <w:t xml:space="preserve">Oświadczam, że nie podlegam wykluczeniu z postępowania na podstawie art. 7 ust. 1 ustawy </w:t>
      </w:r>
      <w:r>
        <w:rPr>
          <w:rFonts w:ascii="Arial" w:hAnsi="Arial" w:cs="Arial"/>
          <w:sz w:val="20"/>
          <w:szCs w:val="20"/>
          <w:lang w:eastAsia="pl-PL"/>
        </w:rPr>
        <w:br/>
        <w:t xml:space="preserve">z dnia </w:t>
      </w:r>
      <w:r w:rsidRPr="00954ACE">
        <w:rPr>
          <w:rFonts w:ascii="Arial" w:hAnsi="Arial" w:cs="Arial"/>
          <w:sz w:val="20"/>
          <w:szCs w:val="20"/>
          <w:lang w:eastAsia="pl-PL"/>
        </w:rPr>
        <w:t>13 kwietnia 2022 r. o szczególnych rozwiązaniach w zakresie przeciw</w:t>
      </w:r>
      <w:r>
        <w:rPr>
          <w:rFonts w:ascii="Arial" w:hAnsi="Arial" w:cs="Arial"/>
          <w:sz w:val="20"/>
          <w:szCs w:val="20"/>
          <w:lang w:eastAsia="pl-PL"/>
        </w:rPr>
        <w:t xml:space="preserve">działania wspieraniu agresji na </w:t>
      </w:r>
      <w:r w:rsidRPr="00954ACE">
        <w:rPr>
          <w:rFonts w:ascii="Arial" w:hAnsi="Arial" w:cs="Arial"/>
          <w:sz w:val="20"/>
          <w:szCs w:val="20"/>
          <w:lang w:eastAsia="pl-PL"/>
        </w:rPr>
        <w:t>Ukrainę oraz służących ochronie bezpieczeństwa narodowego (Dz.U. z</w:t>
      </w:r>
      <w:r w:rsidR="00912E1B">
        <w:rPr>
          <w:rFonts w:ascii="Arial" w:hAnsi="Arial" w:cs="Arial"/>
          <w:sz w:val="20"/>
          <w:szCs w:val="20"/>
          <w:lang w:eastAsia="pl-PL"/>
        </w:rPr>
        <w:t xml:space="preserve"> 2023 r. poz. 129</w:t>
      </w:r>
      <w:r w:rsidRPr="00954ACE">
        <w:rPr>
          <w:rFonts w:ascii="Arial" w:hAnsi="Arial" w:cs="Arial"/>
          <w:sz w:val="20"/>
          <w:szCs w:val="20"/>
          <w:lang w:eastAsia="pl-PL"/>
        </w:rPr>
        <w:t>).</w:t>
      </w:r>
    </w:p>
    <w:p w14:paraId="332F0B13" w14:textId="77777777" w:rsidR="00FC71B5" w:rsidRPr="002632C0" w:rsidRDefault="00FC71B5" w:rsidP="00FC71B5">
      <w:pPr>
        <w:suppressAutoHyphens w:val="0"/>
        <w:spacing w:after="0" w:line="240" w:lineRule="auto"/>
        <w:jc w:val="both"/>
        <w:rPr>
          <w:rFonts w:ascii="Arial" w:hAnsi="Arial" w:cs="Arial"/>
          <w:sz w:val="20"/>
          <w:szCs w:val="20"/>
          <w:lang w:eastAsia="pl-PL"/>
        </w:rPr>
      </w:pPr>
    </w:p>
    <w:p w14:paraId="6067BF58" w14:textId="77777777" w:rsidR="00FC71B5" w:rsidRPr="002632C0" w:rsidRDefault="00FC71B5" w:rsidP="00FC71B5">
      <w:pPr>
        <w:suppressAutoHyphens w:val="0"/>
        <w:spacing w:after="0" w:line="240" w:lineRule="auto"/>
        <w:jc w:val="both"/>
        <w:rPr>
          <w:rFonts w:ascii="Arial" w:hAnsi="Arial" w:cs="Arial"/>
          <w:sz w:val="20"/>
          <w:szCs w:val="20"/>
          <w:lang w:eastAsia="pl-PL"/>
        </w:rPr>
      </w:pPr>
      <w:r w:rsidRPr="002632C0">
        <w:rPr>
          <w:rFonts w:ascii="Arial" w:hAnsi="Arial" w:cs="Arial"/>
          <w:sz w:val="20"/>
          <w:szCs w:val="20"/>
          <w:lang w:eastAsia="pl-PL"/>
        </w:rPr>
        <w:t>………….………, dnia ………..</w:t>
      </w:r>
    </w:p>
    <w:p w14:paraId="0724761A" w14:textId="77777777" w:rsidR="00FC71B5" w:rsidRPr="002632C0" w:rsidRDefault="00FC71B5" w:rsidP="00FC71B5">
      <w:pPr>
        <w:suppressAutoHyphens w:val="0"/>
        <w:spacing w:after="0" w:line="240" w:lineRule="auto"/>
        <w:jc w:val="both"/>
        <w:rPr>
          <w:rFonts w:ascii="Arial" w:hAnsi="Arial" w:cs="Arial"/>
          <w:sz w:val="12"/>
          <w:szCs w:val="12"/>
          <w:lang w:eastAsia="pl-PL"/>
        </w:rPr>
      </w:pPr>
    </w:p>
    <w:p w14:paraId="3C20BE73" w14:textId="77777777" w:rsidR="00FC71B5" w:rsidRPr="002632C0" w:rsidRDefault="00FC71B5" w:rsidP="00FC71B5">
      <w:pPr>
        <w:suppressAutoHyphens w:val="0"/>
        <w:spacing w:after="0" w:line="240" w:lineRule="auto"/>
        <w:ind w:left="4254" w:firstLine="566"/>
        <w:jc w:val="both"/>
        <w:rPr>
          <w:rFonts w:ascii="Arial" w:hAnsi="Arial" w:cs="Arial"/>
          <w:sz w:val="20"/>
          <w:szCs w:val="20"/>
          <w:lang w:eastAsia="pl-PL"/>
        </w:rPr>
      </w:pPr>
      <w:r w:rsidRPr="002632C0">
        <w:rPr>
          <w:rFonts w:ascii="Arial" w:hAnsi="Arial" w:cs="Arial"/>
          <w:sz w:val="20"/>
          <w:szCs w:val="20"/>
          <w:lang w:eastAsia="pl-PL"/>
        </w:rPr>
        <w:t>………………………………………………………</w:t>
      </w:r>
    </w:p>
    <w:p w14:paraId="4F371D0A" w14:textId="77777777" w:rsidR="00FC71B5" w:rsidRPr="002632C0" w:rsidRDefault="00FC71B5" w:rsidP="00FC71B5">
      <w:pPr>
        <w:suppressAutoHyphens w:val="0"/>
        <w:spacing w:after="0" w:line="240" w:lineRule="auto"/>
        <w:ind w:left="4254" w:firstLine="424"/>
        <w:jc w:val="both"/>
        <w:rPr>
          <w:rFonts w:ascii="Arial" w:hAnsi="Arial" w:cs="Arial"/>
          <w:i/>
          <w:sz w:val="20"/>
          <w:szCs w:val="20"/>
          <w:lang w:eastAsia="pl-PL"/>
        </w:rPr>
      </w:pPr>
      <w:r w:rsidRPr="002632C0">
        <w:rPr>
          <w:rFonts w:ascii="Arial" w:hAnsi="Arial" w:cs="Arial"/>
          <w:i/>
          <w:sz w:val="20"/>
          <w:szCs w:val="20"/>
          <w:lang w:eastAsia="pl-PL"/>
        </w:rPr>
        <w:t>(podpis i pieczęć przedstawiciela/(li) Wykonawcy)</w:t>
      </w:r>
    </w:p>
    <w:p w14:paraId="091E68B4" w14:textId="77777777" w:rsidR="00FC71B5" w:rsidRPr="002632C0" w:rsidRDefault="00FC71B5" w:rsidP="00FC71B5">
      <w:pPr>
        <w:suppressAutoHyphens w:val="0"/>
        <w:spacing w:after="0" w:line="360" w:lineRule="auto"/>
        <w:jc w:val="both"/>
        <w:rPr>
          <w:rFonts w:ascii="Arial" w:hAnsi="Arial" w:cs="Arial"/>
          <w:sz w:val="20"/>
          <w:szCs w:val="20"/>
          <w:lang w:eastAsia="pl-PL"/>
        </w:rPr>
      </w:pPr>
      <w:r w:rsidRPr="002632C0">
        <w:rPr>
          <w:rFonts w:ascii="Arial" w:hAnsi="Arial" w:cs="Arial"/>
          <w:sz w:val="20"/>
          <w:szCs w:val="20"/>
          <w:lang w:eastAsia="pl-PL"/>
        </w:rPr>
        <w:t>Załączniki do formularza ofertowego:</w:t>
      </w:r>
    </w:p>
    <w:p w14:paraId="6EA3857F" w14:textId="77777777" w:rsidR="00FC71B5" w:rsidRPr="002632C0" w:rsidRDefault="00FC71B5" w:rsidP="00FC71B5">
      <w:pPr>
        <w:suppressAutoHyphens w:val="0"/>
        <w:spacing w:after="0" w:line="360" w:lineRule="auto"/>
        <w:jc w:val="both"/>
        <w:rPr>
          <w:rFonts w:ascii="Arial" w:hAnsi="Arial" w:cs="Arial"/>
          <w:sz w:val="20"/>
          <w:szCs w:val="20"/>
          <w:lang w:eastAsia="pl-PL"/>
        </w:rPr>
      </w:pPr>
      <w:r w:rsidRPr="002632C0">
        <w:rPr>
          <w:rFonts w:ascii="Arial" w:hAnsi="Arial" w:cs="Arial"/>
          <w:sz w:val="20"/>
          <w:szCs w:val="20"/>
          <w:lang w:eastAsia="pl-PL"/>
        </w:rPr>
        <w:t>………………………………………..</w:t>
      </w:r>
    </w:p>
    <w:p w14:paraId="12455D9D" w14:textId="4E2EEBEE" w:rsidR="00FC71B5" w:rsidRPr="002632C0" w:rsidRDefault="00FC71B5" w:rsidP="00FC71B5">
      <w:pPr>
        <w:suppressAutoHyphens w:val="0"/>
        <w:spacing w:after="0" w:line="360" w:lineRule="auto"/>
        <w:jc w:val="both"/>
        <w:rPr>
          <w:rFonts w:ascii="Arial" w:hAnsi="Arial" w:cs="Arial"/>
          <w:sz w:val="20"/>
          <w:szCs w:val="20"/>
          <w:lang w:eastAsia="pl-PL"/>
        </w:rPr>
      </w:pPr>
      <w:r w:rsidRPr="002632C0">
        <w:rPr>
          <w:rFonts w:ascii="Arial" w:hAnsi="Arial" w:cs="Arial"/>
          <w:sz w:val="20"/>
          <w:szCs w:val="20"/>
          <w:lang w:eastAsia="pl-PL"/>
        </w:rPr>
        <w:t>………………………………………..</w:t>
      </w:r>
    </w:p>
    <w:p w14:paraId="3343E318"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624752E3" w14:textId="15B302A5" w:rsidR="003A5329" w:rsidRPr="002632C0" w:rsidRDefault="003A5329" w:rsidP="00FC71B5">
      <w:pPr>
        <w:suppressAutoHyphens w:val="0"/>
        <w:spacing w:after="0" w:line="240" w:lineRule="auto"/>
        <w:jc w:val="both"/>
        <w:rPr>
          <w:rFonts w:ascii="Arial" w:hAnsi="Arial" w:cs="Arial"/>
          <w:i/>
          <w:iCs/>
          <w:sz w:val="16"/>
          <w:szCs w:val="16"/>
          <w:lang w:eastAsia="pl-PL"/>
        </w:rPr>
      </w:pPr>
    </w:p>
    <w:p w14:paraId="0F794398" w14:textId="20A0F251" w:rsidR="002B1A29" w:rsidRPr="002632C0" w:rsidRDefault="002B1A29" w:rsidP="00FC71B5">
      <w:pPr>
        <w:suppressAutoHyphens w:val="0"/>
        <w:spacing w:after="0" w:line="240" w:lineRule="auto"/>
        <w:jc w:val="both"/>
        <w:rPr>
          <w:rFonts w:ascii="Arial" w:hAnsi="Arial" w:cs="Arial"/>
          <w:i/>
          <w:iCs/>
          <w:sz w:val="16"/>
          <w:szCs w:val="16"/>
          <w:lang w:eastAsia="pl-PL"/>
        </w:rPr>
      </w:pPr>
    </w:p>
    <w:p w14:paraId="597CCADE" w14:textId="425BEB59" w:rsidR="002B1A29" w:rsidRPr="002632C0" w:rsidRDefault="002B1A29" w:rsidP="00FC71B5">
      <w:pPr>
        <w:suppressAutoHyphens w:val="0"/>
        <w:spacing w:after="0" w:line="240" w:lineRule="auto"/>
        <w:jc w:val="both"/>
        <w:rPr>
          <w:rFonts w:ascii="Arial" w:hAnsi="Arial" w:cs="Arial"/>
          <w:i/>
          <w:iCs/>
          <w:sz w:val="16"/>
          <w:szCs w:val="16"/>
          <w:lang w:eastAsia="pl-PL"/>
        </w:rPr>
      </w:pPr>
    </w:p>
    <w:p w14:paraId="5B608055" w14:textId="5BB51143" w:rsidR="002B1A29" w:rsidRPr="002632C0" w:rsidRDefault="002B1A29" w:rsidP="00FC71B5">
      <w:pPr>
        <w:suppressAutoHyphens w:val="0"/>
        <w:spacing w:after="0" w:line="240" w:lineRule="auto"/>
        <w:jc w:val="both"/>
        <w:rPr>
          <w:rFonts w:ascii="Arial" w:hAnsi="Arial" w:cs="Arial"/>
          <w:i/>
          <w:iCs/>
          <w:sz w:val="16"/>
          <w:szCs w:val="16"/>
          <w:lang w:eastAsia="pl-PL"/>
        </w:rPr>
      </w:pPr>
    </w:p>
    <w:p w14:paraId="4C6424F6" w14:textId="1756A3E5" w:rsidR="002B1A29" w:rsidRPr="002632C0" w:rsidRDefault="002B1A29" w:rsidP="00FC71B5">
      <w:pPr>
        <w:suppressAutoHyphens w:val="0"/>
        <w:spacing w:after="0" w:line="240" w:lineRule="auto"/>
        <w:jc w:val="both"/>
        <w:rPr>
          <w:rFonts w:ascii="Arial" w:hAnsi="Arial" w:cs="Arial"/>
          <w:i/>
          <w:iCs/>
          <w:sz w:val="16"/>
          <w:szCs w:val="16"/>
          <w:lang w:eastAsia="pl-PL"/>
        </w:rPr>
      </w:pPr>
    </w:p>
    <w:p w14:paraId="71DA3E83" w14:textId="0F54593E" w:rsidR="002B1A29" w:rsidRPr="002632C0" w:rsidRDefault="002B1A29" w:rsidP="00FC71B5">
      <w:pPr>
        <w:suppressAutoHyphens w:val="0"/>
        <w:spacing w:after="0" w:line="240" w:lineRule="auto"/>
        <w:jc w:val="both"/>
        <w:rPr>
          <w:rFonts w:ascii="Arial" w:hAnsi="Arial" w:cs="Arial"/>
          <w:i/>
          <w:iCs/>
          <w:sz w:val="16"/>
          <w:szCs w:val="16"/>
          <w:lang w:eastAsia="pl-PL"/>
        </w:rPr>
      </w:pPr>
    </w:p>
    <w:p w14:paraId="31F04B35" w14:textId="16419DBD" w:rsidR="002B1A29" w:rsidRPr="002632C0" w:rsidRDefault="002B1A29" w:rsidP="00FC71B5">
      <w:pPr>
        <w:suppressAutoHyphens w:val="0"/>
        <w:spacing w:after="0" w:line="240" w:lineRule="auto"/>
        <w:jc w:val="both"/>
        <w:rPr>
          <w:rFonts w:ascii="Arial" w:hAnsi="Arial" w:cs="Arial"/>
          <w:i/>
          <w:iCs/>
          <w:sz w:val="16"/>
          <w:szCs w:val="16"/>
          <w:lang w:eastAsia="pl-PL"/>
        </w:rPr>
      </w:pPr>
    </w:p>
    <w:p w14:paraId="6E4D132E" w14:textId="042CC95C" w:rsidR="002B1A29" w:rsidRPr="002632C0" w:rsidRDefault="002B1A29" w:rsidP="00FC71B5">
      <w:pPr>
        <w:suppressAutoHyphens w:val="0"/>
        <w:spacing w:after="0" w:line="240" w:lineRule="auto"/>
        <w:jc w:val="both"/>
        <w:rPr>
          <w:rFonts w:ascii="Arial" w:hAnsi="Arial" w:cs="Arial"/>
          <w:i/>
          <w:iCs/>
          <w:sz w:val="16"/>
          <w:szCs w:val="16"/>
          <w:lang w:eastAsia="pl-PL"/>
        </w:rPr>
      </w:pPr>
    </w:p>
    <w:p w14:paraId="45358678" w14:textId="2BFC103B" w:rsidR="002B1A29" w:rsidRPr="002632C0" w:rsidRDefault="002B1A29" w:rsidP="00FC71B5">
      <w:pPr>
        <w:suppressAutoHyphens w:val="0"/>
        <w:spacing w:after="0" w:line="240" w:lineRule="auto"/>
        <w:jc w:val="both"/>
        <w:rPr>
          <w:rFonts w:ascii="Arial" w:hAnsi="Arial" w:cs="Arial"/>
          <w:i/>
          <w:iCs/>
          <w:sz w:val="16"/>
          <w:szCs w:val="16"/>
          <w:lang w:eastAsia="pl-PL"/>
        </w:rPr>
      </w:pPr>
    </w:p>
    <w:p w14:paraId="5A704C35" w14:textId="77777777" w:rsidR="003A5329" w:rsidRPr="002632C0" w:rsidRDefault="003A5329" w:rsidP="00FC71B5">
      <w:pPr>
        <w:suppressAutoHyphens w:val="0"/>
        <w:spacing w:after="0" w:line="240" w:lineRule="auto"/>
        <w:jc w:val="both"/>
        <w:rPr>
          <w:rFonts w:ascii="Arial" w:hAnsi="Arial" w:cs="Arial"/>
          <w:i/>
          <w:iCs/>
          <w:sz w:val="16"/>
          <w:szCs w:val="16"/>
          <w:lang w:eastAsia="pl-PL"/>
        </w:rPr>
      </w:pPr>
    </w:p>
    <w:p w14:paraId="33DA2EB5" w14:textId="7E3A476C" w:rsidR="003A5329" w:rsidRDefault="003A5329" w:rsidP="00FC71B5">
      <w:pPr>
        <w:suppressAutoHyphens w:val="0"/>
        <w:spacing w:after="0" w:line="240" w:lineRule="auto"/>
        <w:jc w:val="both"/>
        <w:rPr>
          <w:rFonts w:ascii="Arial" w:hAnsi="Arial" w:cs="Arial"/>
          <w:i/>
          <w:iCs/>
          <w:sz w:val="16"/>
          <w:szCs w:val="16"/>
          <w:lang w:eastAsia="pl-PL"/>
        </w:rPr>
      </w:pPr>
    </w:p>
    <w:p w14:paraId="1CD300BC" w14:textId="6E0E2EB0" w:rsidR="000B7263" w:rsidRDefault="000B7263" w:rsidP="00FC71B5">
      <w:pPr>
        <w:suppressAutoHyphens w:val="0"/>
        <w:spacing w:after="0" w:line="240" w:lineRule="auto"/>
        <w:jc w:val="both"/>
        <w:rPr>
          <w:rFonts w:ascii="Arial" w:hAnsi="Arial" w:cs="Arial"/>
          <w:i/>
          <w:iCs/>
          <w:sz w:val="16"/>
          <w:szCs w:val="16"/>
          <w:lang w:eastAsia="pl-PL"/>
        </w:rPr>
      </w:pPr>
    </w:p>
    <w:p w14:paraId="312211B8" w14:textId="77777777" w:rsidR="000B7263" w:rsidRDefault="000B7263" w:rsidP="00FC71B5">
      <w:pPr>
        <w:suppressAutoHyphens w:val="0"/>
        <w:spacing w:after="0" w:line="240" w:lineRule="auto"/>
        <w:jc w:val="both"/>
        <w:rPr>
          <w:rFonts w:ascii="Arial" w:hAnsi="Arial" w:cs="Arial"/>
          <w:i/>
          <w:iCs/>
          <w:sz w:val="16"/>
          <w:szCs w:val="16"/>
          <w:lang w:eastAsia="pl-PL"/>
        </w:rPr>
      </w:pPr>
    </w:p>
    <w:p w14:paraId="6E715BD3" w14:textId="77777777" w:rsidR="001C05CF" w:rsidRPr="002632C0" w:rsidRDefault="001C05CF" w:rsidP="00FC71B5">
      <w:pPr>
        <w:suppressAutoHyphens w:val="0"/>
        <w:spacing w:after="0" w:line="240" w:lineRule="auto"/>
        <w:jc w:val="both"/>
        <w:rPr>
          <w:rFonts w:ascii="Arial" w:hAnsi="Arial" w:cs="Arial"/>
          <w:i/>
          <w:iCs/>
          <w:sz w:val="16"/>
          <w:szCs w:val="16"/>
          <w:lang w:eastAsia="pl-PL"/>
        </w:rPr>
      </w:pPr>
    </w:p>
    <w:p w14:paraId="7748EE0B" w14:textId="23C63129" w:rsidR="00FC71B5" w:rsidRDefault="00FC71B5" w:rsidP="00FC71B5">
      <w:pPr>
        <w:suppressAutoHyphens w:val="0"/>
        <w:spacing w:after="0" w:line="240" w:lineRule="auto"/>
        <w:jc w:val="both"/>
        <w:rPr>
          <w:rFonts w:ascii="Arial" w:hAnsi="Arial" w:cs="Arial"/>
          <w:i/>
          <w:iCs/>
          <w:sz w:val="16"/>
          <w:szCs w:val="16"/>
          <w:lang w:eastAsia="pl-PL"/>
        </w:rPr>
      </w:pPr>
      <w:r w:rsidRPr="002632C0">
        <w:rPr>
          <w:rFonts w:ascii="Arial" w:hAnsi="Arial" w:cs="Arial"/>
          <w:i/>
          <w:iCs/>
          <w:sz w:val="16"/>
          <w:szCs w:val="16"/>
          <w:lang w:eastAsia="pl-PL"/>
        </w:rPr>
        <w:t xml:space="preserve">* rozporządzenie Parlamentu Europejskiego i Rady (UE) 2016/679 z dnia 27 kwietnia 2016 r. w sprawie ochrony osób fizycznych </w:t>
      </w:r>
      <w:r w:rsidRPr="002632C0">
        <w:rPr>
          <w:rFonts w:ascii="Arial"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14:paraId="0558B3FC" w14:textId="77777777" w:rsidR="000C7AEE" w:rsidRPr="002632C0" w:rsidRDefault="000C7AEE" w:rsidP="00FC71B5">
      <w:pPr>
        <w:suppressAutoHyphens w:val="0"/>
        <w:spacing w:after="0" w:line="240" w:lineRule="auto"/>
        <w:jc w:val="both"/>
        <w:rPr>
          <w:sz w:val="16"/>
          <w:szCs w:val="16"/>
          <w:lang w:eastAsia="pl-PL"/>
        </w:rPr>
      </w:pPr>
    </w:p>
    <w:p w14:paraId="29F8D0D5" w14:textId="32704C6C" w:rsidR="00FC71B5" w:rsidRPr="002632C0" w:rsidRDefault="00FC71B5" w:rsidP="00FC71B5">
      <w:pPr>
        <w:suppressAutoHyphens w:val="0"/>
        <w:spacing w:after="0" w:line="240" w:lineRule="auto"/>
        <w:jc w:val="both"/>
        <w:rPr>
          <w:lang w:eastAsia="pl-PL"/>
        </w:rPr>
      </w:pPr>
      <w:r w:rsidRPr="002632C0">
        <w:rPr>
          <w:i/>
          <w:iCs/>
          <w:sz w:val="16"/>
          <w:szCs w:val="16"/>
          <w:lang w:eastAsia="pl-PL"/>
        </w:rPr>
        <w:t> </w:t>
      </w:r>
      <w:r w:rsidRPr="002632C0">
        <w:rPr>
          <w:rFonts w:ascii="Arial" w:hAnsi="Arial" w:cs="Arial"/>
          <w:i/>
          <w:iCs/>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9704F26" w14:textId="2E235786" w:rsidR="00FC71B5" w:rsidRPr="002632C0" w:rsidRDefault="00FC71B5" w:rsidP="00FC71B5">
      <w:pPr>
        <w:suppressAutoHyphens w:val="0"/>
        <w:spacing w:after="0" w:line="360" w:lineRule="auto"/>
        <w:jc w:val="right"/>
        <w:rPr>
          <w:rFonts w:ascii="Arial" w:hAnsi="Arial" w:cs="Arial"/>
          <w:sz w:val="20"/>
          <w:szCs w:val="20"/>
          <w:lang w:eastAsia="pl-PL"/>
        </w:rPr>
      </w:pPr>
      <w:r w:rsidRPr="002632C0">
        <w:rPr>
          <w:rFonts w:ascii="Arial" w:hAnsi="Arial" w:cs="Arial"/>
          <w:sz w:val="20"/>
          <w:szCs w:val="20"/>
          <w:lang w:eastAsia="pl-PL"/>
        </w:rPr>
        <w:lastRenderedPageBreak/>
        <w:t>Załącznik nr 2</w:t>
      </w:r>
    </w:p>
    <w:p w14:paraId="7499417D" w14:textId="77777777" w:rsidR="00FC71B5" w:rsidRPr="002632C0" w:rsidRDefault="00FC71B5" w:rsidP="00FC71B5">
      <w:pPr>
        <w:suppressAutoHyphens w:val="0"/>
        <w:spacing w:after="0" w:line="240" w:lineRule="auto"/>
        <w:jc w:val="center"/>
        <w:rPr>
          <w:rFonts w:ascii="Arial" w:eastAsia="Calibri" w:hAnsi="Arial" w:cs="Arial"/>
          <w:b/>
          <w:sz w:val="18"/>
          <w:szCs w:val="18"/>
          <w:lang w:eastAsia="en-US"/>
        </w:rPr>
      </w:pPr>
    </w:p>
    <w:p w14:paraId="36724CB3" w14:textId="77777777" w:rsidR="00FC71B5" w:rsidRPr="002632C0"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2632C0" w:rsidRDefault="00FC71B5" w:rsidP="00AB402C">
      <w:pPr>
        <w:suppressAutoHyphens w:val="0"/>
        <w:spacing w:after="0"/>
        <w:jc w:val="center"/>
        <w:rPr>
          <w:rFonts w:ascii="Arial" w:hAnsi="Arial" w:cs="Arial"/>
          <w:sz w:val="20"/>
          <w:szCs w:val="20"/>
          <w:u w:val="single"/>
          <w:lang w:eastAsia="pl-PL"/>
        </w:rPr>
      </w:pPr>
      <w:r w:rsidRPr="002632C0">
        <w:rPr>
          <w:rFonts w:ascii="Arial" w:hAnsi="Arial" w:cs="Arial"/>
          <w:sz w:val="20"/>
          <w:szCs w:val="20"/>
          <w:u w:val="single"/>
          <w:lang w:eastAsia="pl-PL"/>
        </w:rPr>
        <w:t>KLAUZULA INFORMACYJNA DOTYCZĄCA PRZETWARZANIA DANYCH OSOBOWYCH</w:t>
      </w:r>
    </w:p>
    <w:p w14:paraId="316F4487" w14:textId="77777777" w:rsidR="00FC71B5" w:rsidRPr="002632C0" w:rsidRDefault="00FC71B5" w:rsidP="00AB402C">
      <w:pPr>
        <w:suppressAutoHyphens w:val="0"/>
        <w:spacing w:after="0"/>
        <w:jc w:val="center"/>
        <w:rPr>
          <w:rFonts w:ascii="Arial" w:hAnsi="Arial" w:cs="Arial"/>
          <w:sz w:val="20"/>
          <w:szCs w:val="20"/>
          <w:u w:val="single"/>
          <w:lang w:eastAsia="pl-PL"/>
        </w:rPr>
      </w:pPr>
      <w:r w:rsidRPr="002632C0">
        <w:rPr>
          <w:rFonts w:ascii="Arial" w:hAnsi="Arial" w:cs="Arial"/>
          <w:sz w:val="20"/>
          <w:szCs w:val="20"/>
          <w:u w:val="single"/>
          <w:lang w:eastAsia="pl-PL"/>
        </w:rPr>
        <w:t>UCZESTNIKÓW POSTĘPOWAŃ O ZAMÓWIENIE PUBLICZNE,</w:t>
      </w:r>
    </w:p>
    <w:p w14:paraId="14A4CE6E" w14:textId="77777777" w:rsidR="00FC71B5" w:rsidRPr="002632C0" w:rsidRDefault="00FC71B5" w:rsidP="00AB402C">
      <w:pPr>
        <w:suppressAutoHyphens w:val="0"/>
        <w:spacing w:after="0"/>
        <w:jc w:val="center"/>
        <w:rPr>
          <w:rFonts w:ascii="Arial" w:hAnsi="Arial" w:cs="Arial"/>
          <w:sz w:val="20"/>
          <w:szCs w:val="20"/>
          <w:u w:val="single"/>
          <w:lang w:eastAsia="pl-PL"/>
        </w:rPr>
      </w:pPr>
      <w:r w:rsidRPr="002632C0">
        <w:rPr>
          <w:rFonts w:ascii="Arial" w:hAnsi="Arial" w:cs="Arial"/>
          <w:sz w:val="20"/>
          <w:szCs w:val="20"/>
          <w:u w:val="single"/>
          <w:lang w:eastAsia="pl-PL"/>
        </w:rPr>
        <w:t>KTÓRYCH WARTOŚĆ NIE PRZEKRACZA KWOTY 130 000 ZŁ</w:t>
      </w:r>
    </w:p>
    <w:p w14:paraId="11900E35" w14:textId="77777777" w:rsidR="00FC71B5" w:rsidRPr="002632C0" w:rsidRDefault="00FC71B5" w:rsidP="00AB402C">
      <w:pPr>
        <w:suppressAutoHyphens w:val="0"/>
        <w:spacing w:after="0"/>
        <w:rPr>
          <w:rFonts w:ascii="Arial" w:hAnsi="Arial" w:cs="Arial"/>
          <w:sz w:val="20"/>
          <w:szCs w:val="20"/>
          <w:lang w:eastAsia="pl-PL"/>
        </w:rPr>
      </w:pPr>
    </w:p>
    <w:p w14:paraId="5E7DBC3A" w14:textId="77777777" w:rsidR="00FC71B5" w:rsidRPr="002632C0" w:rsidRDefault="00FC71B5" w:rsidP="00AB402C">
      <w:pPr>
        <w:suppressAutoHyphens w:val="0"/>
        <w:spacing w:after="0"/>
        <w:rPr>
          <w:rFonts w:ascii="Arial" w:hAnsi="Arial" w:cs="Arial"/>
          <w:sz w:val="20"/>
          <w:szCs w:val="20"/>
          <w:lang w:eastAsia="pl-PL"/>
        </w:rPr>
      </w:pPr>
    </w:p>
    <w:p w14:paraId="18AAE706" w14:textId="77777777" w:rsidR="00FC71B5" w:rsidRPr="002632C0" w:rsidRDefault="00FC71B5" w:rsidP="00AB402C">
      <w:pPr>
        <w:suppressAutoHyphens w:val="0"/>
        <w:spacing w:after="0"/>
        <w:ind w:firstLine="709"/>
        <w:jc w:val="both"/>
        <w:rPr>
          <w:rFonts w:ascii="Arial" w:hAnsi="Arial" w:cs="Arial"/>
          <w:sz w:val="20"/>
          <w:szCs w:val="20"/>
          <w:lang w:eastAsia="pl-PL"/>
        </w:rPr>
      </w:pPr>
      <w:r w:rsidRPr="002632C0">
        <w:rPr>
          <w:rFonts w:ascii="Arial" w:hAnsi="Arial" w:cs="Arial"/>
          <w:sz w:val="20"/>
          <w:szCs w:val="20"/>
          <w:lang w:eastAsia="pl-PL"/>
        </w:rPr>
        <w:t xml:space="preserve">Zgodnie z art. 13 ust. 1 i 2 rozporządzenia Parlamentu Europejskiego i Rady (UE) 2016/679 </w:t>
      </w:r>
      <w:r w:rsidRPr="002632C0">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Administratorem Pani/Pana danych osobowych jest Lotnicza Akademia Wojskowa z siedzibą </w:t>
      </w:r>
      <w:r w:rsidRPr="002632C0">
        <w:rPr>
          <w:rFonts w:ascii="Arial" w:hAnsi="Arial" w:cs="Arial"/>
          <w:sz w:val="20"/>
          <w:szCs w:val="20"/>
          <w:lang w:eastAsia="pl-PL"/>
        </w:rPr>
        <w:br/>
        <w:t>w Dęblinie przy ul. Dywizjonu 303 nr 35, kod pocztowy 08-521.</w:t>
      </w:r>
    </w:p>
    <w:p w14:paraId="569B3D4F" w14:textId="59E7CF79"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3" w:history="1">
        <w:r w:rsidRPr="002632C0">
          <w:rPr>
            <w:rFonts w:ascii="Arial" w:hAnsi="Arial" w:cs="Arial"/>
            <w:sz w:val="20"/>
            <w:szCs w:val="20"/>
            <w:lang w:eastAsia="pl-PL"/>
          </w:rPr>
          <w:t>iod@law.mil.pl</w:t>
        </w:r>
      </w:hyperlink>
      <w:r w:rsidR="008576E7" w:rsidRPr="002632C0">
        <w:rPr>
          <w:rFonts w:ascii="Arial" w:hAnsi="Arial" w:cs="Arial"/>
          <w:sz w:val="20"/>
          <w:szCs w:val="20"/>
          <w:lang w:eastAsia="pl-PL"/>
        </w:rPr>
        <w:t>.</w:t>
      </w:r>
    </w:p>
    <w:p w14:paraId="1C8BD1C0"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przetwarzane będą w celu realizacji procedur związanych z udzielaniem zamówień publicznych i konkursów, których wartość nie przekracza wyrażonej w złotych równowartości kwoty 130 000 zł. Podstawą prawną przetwarzania danych osobowych jest niezbędność podjęcia działań w celu zawarcia i wykonania umowy (art. 6 ust. 1 lit. b RODO).</w:t>
      </w:r>
    </w:p>
    <w:p w14:paraId="3AFA6241"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Odbiorcami Pani/Pana danych osobowych zawartych w dokumentach związanych z postępowaniem </w:t>
      </w:r>
      <w:r w:rsidRPr="002632C0">
        <w:rPr>
          <w:rFonts w:ascii="Arial" w:hAnsi="Arial" w:cs="Arial"/>
          <w:sz w:val="20"/>
          <w:szCs w:val="20"/>
          <w:lang w:eastAsia="pl-PL"/>
        </w:rPr>
        <w:br/>
        <w:t xml:space="preserve">w sprawie udzielenia zamówienia publicznego mogą być osoby lub podmioty upoważnione </w:t>
      </w:r>
      <w:r w:rsidRPr="002632C0">
        <w:rPr>
          <w:rFonts w:ascii="Arial" w:hAnsi="Arial" w:cs="Arial"/>
          <w:sz w:val="20"/>
          <w:szCs w:val="20"/>
          <w:lang w:eastAsia="pl-PL"/>
        </w:rPr>
        <w:br/>
        <w:t xml:space="preserve">na podstawie odrębnych przepisów prawa lub podmioty świadczące na rzecz LAW usługi, w związku </w:t>
      </w:r>
      <w:r w:rsidRPr="002632C0">
        <w:rPr>
          <w:rFonts w:ascii="Arial" w:hAnsi="Arial" w:cs="Arial"/>
          <w:sz w:val="20"/>
          <w:szCs w:val="20"/>
          <w:lang w:eastAsia="pl-PL"/>
        </w:rPr>
        <w:br/>
        <w:t>z którymi uzyskują one dostęp do danych jako podmioty przetwarzające dane w imieniu Administratora.</w:t>
      </w:r>
    </w:p>
    <w:p w14:paraId="32983799"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 xml:space="preserve">Podanie danych osobowych jest dobrowolne, lecz niezbędne do wzięcia udziału w postępowaniu </w:t>
      </w:r>
      <w:r w:rsidRPr="002632C0">
        <w:rPr>
          <w:rFonts w:ascii="Arial" w:hAnsi="Arial" w:cs="Arial"/>
          <w:sz w:val="20"/>
          <w:szCs w:val="20"/>
          <w:lang w:eastAsia="pl-PL"/>
        </w:rPr>
        <w:br/>
        <w:t xml:space="preserve">o zamówienia publiczne lub konkursie, których wartość nie przekracza kwoty wyrażonej w złotych równowartości kwoty 130 000 zł oraz zawarcia i realizacji umowy w przypadku udzielenia </w:t>
      </w:r>
      <w:r w:rsidRPr="002632C0">
        <w:rPr>
          <w:rFonts w:ascii="Arial" w:hAnsi="Arial" w:cs="Arial"/>
          <w:sz w:val="20"/>
          <w:szCs w:val="20"/>
          <w:lang w:eastAsia="pl-PL"/>
        </w:rPr>
        <w:br/>
        <w:t>w/w zamówienia.</w:t>
      </w:r>
    </w:p>
    <w:p w14:paraId="7AD6837D"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nie będą podlegały zautomatyzowanemu podejmowaniu decyzji, w tym profilowaniu.</w:t>
      </w:r>
    </w:p>
    <w:p w14:paraId="127F56A9" w14:textId="77777777" w:rsidR="00FC71B5" w:rsidRPr="002632C0" w:rsidRDefault="00FC71B5" w:rsidP="00AB402C">
      <w:pPr>
        <w:numPr>
          <w:ilvl w:val="0"/>
          <w:numId w:val="15"/>
        </w:numPr>
        <w:suppressAutoHyphens w:val="0"/>
        <w:spacing w:after="0"/>
        <w:ind w:left="284" w:hanging="284"/>
        <w:jc w:val="both"/>
        <w:rPr>
          <w:rFonts w:ascii="Arial" w:hAnsi="Arial" w:cs="Arial"/>
          <w:sz w:val="20"/>
          <w:szCs w:val="20"/>
          <w:lang w:eastAsia="pl-PL"/>
        </w:rPr>
      </w:pPr>
      <w:r w:rsidRPr="002632C0">
        <w:rPr>
          <w:rFonts w:ascii="Arial" w:hAnsi="Arial" w:cs="Arial"/>
          <w:sz w:val="20"/>
          <w:szCs w:val="20"/>
          <w:lang w:eastAsia="pl-PL"/>
        </w:rPr>
        <w:t>Pani/Pana dane osobowe nie będą przekazywane do państw trzecich oraz do organizacji międzynarodowych.</w:t>
      </w:r>
    </w:p>
    <w:p w14:paraId="3A2C5BCD" w14:textId="77777777" w:rsidR="00FC71B5" w:rsidRPr="002632C0"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2632C0" w:rsidRDefault="00D54B61" w:rsidP="00FC71B5">
      <w:pPr>
        <w:spacing w:after="0" w:line="240" w:lineRule="auto"/>
        <w:rPr>
          <w:rFonts w:ascii="Arial" w:hAnsi="Arial" w:cs="Arial"/>
          <w:sz w:val="18"/>
          <w:szCs w:val="18"/>
        </w:rPr>
      </w:pPr>
    </w:p>
    <w:sectPr w:rsidR="00D54B61" w:rsidRPr="002632C0" w:rsidSect="0026076A">
      <w:footerReference w:type="default" r:id="rId14"/>
      <w:pgSz w:w="11906" w:h="16838"/>
      <w:pgMar w:top="1418" w:right="1418" w:bottom="1418" w:left="1418"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0592D8" w14:textId="77777777" w:rsidR="00322886" w:rsidRDefault="00322886">
      <w:pPr>
        <w:spacing w:after="0" w:line="240" w:lineRule="auto"/>
      </w:pPr>
      <w:r>
        <w:separator/>
      </w:r>
    </w:p>
  </w:endnote>
  <w:endnote w:type="continuationSeparator" w:id="0">
    <w:p w14:paraId="4C9B3268" w14:textId="77777777" w:rsidR="00322886" w:rsidRDefault="00322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2073EA1E"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4E3BE1">
      <w:rPr>
        <w:rFonts w:ascii="Arial" w:hAnsi="Arial" w:cs="Arial"/>
        <w:noProof/>
        <w:sz w:val="16"/>
        <w:szCs w:val="16"/>
      </w:rPr>
      <w:t>6</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817CB" w14:textId="77777777" w:rsidR="00322886" w:rsidRDefault="00322886">
      <w:pPr>
        <w:spacing w:after="0" w:line="240" w:lineRule="auto"/>
      </w:pPr>
      <w:r>
        <w:separator/>
      </w:r>
    </w:p>
  </w:footnote>
  <w:footnote w:type="continuationSeparator" w:id="0">
    <w:p w14:paraId="27EA938A" w14:textId="77777777" w:rsidR="00322886" w:rsidRDefault="00322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name w:val="WW8Num6"/>
    <w:lvl w:ilvl="0">
      <w:start w:val="1"/>
      <w:numFmt w:val="upperRoman"/>
      <w:lvlText w:val="%1."/>
      <w:lvlJc w:val="left"/>
      <w:pPr>
        <w:tabs>
          <w:tab w:val="num" w:pos="0"/>
        </w:tabs>
        <w:ind w:left="1080" w:hanging="72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1651E2B"/>
    <w:multiLevelType w:val="hybridMultilevel"/>
    <w:tmpl w:val="23D655D8"/>
    <w:lvl w:ilvl="0" w:tplc="E3DCEE7E">
      <w:start w:val="1"/>
      <w:numFmt w:val="bullet"/>
      <w:lvlText w:val=""/>
      <w:lvlJc w:val="left"/>
      <w:pPr>
        <w:ind w:left="6456" w:hanging="360"/>
      </w:pPr>
      <w:rPr>
        <w:rFonts w:ascii="Symbol" w:hAnsi="Symbol" w:hint="default"/>
      </w:rPr>
    </w:lvl>
    <w:lvl w:ilvl="1" w:tplc="04150003" w:tentative="1">
      <w:start w:val="1"/>
      <w:numFmt w:val="bullet"/>
      <w:lvlText w:val="o"/>
      <w:lvlJc w:val="left"/>
      <w:pPr>
        <w:ind w:left="7176" w:hanging="360"/>
      </w:pPr>
      <w:rPr>
        <w:rFonts w:ascii="Courier New" w:hAnsi="Courier New" w:cs="Courier New" w:hint="default"/>
      </w:rPr>
    </w:lvl>
    <w:lvl w:ilvl="2" w:tplc="04150005" w:tentative="1">
      <w:start w:val="1"/>
      <w:numFmt w:val="bullet"/>
      <w:lvlText w:val=""/>
      <w:lvlJc w:val="left"/>
      <w:pPr>
        <w:ind w:left="7896" w:hanging="360"/>
      </w:pPr>
      <w:rPr>
        <w:rFonts w:ascii="Wingdings" w:hAnsi="Wingdings" w:hint="default"/>
      </w:rPr>
    </w:lvl>
    <w:lvl w:ilvl="3" w:tplc="04150001" w:tentative="1">
      <w:start w:val="1"/>
      <w:numFmt w:val="bullet"/>
      <w:lvlText w:val=""/>
      <w:lvlJc w:val="left"/>
      <w:pPr>
        <w:ind w:left="8616" w:hanging="360"/>
      </w:pPr>
      <w:rPr>
        <w:rFonts w:ascii="Symbol" w:hAnsi="Symbol" w:hint="default"/>
      </w:rPr>
    </w:lvl>
    <w:lvl w:ilvl="4" w:tplc="04150003" w:tentative="1">
      <w:start w:val="1"/>
      <w:numFmt w:val="bullet"/>
      <w:lvlText w:val="o"/>
      <w:lvlJc w:val="left"/>
      <w:pPr>
        <w:ind w:left="9336" w:hanging="360"/>
      </w:pPr>
      <w:rPr>
        <w:rFonts w:ascii="Courier New" w:hAnsi="Courier New" w:cs="Courier New" w:hint="default"/>
      </w:rPr>
    </w:lvl>
    <w:lvl w:ilvl="5" w:tplc="04150005" w:tentative="1">
      <w:start w:val="1"/>
      <w:numFmt w:val="bullet"/>
      <w:lvlText w:val=""/>
      <w:lvlJc w:val="left"/>
      <w:pPr>
        <w:ind w:left="10056" w:hanging="360"/>
      </w:pPr>
      <w:rPr>
        <w:rFonts w:ascii="Wingdings" w:hAnsi="Wingdings" w:hint="default"/>
      </w:rPr>
    </w:lvl>
    <w:lvl w:ilvl="6" w:tplc="04150001" w:tentative="1">
      <w:start w:val="1"/>
      <w:numFmt w:val="bullet"/>
      <w:lvlText w:val=""/>
      <w:lvlJc w:val="left"/>
      <w:pPr>
        <w:ind w:left="10776" w:hanging="360"/>
      </w:pPr>
      <w:rPr>
        <w:rFonts w:ascii="Symbol" w:hAnsi="Symbol" w:hint="default"/>
      </w:rPr>
    </w:lvl>
    <w:lvl w:ilvl="7" w:tplc="04150003" w:tentative="1">
      <w:start w:val="1"/>
      <w:numFmt w:val="bullet"/>
      <w:lvlText w:val="o"/>
      <w:lvlJc w:val="left"/>
      <w:pPr>
        <w:ind w:left="11496" w:hanging="360"/>
      </w:pPr>
      <w:rPr>
        <w:rFonts w:ascii="Courier New" w:hAnsi="Courier New" w:cs="Courier New" w:hint="default"/>
      </w:rPr>
    </w:lvl>
    <w:lvl w:ilvl="8" w:tplc="04150005" w:tentative="1">
      <w:start w:val="1"/>
      <w:numFmt w:val="bullet"/>
      <w:lvlText w:val=""/>
      <w:lvlJc w:val="left"/>
      <w:pPr>
        <w:ind w:left="12216" w:hanging="360"/>
      </w:pPr>
      <w:rPr>
        <w:rFonts w:ascii="Wingdings" w:hAnsi="Wingdings" w:hint="default"/>
      </w:rPr>
    </w:lvl>
  </w:abstractNum>
  <w:abstractNum w:abstractNumId="28"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156386C"/>
    <w:multiLevelType w:val="hybridMultilevel"/>
    <w:tmpl w:val="23304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17635C73"/>
    <w:multiLevelType w:val="hybridMultilevel"/>
    <w:tmpl w:val="FC482078"/>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C4A6DFA"/>
    <w:multiLevelType w:val="hybridMultilevel"/>
    <w:tmpl w:val="691CD174"/>
    <w:lvl w:ilvl="0" w:tplc="A42813C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1FE43873"/>
    <w:multiLevelType w:val="hybridMultilevel"/>
    <w:tmpl w:val="B6128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4701090"/>
    <w:multiLevelType w:val="hybridMultilevel"/>
    <w:tmpl w:val="81AADB06"/>
    <w:lvl w:ilvl="0" w:tplc="2D4E8102">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308A6D6E"/>
    <w:multiLevelType w:val="hybridMultilevel"/>
    <w:tmpl w:val="B300A8F6"/>
    <w:lvl w:ilvl="0" w:tplc="5EC04642">
      <w:start w:val="13"/>
      <w:numFmt w:val="decimal"/>
      <w:lvlText w:val="%1."/>
      <w:lvlJc w:val="left"/>
      <w:pPr>
        <w:ind w:left="720" w:hanging="360"/>
      </w:pPr>
      <w:rPr>
        <w:rFonts w:hint="default"/>
      </w:rPr>
    </w:lvl>
    <w:lvl w:ilvl="1" w:tplc="7EAE7240">
      <w:start w:val="1"/>
      <w:numFmt w:val="decimal"/>
      <w:lvlText w:val="%2)"/>
      <w:lvlJc w:val="left"/>
      <w:pPr>
        <w:ind w:left="1776" w:hanging="696"/>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1F54B5A"/>
    <w:multiLevelType w:val="hybridMultilevel"/>
    <w:tmpl w:val="92346862"/>
    <w:lvl w:ilvl="0" w:tplc="2DB01AC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357D3C11"/>
    <w:multiLevelType w:val="hybridMultilevel"/>
    <w:tmpl w:val="70D065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8A42B1"/>
    <w:multiLevelType w:val="hybridMultilevel"/>
    <w:tmpl w:val="2196F38E"/>
    <w:lvl w:ilvl="0" w:tplc="750E0910">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3FEE5305"/>
    <w:multiLevelType w:val="hybridMultilevel"/>
    <w:tmpl w:val="69045118"/>
    <w:lvl w:ilvl="0" w:tplc="F294C9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C657BEC"/>
    <w:multiLevelType w:val="hybridMultilevel"/>
    <w:tmpl w:val="3BBAB8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CB8707D"/>
    <w:multiLevelType w:val="hybridMultilevel"/>
    <w:tmpl w:val="A7D29CD6"/>
    <w:lvl w:ilvl="0" w:tplc="9C02865C">
      <w:start w:val="2"/>
      <w:numFmt w:val="decimal"/>
      <w:lvlText w:val="%1."/>
      <w:lvlJc w:val="left"/>
      <w:pPr>
        <w:tabs>
          <w:tab w:val="num" w:pos="360"/>
        </w:tabs>
        <w:ind w:left="360" w:hanging="360"/>
      </w:pPr>
      <w:rPr>
        <w:rFonts w:hint="default"/>
        <w:b w:val="0"/>
        <w:sz w:val="20"/>
        <w:szCs w:val="20"/>
      </w:rPr>
    </w:lvl>
    <w:lvl w:ilvl="1" w:tplc="0415000F">
      <w:start w:val="1"/>
      <w:numFmt w:val="decimal"/>
      <w:lvlText w:val="%2."/>
      <w:lvlJc w:val="left"/>
      <w:pPr>
        <w:tabs>
          <w:tab w:val="num" w:pos="-218"/>
        </w:tabs>
        <w:ind w:left="-218" w:hanging="360"/>
      </w:pPr>
      <w:rPr>
        <w:rFonts w:hint="default"/>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5" w15:restartNumberingAfterBreak="0">
    <w:nsid w:val="5A8E3E77"/>
    <w:multiLevelType w:val="hybridMultilevel"/>
    <w:tmpl w:val="0734B284"/>
    <w:lvl w:ilvl="0" w:tplc="04150011">
      <w:start w:val="1"/>
      <w:numFmt w:val="decimal"/>
      <w:lvlText w:val="%1)"/>
      <w:lvlJc w:val="left"/>
      <w:pPr>
        <w:ind w:left="1004" w:hanging="360"/>
      </w:pPr>
      <w:rPr>
        <w:rFonts w:cs="Times New Roman"/>
      </w:rPr>
    </w:lvl>
    <w:lvl w:ilvl="1" w:tplc="2F2C3250">
      <w:start w:val="1"/>
      <w:numFmt w:val="decimal"/>
      <w:lvlText w:val="%2)"/>
      <w:lvlJc w:val="left"/>
      <w:pPr>
        <w:ind w:left="644" w:hanging="360"/>
      </w:pPr>
      <w:rPr>
        <w:rFonts w:cs="Times New Roman"/>
        <w:b w:val="0"/>
      </w:rPr>
    </w:lvl>
    <w:lvl w:ilvl="2" w:tplc="1F6267F8">
      <w:start w:val="1"/>
      <w:numFmt w:val="decimal"/>
      <w:lvlText w:val="%3."/>
      <w:lvlJc w:val="left"/>
      <w:pPr>
        <w:ind w:left="502" w:hanging="360"/>
      </w:pPr>
      <w:rPr>
        <w:rFonts w:cs="Times New Roman" w:hint="default"/>
        <w:b/>
        <w:i w:val="0"/>
        <w:sz w:val="20"/>
        <w:szCs w:val="20"/>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6"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0AC0345"/>
    <w:multiLevelType w:val="hybridMultilevel"/>
    <w:tmpl w:val="B2DE9448"/>
    <w:lvl w:ilvl="0" w:tplc="F93AEA36">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55651D1"/>
    <w:multiLevelType w:val="hybridMultilevel"/>
    <w:tmpl w:val="F9B05F3A"/>
    <w:lvl w:ilvl="0" w:tplc="BAAE263A">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64D5AEE"/>
    <w:multiLevelType w:val="hybridMultilevel"/>
    <w:tmpl w:val="2A3A5A1A"/>
    <w:lvl w:ilvl="0" w:tplc="A10E3E12">
      <w:start w:val="16"/>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D3E4243"/>
    <w:multiLevelType w:val="hybridMultilevel"/>
    <w:tmpl w:val="D9BED3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E0F0C8E"/>
    <w:multiLevelType w:val="hybridMultilevel"/>
    <w:tmpl w:val="C1A46332"/>
    <w:lvl w:ilvl="0" w:tplc="AAF4FD08">
      <w:start w:val="2"/>
      <w:numFmt w:val="decimal"/>
      <w:lvlText w:val="%1."/>
      <w:lvlJc w:val="left"/>
      <w:pPr>
        <w:ind w:left="36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27A7981"/>
    <w:multiLevelType w:val="hybridMultilevel"/>
    <w:tmpl w:val="4DF626FC"/>
    <w:lvl w:ilvl="0" w:tplc="A87C4928">
      <w:start w:val="1"/>
      <w:numFmt w:val="bullet"/>
      <w:lvlText w:val="-"/>
      <w:lvlJc w:val="left"/>
      <w:pPr>
        <w:ind w:left="1713"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4"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7A6F3A92"/>
    <w:multiLevelType w:val="hybridMultilevel"/>
    <w:tmpl w:val="DE7249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6"/>
  </w:num>
  <w:num w:numId="9">
    <w:abstractNumId w:val="0"/>
  </w:num>
  <w:num w:numId="10">
    <w:abstractNumId w:val="3"/>
  </w:num>
  <w:num w:numId="11">
    <w:abstractNumId w:val="54"/>
  </w:num>
  <w:num w:numId="12">
    <w:abstractNumId w:val="38"/>
  </w:num>
  <w:num w:numId="13">
    <w:abstractNumId w:val="36"/>
  </w:num>
  <w:num w:numId="14">
    <w:abstractNumId w:val="31"/>
  </w:num>
  <w:num w:numId="15">
    <w:abstractNumId w:val="50"/>
  </w:num>
  <w:num w:numId="16">
    <w:abstractNumId w:val="42"/>
  </w:num>
  <w:num w:numId="17">
    <w:abstractNumId w:val="47"/>
  </w:num>
  <w:num w:numId="18">
    <w:abstractNumId w:val="30"/>
  </w:num>
  <w:num w:numId="19">
    <w:abstractNumId w:val="33"/>
  </w:num>
  <w:num w:numId="20">
    <w:abstractNumId w:val="40"/>
  </w:num>
  <w:num w:numId="21">
    <w:abstractNumId w:val="39"/>
  </w:num>
  <w:num w:numId="22">
    <w:abstractNumId w:val="43"/>
  </w:num>
  <w:num w:numId="23">
    <w:abstractNumId w:val="41"/>
  </w:num>
  <w:num w:numId="24">
    <w:abstractNumId w:val="55"/>
  </w:num>
  <w:num w:numId="25">
    <w:abstractNumId w:val="29"/>
  </w:num>
  <w:num w:numId="26">
    <w:abstractNumId w:val="45"/>
  </w:num>
  <w:num w:numId="27">
    <w:abstractNumId w:val="51"/>
  </w:num>
  <w:num w:numId="28">
    <w:abstractNumId w:val="28"/>
  </w:num>
  <w:num w:numId="29">
    <w:abstractNumId w:val="34"/>
  </w:num>
  <w:num w:numId="30">
    <w:abstractNumId w:val="53"/>
  </w:num>
  <w:num w:numId="31">
    <w:abstractNumId w:val="48"/>
  </w:num>
  <w:num w:numId="32">
    <w:abstractNumId w:val="27"/>
  </w:num>
  <w:num w:numId="33">
    <w:abstractNumId w:val="49"/>
  </w:num>
  <w:num w:numId="34">
    <w:abstractNumId w:val="44"/>
  </w:num>
  <w:num w:numId="35">
    <w:abstractNumId w:val="35"/>
  </w:num>
  <w:num w:numId="36">
    <w:abstractNumId w:val="52"/>
  </w:num>
  <w:num w:numId="37">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255A"/>
    <w:rsid w:val="00003431"/>
    <w:rsid w:val="00003BB6"/>
    <w:rsid w:val="00006E70"/>
    <w:rsid w:val="00007883"/>
    <w:rsid w:val="0001089D"/>
    <w:rsid w:val="000111E8"/>
    <w:rsid w:val="00012DE8"/>
    <w:rsid w:val="000134BA"/>
    <w:rsid w:val="00013C4F"/>
    <w:rsid w:val="00015EAD"/>
    <w:rsid w:val="0002375D"/>
    <w:rsid w:val="00024EFC"/>
    <w:rsid w:val="000253D7"/>
    <w:rsid w:val="00027510"/>
    <w:rsid w:val="0003032B"/>
    <w:rsid w:val="00033284"/>
    <w:rsid w:val="000367E1"/>
    <w:rsid w:val="000369D5"/>
    <w:rsid w:val="00036F8E"/>
    <w:rsid w:val="00040D9F"/>
    <w:rsid w:val="00041720"/>
    <w:rsid w:val="00042F5B"/>
    <w:rsid w:val="000430A8"/>
    <w:rsid w:val="00043FE4"/>
    <w:rsid w:val="0004436B"/>
    <w:rsid w:val="00047D36"/>
    <w:rsid w:val="000501AB"/>
    <w:rsid w:val="00050302"/>
    <w:rsid w:val="00054E66"/>
    <w:rsid w:val="00056563"/>
    <w:rsid w:val="00056E0C"/>
    <w:rsid w:val="0006312B"/>
    <w:rsid w:val="000634C8"/>
    <w:rsid w:val="00064AFD"/>
    <w:rsid w:val="00064DDE"/>
    <w:rsid w:val="00070FE4"/>
    <w:rsid w:val="0007277D"/>
    <w:rsid w:val="00073676"/>
    <w:rsid w:val="00074B9D"/>
    <w:rsid w:val="00074DA1"/>
    <w:rsid w:val="000751E6"/>
    <w:rsid w:val="00075A00"/>
    <w:rsid w:val="00075D31"/>
    <w:rsid w:val="00075D4D"/>
    <w:rsid w:val="00075E6F"/>
    <w:rsid w:val="00081426"/>
    <w:rsid w:val="0008272A"/>
    <w:rsid w:val="0008452A"/>
    <w:rsid w:val="000875C2"/>
    <w:rsid w:val="00092849"/>
    <w:rsid w:val="000929EC"/>
    <w:rsid w:val="00092A77"/>
    <w:rsid w:val="000943ED"/>
    <w:rsid w:val="00094CF6"/>
    <w:rsid w:val="000A0279"/>
    <w:rsid w:val="000A2F8F"/>
    <w:rsid w:val="000A30C4"/>
    <w:rsid w:val="000A3862"/>
    <w:rsid w:val="000A59BD"/>
    <w:rsid w:val="000B0703"/>
    <w:rsid w:val="000B1034"/>
    <w:rsid w:val="000B1BAD"/>
    <w:rsid w:val="000B213B"/>
    <w:rsid w:val="000B3278"/>
    <w:rsid w:val="000B4BAB"/>
    <w:rsid w:val="000B5D44"/>
    <w:rsid w:val="000B7263"/>
    <w:rsid w:val="000C1848"/>
    <w:rsid w:val="000C2384"/>
    <w:rsid w:val="000C6FE6"/>
    <w:rsid w:val="000C7AEE"/>
    <w:rsid w:val="000D103F"/>
    <w:rsid w:val="000D39BD"/>
    <w:rsid w:val="000D614B"/>
    <w:rsid w:val="000D65F1"/>
    <w:rsid w:val="000E31F9"/>
    <w:rsid w:val="000E4C1E"/>
    <w:rsid w:val="000F1BAF"/>
    <w:rsid w:val="000F2A8F"/>
    <w:rsid w:val="000F2F01"/>
    <w:rsid w:val="000F2F26"/>
    <w:rsid w:val="000F55AD"/>
    <w:rsid w:val="000F6591"/>
    <w:rsid w:val="00100660"/>
    <w:rsid w:val="001011E4"/>
    <w:rsid w:val="001035F3"/>
    <w:rsid w:val="001051CD"/>
    <w:rsid w:val="0010657F"/>
    <w:rsid w:val="00111FE7"/>
    <w:rsid w:val="00112E44"/>
    <w:rsid w:val="001149AF"/>
    <w:rsid w:val="00116ED4"/>
    <w:rsid w:val="001231D8"/>
    <w:rsid w:val="001241BC"/>
    <w:rsid w:val="00124759"/>
    <w:rsid w:val="00125B69"/>
    <w:rsid w:val="00126194"/>
    <w:rsid w:val="00126892"/>
    <w:rsid w:val="00133EDA"/>
    <w:rsid w:val="00134FF3"/>
    <w:rsid w:val="00136A01"/>
    <w:rsid w:val="00137F93"/>
    <w:rsid w:val="00141EF5"/>
    <w:rsid w:val="00142805"/>
    <w:rsid w:val="00144A41"/>
    <w:rsid w:val="00144C77"/>
    <w:rsid w:val="0014530D"/>
    <w:rsid w:val="001503D7"/>
    <w:rsid w:val="0015051B"/>
    <w:rsid w:val="00151028"/>
    <w:rsid w:val="00153D74"/>
    <w:rsid w:val="00153E7C"/>
    <w:rsid w:val="0015417E"/>
    <w:rsid w:val="00154BFA"/>
    <w:rsid w:val="00156389"/>
    <w:rsid w:val="001577A0"/>
    <w:rsid w:val="00164A8D"/>
    <w:rsid w:val="0016774D"/>
    <w:rsid w:val="00167778"/>
    <w:rsid w:val="0017035F"/>
    <w:rsid w:val="00173D5F"/>
    <w:rsid w:val="00183FC3"/>
    <w:rsid w:val="00184E18"/>
    <w:rsid w:val="00185229"/>
    <w:rsid w:val="00185C7A"/>
    <w:rsid w:val="00190001"/>
    <w:rsid w:val="00193741"/>
    <w:rsid w:val="00194ADA"/>
    <w:rsid w:val="00195817"/>
    <w:rsid w:val="00195C7C"/>
    <w:rsid w:val="001970B9"/>
    <w:rsid w:val="001A37D1"/>
    <w:rsid w:val="001A3DAA"/>
    <w:rsid w:val="001A52C0"/>
    <w:rsid w:val="001A6043"/>
    <w:rsid w:val="001A64E8"/>
    <w:rsid w:val="001B1F1C"/>
    <w:rsid w:val="001B27D8"/>
    <w:rsid w:val="001B4844"/>
    <w:rsid w:val="001B6AA0"/>
    <w:rsid w:val="001C05CF"/>
    <w:rsid w:val="001C272A"/>
    <w:rsid w:val="001C38FB"/>
    <w:rsid w:val="001C48D1"/>
    <w:rsid w:val="001C4D99"/>
    <w:rsid w:val="001C6DA8"/>
    <w:rsid w:val="001D1A2E"/>
    <w:rsid w:val="001D1F9E"/>
    <w:rsid w:val="001D25BA"/>
    <w:rsid w:val="001D3E14"/>
    <w:rsid w:val="001D3E28"/>
    <w:rsid w:val="001D7FB9"/>
    <w:rsid w:val="001E005D"/>
    <w:rsid w:val="001E03B9"/>
    <w:rsid w:val="001E3F2C"/>
    <w:rsid w:val="001E617F"/>
    <w:rsid w:val="001E63A9"/>
    <w:rsid w:val="001F0F06"/>
    <w:rsid w:val="001F2369"/>
    <w:rsid w:val="001F3224"/>
    <w:rsid w:val="001F7BCA"/>
    <w:rsid w:val="00201699"/>
    <w:rsid w:val="002032F3"/>
    <w:rsid w:val="00203F4A"/>
    <w:rsid w:val="002041A8"/>
    <w:rsid w:val="00204959"/>
    <w:rsid w:val="00204C63"/>
    <w:rsid w:val="00205631"/>
    <w:rsid w:val="00210DDB"/>
    <w:rsid w:val="00213694"/>
    <w:rsid w:val="002142D6"/>
    <w:rsid w:val="00215285"/>
    <w:rsid w:val="002158D1"/>
    <w:rsid w:val="00215EB6"/>
    <w:rsid w:val="00217975"/>
    <w:rsid w:val="00225C2F"/>
    <w:rsid w:val="00225F34"/>
    <w:rsid w:val="00233F53"/>
    <w:rsid w:val="0023520C"/>
    <w:rsid w:val="00236ABE"/>
    <w:rsid w:val="00236FFC"/>
    <w:rsid w:val="00242B29"/>
    <w:rsid w:val="00244E7B"/>
    <w:rsid w:val="00246F21"/>
    <w:rsid w:val="00251C31"/>
    <w:rsid w:val="00253085"/>
    <w:rsid w:val="002530DA"/>
    <w:rsid w:val="00255945"/>
    <w:rsid w:val="00256B09"/>
    <w:rsid w:val="0026076A"/>
    <w:rsid w:val="002612AF"/>
    <w:rsid w:val="00261985"/>
    <w:rsid w:val="002632C0"/>
    <w:rsid w:val="0026435E"/>
    <w:rsid w:val="00264794"/>
    <w:rsid w:val="0026535F"/>
    <w:rsid w:val="00265D9A"/>
    <w:rsid w:val="00267AA4"/>
    <w:rsid w:val="00270168"/>
    <w:rsid w:val="00275251"/>
    <w:rsid w:val="00276B57"/>
    <w:rsid w:val="002777E3"/>
    <w:rsid w:val="00280DC3"/>
    <w:rsid w:val="00281556"/>
    <w:rsid w:val="0028193F"/>
    <w:rsid w:val="002819AE"/>
    <w:rsid w:val="002860FD"/>
    <w:rsid w:val="00286FA4"/>
    <w:rsid w:val="00287666"/>
    <w:rsid w:val="00287F89"/>
    <w:rsid w:val="00290EF7"/>
    <w:rsid w:val="0029185B"/>
    <w:rsid w:val="00291BAF"/>
    <w:rsid w:val="00291EF2"/>
    <w:rsid w:val="0029276E"/>
    <w:rsid w:val="00292B2C"/>
    <w:rsid w:val="00294C44"/>
    <w:rsid w:val="00297C2D"/>
    <w:rsid w:val="002A19C1"/>
    <w:rsid w:val="002A40C8"/>
    <w:rsid w:val="002A601D"/>
    <w:rsid w:val="002B0ECF"/>
    <w:rsid w:val="002B18E7"/>
    <w:rsid w:val="002B1A29"/>
    <w:rsid w:val="002B3CB3"/>
    <w:rsid w:val="002B4FAC"/>
    <w:rsid w:val="002B6809"/>
    <w:rsid w:val="002C02FC"/>
    <w:rsid w:val="002C1EE5"/>
    <w:rsid w:val="002C2B30"/>
    <w:rsid w:val="002C3773"/>
    <w:rsid w:val="002C5138"/>
    <w:rsid w:val="002C606C"/>
    <w:rsid w:val="002C6927"/>
    <w:rsid w:val="002D04A8"/>
    <w:rsid w:val="002D107A"/>
    <w:rsid w:val="002D14CB"/>
    <w:rsid w:val="002D2B5D"/>
    <w:rsid w:val="002D3879"/>
    <w:rsid w:val="002D3E4D"/>
    <w:rsid w:val="002D4618"/>
    <w:rsid w:val="002D5837"/>
    <w:rsid w:val="002D7C1D"/>
    <w:rsid w:val="002E0BAD"/>
    <w:rsid w:val="002E2043"/>
    <w:rsid w:val="002E43F1"/>
    <w:rsid w:val="002E4E86"/>
    <w:rsid w:val="002E6242"/>
    <w:rsid w:val="002E755B"/>
    <w:rsid w:val="002F0255"/>
    <w:rsid w:val="002F285C"/>
    <w:rsid w:val="002F5801"/>
    <w:rsid w:val="002F681F"/>
    <w:rsid w:val="002F6941"/>
    <w:rsid w:val="002F6C4A"/>
    <w:rsid w:val="002F7323"/>
    <w:rsid w:val="00300495"/>
    <w:rsid w:val="00303BDD"/>
    <w:rsid w:val="0030591E"/>
    <w:rsid w:val="00306311"/>
    <w:rsid w:val="0030666D"/>
    <w:rsid w:val="00313CDB"/>
    <w:rsid w:val="00313DD1"/>
    <w:rsid w:val="00314975"/>
    <w:rsid w:val="003154AB"/>
    <w:rsid w:val="0031673F"/>
    <w:rsid w:val="00317AA1"/>
    <w:rsid w:val="00320020"/>
    <w:rsid w:val="00322725"/>
    <w:rsid w:val="00322886"/>
    <w:rsid w:val="003229AA"/>
    <w:rsid w:val="00322BE8"/>
    <w:rsid w:val="003251FB"/>
    <w:rsid w:val="00325301"/>
    <w:rsid w:val="00325C32"/>
    <w:rsid w:val="003303E1"/>
    <w:rsid w:val="00330415"/>
    <w:rsid w:val="003312BA"/>
    <w:rsid w:val="00331BE8"/>
    <w:rsid w:val="00333AB7"/>
    <w:rsid w:val="00337883"/>
    <w:rsid w:val="00350AF6"/>
    <w:rsid w:val="003561FC"/>
    <w:rsid w:val="00357BC9"/>
    <w:rsid w:val="00360B6E"/>
    <w:rsid w:val="00361E50"/>
    <w:rsid w:val="00363547"/>
    <w:rsid w:val="00363801"/>
    <w:rsid w:val="0036633B"/>
    <w:rsid w:val="003709BA"/>
    <w:rsid w:val="0037492F"/>
    <w:rsid w:val="003775F1"/>
    <w:rsid w:val="003859F1"/>
    <w:rsid w:val="00386FB4"/>
    <w:rsid w:val="003932CF"/>
    <w:rsid w:val="00394B56"/>
    <w:rsid w:val="003956F9"/>
    <w:rsid w:val="00397132"/>
    <w:rsid w:val="003A0DA9"/>
    <w:rsid w:val="003A24C1"/>
    <w:rsid w:val="003A4357"/>
    <w:rsid w:val="003A5329"/>
    <w:rsid w:val="003B15F0"/>
    <w:rsid w:val="003B2462"/>
    <w:rsid w:val="003B2890"/>
    <w:rsid w:val="003C1F1F"/>
    <w:rsid w:val="003C2A71"/>
    <w:rsid w:val="003C2C45"/>
    <w:rsid w:val="003C356B"/>
    <w:rsid w:val="003C3C5E"/>
    <w:rsid w:val="003C5852"/>
    <w:rsid w:val="003D1F5A"/>
    <w:rsid w:val="003D32CD"/>
    <w:rsid w:val="003D3CF4"/>
    <w:rsid w:val="003D4777"/>
    <w:rsid w:val="003D55B5"/>
    <w:rsid w:val="003D7B1D"/>
    <w:rsid w:val="003E3757"/>
    <w:rsid w:val="003E3F44"/>
    <w:rsid w:val="003E6532"/>
    <w:rsid w:val="003E6D60"/>
    <w:rsid w:val="003F32C7"/>
    <w:rsid w:val="00400E4F"/>
    <w:rsid w:val="00401A6A"/>
    <w:rsid w:val="0040348E"/>
    <w:rsid w:val="00404461"/>
    <w:rsid w:val="00405FDF"/>
    <w:rsid w:val="00406062"/>
    <w:rsid w:val="00407C15"/>
    <w:rsid w:val="00413A49"/>
    <w:rsid w:val="0041669B"/>
    <w:rsid w:val="00424612"/>
    <w:rsid w:val="004248CB"/>
    <w:rsid w:val="004276C1"/>
    <w:rsid w:val="00430A6F"/>
    <w:rsid w:val="0043139E"/>
    <w:rsid w:val="004316CF"/>
    <w:rsid w:val="00432002"/>
    <w:rsid w:val="00432A0E"/>
    <w:rsid w:val="004428EA"/>
    <w:rsid w:val="00442A7A"/>
    <w:rsid w:val="00443883"/>
    <w:rsid w:val="00443EC2"/>
    <w:rsid w:val="00446255"/>
    <w:rsid w:val="00452D63"/>
    <w:rsid w:val="00452F54"/>
    <w:rsid w:val="00460207"/>
    <w:rsid w:val="00460D43"/>
    <w:rsid w:val="00463A0F"/>
    <w:rsid w:val="00465B20"/>
    <w:rsid w:val="00465B89"/>
    <w:rsid w:val="00470AEC"/>
    <w:rsid w:val="004744B7"/>
    <w:rsid w:val="004746F7"/>
    <w:rsid w:val="00475797"/>
    <w:rsid w:val="00475B61"/>
    <w:rsid w:val="004806C1"/>
    <w:rsid w:val="0048694A"/>
    <w:rsid w:val="00486A37"/>
    <w:rsid w:val="00491CE0"/>
    <w:rsid w:val="00493687"/>
    <w:rsid w:val="004944FE"/>
    <w:rsid w:val="00496DD1"/>
    <w:rsid w:val="004A2A76"/>
    <w:rsid w:val="004A2F8E"/>
    <w:rsid w:val="004A69EE"/>
    <w:rsid w:val="004A7428"/>
    <w:rsid w:val="004B03D7"/>
    <w:rsid w:val="004B7605"/>
    <w:rsid w:val="004C1419"/>
    <w:rsid w:val="004C28B0"/>
    <w:rsid w:val="004C3D4E"/>
    <w:rsid w:val="004C4132"/>
    <w:rsid w:val="004C481E"/>
    <w:rsid w:val="004C7B73"/>
    <w:rsid w:val="004D0027"/>
    <w:rsid w:val="004D0275"/>
    <w:rsid w:val="004D02FD"/>
    <w:rsid w:val="004D04E2"/>
    <w:rsid w:val="004D2A90"/>
    <w:rsid w:val="004D343E"/>
    <w:rsid w:val="004D3502"/>
    <w:rsid w:val="004D362B"/>
    <w:rsid w:val="004D4B93"/>
    <w:rsid w:val="004D5408"/>
    <w:rsid w:val="004D548D"/>
    <w:rsid w:val="004E0777"/>
    <w:rsid w:val="004E1087"/>
    <w:rsid w:val="004E1514"/>
    <w:rsid w:val="004E2D5D"/>
    <w:rsid w:val="004E39CC"/>
    <w:rsid w:val="004E3BE1"/>
    <w:rsid w:val="004E7042"/>
    <w:rsid w:val="004E7393"/>
    <w:rsid w:val="004E7434"/>
    <w:rsid w:val="004F6D1D"/>
    <w:rsid w:val="0050140C"/>
    <w:rsid w:val="00501692"/>
    <w:rsid w:val="0050291E"/>
    <w:rsid w:val="005033A3"/>
    <w:rsid w:val="00510F2E"/>
    <w:rsid w:val="00512A1A"/>
    <w:rsid w:val="00514B4C"/>
    <w:rsid w:val="00514C06"/>
    <w:rsid w:val="00515A44"/>
    <w:rsid w:val="00517264"/>
    <w:rsid w:val="005176F5"/>
    <w:rsid w:val="00520CCB"/>
    <w:rsid w:val="00521D54"/>
    <w:rsid w:val="00523566"/>
    <w:rsid w:val="00524108"/>
    <w:rsid w:val="005267CC"/>
    <w:rsid w:val="00527880"/>
    <w:rsid w:val="0052791B"/>
    <w:rsid w:val="00540B92"/>
    <w:rsid w:val="0054126B"/>
    <w:rsid w:val="005427EF"/>
    <w:rsid w:val="00544CFA"/>
    <w:rsid w:val="005460F0"/>
    <w:rsid w:val="00546690"/>
    <w:rsid w:val="005470EB"/>
    <w:rsid w:val="0055169D"/>
    <w:rsid w:val="00551CC8"/>
    <w:rsid w:val="00552850"/>
    <w:rsid w:val="00553953"/>
    <w:rsid w:val="005547FF"/>
    <w:rsid w:val="0055493D"/>
    <w:rsid w:val="00555953"/>
    <w:rsid w:val="00555BB0"/>
    <w:rsid w:val="00566B36"/>
    <w:rsid w:val="00571636"/>
    <w:rsid w:val="00572DDB"/>
    <w:rsid w:val="00572FB3"/>
    <w:rsid w:val="00574006"/>
    <w:rsid w:val="0057473B"/>
    <w:rsid w:val="00576572"/>
    <w:rsid w:val="0057749C"/>
    <w:rsid w:val="005779B6"/>
    <w:rsid w:val="00580DD2"/>
    <w:rsid w:val="00582406"/>
    <w:rsid w:val="00582B6B"/>
    <w:rsid w:val="0059121C"/>
    <w:rsid w:val="00592663"/>
    <w:rsid w:val="00592EFE"/>
    <w:rsid w:val="00593A52"/>
    <w:rsid w:val="00596FB0"/>
    <w:rsid w:val="005A04B4"/>
    <w:rsid w:val="005A1130"/>
    <w:rsid w:val="005A228F"/>
    <w:rsid w:val="005A4CD2"/>
    <w:rsid w:val="005A5937"/>
    <w:rsid w:val="005A7550"/>
    <w:rsid w:val="005B0B54"/>
    <w:rsid w:val="005B5715"/>
    <w:rsid w:val="005B663F"/>
    <w:rsid w:val="005C0373"/>
    <w:rsid w:val="005C0F1B"/>
    <w:rsid w:val="005C1666"/>
    <w:rsid w:val="005C23F5"/>
    <w:rsid w:val="005C3C32"/>
    <w:rsid w:val="005C5277"/>
    <w:rsid w:val="005C6B7E"/>
    <w:rsid w:val="005D003E"/>
    <w:rsid w:val="005D0596"/>
    <w:rsid w:val="005D08ED"/>
    <w:rsid w:val="005D3027"/>
    <w:rsid w:val="005D4F89"/>
    <w:rsid w:val="005E1BCC"/>
    <w:rsid w:val="005E3B6D"/>
    <w:rsid w:val="005E4DAB"/>
    <w:rsid w:val="005E6360"/>
    <w:rsid w:val="005E7CDB"/>
    <w:rsid w:val="005F2053"/>
    <w:rsid w:val="005F25AB"/>
    <w:rsid w:val="005F25DA"/>
    <w:rsid w:val="005F55C3"/>
    <w:rsid w:val="00601461"/>
    <w:rsid w:val="00602F7A"/>
    <w:rsid w:val="006068DD"/>
    <w:rsid w:val="00612618"/>
    <w:rsid w:val="006156FA"/>
    <w:rsid w:val="0061648E"/>
    <w:rsid w:val="00616C4F"/>
    <w:rsid w:val="00617AFF"/>
    <w:rsid w:val="006233B4"/>
    <w:rsid w:val="00623BF9"/>
    <w:rsid w:val="00625E24"/>
    <w:rsid w:val="0062698A"/>
    <w:rsid w:val="0063218A"/>
    <w:rsid w:val="006328E9"/>
    <w:rsid w:val="00633533"/>
    <w:rsid w:val="00634725"/>
    <w:rsid w:val="00634FE0"/>
    <w:rsid w:val="00635F1F"/>
    <w:rsid w:val="00637520"/>
    <w:rsid w:val="0064064D"/>
    <w:rsid w:val="00640801"/>
    <w:rsid w:val="0064185E"/>
    <w:rsid w:val="00644636"/>
    <w:rsid w:val="0064577D"/>
    <w:rsid w:val="006457E3"/>
    <w:rsid w:val="00647D98"/>
    <w:rsid w:val="0065095D"/>
    <w:rsid w:val="0065209B"/>
    <w:rsid w:val="00653AD0"/>
    <w:rsid w:val="00655708"/>
    <w:rsid w:val="00655B05"/>
    <w:rsid w:val="00657058"/>
    <w:rsid w:val="00660328"/>
    <w:rsid w:val="0066201D"/>
    <w:rsid w:val="00665289"/>
    <w:rsid w:val="006664C5"/>
    <w:rsid w:val="00671227"/>
    <w:rsid w:val="00673742"/>
    <w:rsid w:val="00673FF7"/>
    <w:rsid w:val="006805DD"/>
    <w:rsid w:val="00683911"/>
    <w:rsid w:val="00683F5E"/>
    <w:rsid w:val="006848E6"/>
    <w:rsid w:val="0068544E"/>
    <w:rsid w:val="00685952"/>
    <w:rsid w:val="00685FA7"/>
    <w:rsid w:val="0068666A"/>
    <w:rsid w:val="00687E6F"/>
    <w:rsid w:val="00690C40"/>
    <w:rsid w:val="006913F0"/>
    <w:rsid w:val="00691A8A"/>
    <w:rsid w:val="0069436A"/>
    <w:rsid w:val="006964BF"/>
    <w:rsid w:val="006A0276"/>
    <w:rsid w:val="006A3884"/>
    <w:rsid w:val="006A3DD7"/>
    <w:rsid w:val="006A5154"/>
    <w:rsid w:val="006B057C"/>
    <w:rsid w:val="006C01BE"/>
    <w:rsid w:val="006C0730"/>
    <w:rsid w:val="006C52C2"/>
    <w:rsid w:val="006C5504"/>
    <w:rsid w:val="006C5B98"/>
    <w:rsid w:val="006C78B0"/>
    <w:rsid w:val="006D2D81"/>
    <w:rsid w:val="006D37EC"/>
    <w:rsid w:val="006D6587"/>
    <w:rsid w:val="006E22D9"/>
    <w:rsid w:val="006E5B5D"/>
    <w:rsid w:val="006E7ABC"/>
    <w:rsid w:val="006F176E"/>
    <w:rsid w:val="006F3993"/>
    <w:rsid w:val="006F4C47"/>
    <w:rsid w:val="006F4DD7"/>
    <w:rsid w:val="006F5AA3"/>
    <w:rsid w:val="006F6F54"/>
    <w:rsid w:val="00702627"/>
    <w:rsid w:val="00703346"/>
    <w:rsid w:val="00703D3F"/>
    <w:rsid w:val="00710C01"/>
    <w:rsid w:val="0072081B"/>
    <w:rsid w:val="00727280"/>
    <w:rsid w:val="007313C2"/>
    <w:rsid w:val="00745E04"/>
    <w:rsid w:val="007520BB"/>
    <w:rsid w:val="007525BA"/>
    <w:rsid w:val="00753786"/>
    <w:rsid w:val="007554B2"/>
    <w:rsid w:val="0075685E"/>
    <w:rsid w:val="00757D69"/>
    <w:rsid w:val="00757EAC"/>
    <w:rsid w:val="00760FD1"/>
    <w:rsid w:val="007619D1"/>
    <w:rsid w:val="0076240A"/>
    <w:rsid w:val="00765989"/>
    <w:rsid w:val="007716CA"/>
    <w:rsid w:val="00771E6B"/>
    <w:rsid w:val="00772EB1"/>
    <w:rsid w:val="00773B4B"/>
    <w:rsid w:val="00775219"/>
    <w:rsid w:val="00781A78"/>
    <w:rsid w:val="0078233A"/>
    <w:rsid w:val="00783323"/>
    <w:rsid w:val="00783B3F"/>
    <w:rsid w:val="00783B5E"/>
    <w:rsid w:val="007851BF"/>
    <w:rsid w:val="007858EF"/>
    <w:rsid w:val="00786D8F"/>
    <w:rsid w:val="007872BB"/>
    <w:rsid w:val="00787674"/>
    <w:rsid w:val="007922C4"/>
    <w:rsid w:val="00794E4A"/>
    <w:rsid w:val="00795CBD"/>
    <w:rsid w:val="007A182A"/>
    <w:rsid w:val="007A1E9E"/>
    <w:rsid w:val="007A4419"/>
    <w:rsid w:val="007A6F71"/>
    <w:rsid w:val="007B0BA8"/>
    <w:rsid w:val="007B0F9F"/>
    <w:rsid w:val="007B2E37"/>
    <w:rsid w:val="007B3B55"/>
    <w:rsid w:val="007B4A45"/>
    <w:rsid w:val="007C0483"/>
    <w:rsid w:val="007C174F"/>
    <w:rsid w:val="007C25CD"/>
    <w:rsid w:val="007C5C20"/>
    <w:rsid w:val="007D28FF"/>
    <w:rsid w:val="007D44CA"/>
    <w:rsid w:val="007D537D"/>
    <w:rsid w:val="007D55BC"/>
    <w:rsid w:val="007D6E03"/>
    <w:rsid w:val="007E1300"/>
    <w:rsid w:val="007E168D"/>
    <w:rsid w:val="007E20F1"/>
    <w:rsid w:val="007E2E99"/>
    <w:rsid w:val="007E6656"/>
    <w:rsid w:val="007F0A29"/>
    <w:rsid w:val="007F48AC"/>
    <w:rsid w:val="00800056"/>
    <w:rsid w:val="008045F0"/>
    <w:rsid w:val="00805301"/>
    <w:rsid w:val="00805A60"/>
    <w:rsid w:val="00812122"/>
    <w:rsid w:val="008134F3"/>
    <w:rsid w:val="00814CF6"/>
    <w:rsid w:val="0081570B"/>
    <w:rsid w:val="00815AAC"/>
    <w:rsid w:val="0081799F"/>
    <w:rsid w:val="00817E87"/>
    <w:rsid w:val="00824E1B"/>
    <w:rsid w:val="00825647"/>
    <w:rsid w:val="00826200"/>
    <w:rsid w:val="008265FC"/>
    <w:rsid w:val="00827130"/>
    <w:rsid w:val="00827903"/>
    <w:rsid w:val="0083329D"/>
    <w:rsid w:val="0083402E"/>
    <w:rsid w:val="00834AB6"/>
    <w:rsid w:val="00836AEA"/>
    <w:rsid w:val="00836D73"/>
    <w:rsid w:val="00837F35"/>
    <w:rsid w:val="00844876"/>
    <w:rsid w:val="00845FB6"/>
    <w:rsid w:val="00847629"/>
    <w:rsid w:val="00850CA9"/>
    <w:rsid w:val="008532BA"/>
    <w:rsid w:val="00855A1D"/>
    <w:rsid w:val="008576E7"/>
    <w:rsid w:val="00857B3F"/>
    <w:rsid w:val="00860E7D"/>
    <w:rsid w:val="00860F0E"/>
    <w:rsid w:val="00862FE5"/>
    <w:rsid w:val="0086390D"/>
    <w:rsid w:val="00863B9E"/>
    <w:rsid w:val="00865CA7"/>
    <w:rsid w:val="00872FE2"/>
    <w:rsid w:val="008747E2"/>
    <w:rsid w:val="00874C51"/>
    <w:rsid w:val="00876FB7"/>
    <w:rsid w:val="00883861"/>
    <w:rsid w:val="00884256"/>
    <w:rsid w:val="00885C07"/>
    <w:rsid w:val="00887DD5"/>
    <w:rsid w:val="0089115A"/>
    <w:rsid w:val="00892022"/>
    <w:rsid w:val="00895695"/>
    <w:rsid w:val="008A6F56"/>
    <w:rsid w:val="008A773E"/>
    <w:rsid w:val="008B4947"/>
    <w:rsid w:val="008B5479"/>
    <w:rsid w:val="008B7BB8"/>
    <w:rsid w:val="008C046F"/>
    <w:rsid w:val="008C08EA"/>
    <w:rsid w:val="008C2B4E"/>
    <w:rsid w:val="008C464B"/>
    <w:rsid w:val="008C7151"/>
    <w:rsid w:val="008D1206"/>
    <w:rsid w:val="008D36DE"/>
    <w:rsid w:val="008D707C"/>
    <w:rsid w:val="008D7104"/>
    <w:rsid w:val="008E2287"/>
    <w:rsid w:val="008E3237"/>
    <w:rsid w:val="008E5073"/>
    <w:rsid w:val="008F1044"/>
    <w:rsid w:val="008F1297"/>
    <w:rsid w:val="008F1ED4"/>
    <w:rsid w:val="008F273D"/>
    <w:rsid w:val="008F2B29"/>
    <w:rsid w:val="008F31BD"/>
    <w:rsid w:val="008F55B0"/>
    <w:rsid w:val="008F6281"/>
    <w:rsid w:val="008F6587"/>
    <w:rsid w:val="009007A8"/>
    <w:rsid w:val="00900A94"/>
    <w:rsid w:val="00904CA5"/>
    <w:rsid w:val="00905FBA"/>
    <w:rsid w:val="00906380"/>
    <w:rsid w:val="00906CBB"/>
    <w:rsid w:val="00912E1B"/>
    <w:rsid w:val="00914895"/>
    <w:rsid w:val="00916060"/>
    <w:rsid w:val="00916E0F"/>
    <w:rsid w:val="00917F14"/>
    <w:rsid w:val="00921FDF"/>
    <w:rsid w:val="009233C0"/>
    <w:rsid w:val="00924AD8"/>
    <w:rsid w:val="0092525F"/>
    <w:rsid w:val="00925911"/>
    <w:rsid w:val="00925B7C"/>
    <w:rsid w:val="009272F9"/>
    <w:rsid w:val="00927F58"/>
    <w:rsid w:val="00931037"/>
    <w:rsid w:val="00932D9C"/>
    <w:rsid w:val="00934665"/>
    <w:rsid w:val="00934678"/>
    <w:rsid w:val="00934BF1"/>
    <w:rsid w:val="00942A54"/>
    <w:rsid w:val="00942E5E"/>
    <w:rsid w:val="009438C9"/>
    <w:rsid w:val="0094416D"/>
    <w:rsid w:val="00944230"/>
    <w:rsid w:val="00944A9A"/>
    <w:rsid w:val="00946624"/>
    <w:rsid w:val="00946D43"/>
    <w:rsid w:val="00946D4B"/>
    <w:rsid w:val="009470CF"/>
    <w:rsid w:val="00951AC4"/>
    <w:rsid w:val="009546C5"/>
    <w:rsid w:val="00956B51"/>
    <w:rsid w:val="0096173E"/>
    <w:rsid w:val="00961F7D"/>
    <w:rsid w:val="0096650E"/>
    <w:rsid w:val="009669CF"/>
    <w:rsid w:val="0097055B"/>
    <w:rsid w:val="009739B8"/>
    <w:rsid w:val="00974443"/>
    <w:rsid w:val="00976097"/>
    <w:rsid w:val="00977047"/>
    <w:rsid w:val="00977963"/>
    <w:rsid w:val="00977A6D"/>
    <w:rsid w:val="00980378"/>
    <w:rsid w:val="00980CC7"/>
    <w:rsid w:val="009826B2"/>
    <w:rsid w:val="00983466"/>
    <w:rsid w:val="009860D6"/>
    <w:rsid w:val="00986223"/>
    <w:rsid w:val="00986F10"/>
    <w:rsid w:val="00990FFD"/>
    <w:rsid w:val="00991ED8"/>
    <w:rsid w:val="00992408"/>
    <w:rsid w:val="00993F24"/>
    <w:rsid w:val="00994F2B"/>
    <w:rsid w:val="0099637C"/>
    <w:rsid w:val="00996553"/>
    <w:rsid w:val="0099707F"/>
    <w:rsid w:val="009979F5"/>
    <w:rsid w:val="009A24CA"/>
    <w:rsid w:val="009A45DD"/>
    <w:rsid w:val="009A65EE"/>
    <w:rsid w:val="009B0FFA"/>
    <w:rsid w:val="009B4C76"/>
    <w:rsid w:val="009B7AEC"/>
    <w:rsid w:val="009C3AB6"/>
    <w:rsid w:val="009C5B32"/>
    <w:rsid w:val="009C5CC9"/>
    <w:rsid w:val="009D68C6"/>
    <w:rsid w:val="009D6E21"/>
    <w:rsid w:val="009D7E2E"/>
    <w:rsid w:val="009E0679"/>
    <w:rsid w:val="009E1364"/>
    <w:rsid w:val="009E29C9"/>
    <w:rsid w:val="009E392C"/>
    <w:rsid w:val="009E576F"/>
    <w:rsid w:val="009E5A7D"/>
    <w:rsid w:val="009E75F9"/>
    <w:rsid w:val="009E7E3F"/>
    <w:rsid w:val="009F28D6"/>
    <w:rsid w:val="009F2912"/>
    <w:rsid w:val="009F2F3C"/>
    <w:rsid w:val="00A00336"/>
    <w:rsid w:val="00A02D32"/>
    <w:rsid w:val="00A030C9"/>
    <w:rsid w:val="00A03923"/>
    <w:rsid w:val="00A04D38"/>
    <w:rsid w:val="00A06EF1"/>
    <w:rsid w:val="00A10190"/>
    <w:rsid w:val="00A12338"/>
    <w:rsid w:val="00A13FE9"/>
    <w:rsid w:val="00A1606E"/>
    <w:rsid w:val="00A210AF"/>
    <w:rsid w:val="00A218EF"/>
    <w:rsid w:val="00A21EE1"/>
    <w:rsid w:val="00A22574"/>
    <w:rsid w:val="00A238E3"/>
    <w:rsid w:val="00A27486"/>
    <w:rsid w:val="00A27840"/>
    <w:rsid w:val="00A306BD"/>
    <w:rsid w:val="00A307C6"/>
    <w:rsid w:val="00A30969"/>
    <w:rsid w:val="00A319A7"/>
    <w:rsid w:val="00A31D78"/>
    <w:rsid w:val="00A374ED"/>
    <w:rsid w:val="00A41AB4"/>
    <w:rsid w:val="00A4253F"/>
    <w:rsid w:val="00A429CE"/>
    <w:rsid w:val="00A44FA8"/>
    <w:rsid w:val="00A454AB"/>
    <w:rsid w:val="00A46D32"/>
    <w:rsid w:val="00A46D53"/>
    <w:rsid w:val="00A5480A"/>
    <w:rsid w:val="00A54A97"/>
    <w:rsid w:val="00A618B8"/>
    <w:rsid w:val="00A63E53"/>
    <w:rsid w:val="00A64230"/>
    <w:rsid w:val="00A66505"/>
    <w:rsid w:val="00A7201B"/>
    <w:rsid w:val="00A74EDA"/>
    <w:rsid w:val="00A75129"/>
    <w:rsid w:val="00A75D42"/>
    <w:rsid w:val="00A821C9"/>
    <w:rsid w:val="00A84FC4"/>
    <w:rsid w:val="00A8651E"/>
    <w:rsid w:val="00A86AA6"/>
    <w:rsid w:val="00A87E28"/>
    <w:rsid w:val="00A87F66"/>
    <w:rsid w:val="00A9358E"/>
    <w:rsid w:val="00A9564B"/>
    <w:rsid w:val="00A97989"/>
    <w:rsid w:val="00AB1EB2"/>
    <w:rsid w:val="00AB23CB"/>
    <w:rsid w:val="00AB402C"/>
    <w:rsid w:val="00AB53BC"/>
    <w:rsid w:val="00AB65CE"/>
    <w:rsid w:val="00AC4003"/>
    <w:rsid w:val="00AC5958"/>
    <w:rsid w:val="00AD515D"/>
    <w:rsid w:val="00AD58B4"/>
    <w:rsid w:val="00AD767F"/>
    <w:rsid w:val="00AD7FCD"/>
    <w:rsid w:val="00AE1583"/>
    <w:rsid w:val="00AE27B3"/>
    <w:rsid w:val="00AE4730"/>
    <w:rsid w:val="00AE5150"/>
    <w:rsid w:val="00AE7EBF"/>
    <w:rsid w:val="00AF0D2F"/>
    <w:rsid w:val="00AF307D"/>
    <w:rsid w:val="00AF3FED"/>
    <w:rsid w:val="00AF7E5C"/>
    <w:rsid w:val="00B00A67"/>
    <w:rsid w:val="00B00DDA"/>
    <w:rsid w:val="00B00EF8"/>
    <w:rsid w:val="00B017CB"/>
    <w:rsid w:val="00B0322B"/>
    <w:rsid w:val="00B045BE"/>
    <w:rsid w:val="00B04660"/>
    <w:rsid w:val="00B06CC4"/>
    <w:rsid w:val="00B06FD3"/>
    <w:rsid w:val="00B10370"/>
    <w:rsid w:val="00B11411"/>
    <w:rsid w:val="00B114C9"/>
    <w:rsid w:val="00B13BC6"/>
    <w:rsid w:val="00B14631"/>
    <w:rsid w:val="00B147D0"/>
    <w:rsid w:val="00B157D9"/>
    <w:rsid w:val="00B16035"/>
    <w:rsid w:val="00B17D21"/>
    <w:rsid w:val="00B20A20"/>
    <w:rsid w:val="00B212D6"/>
    <w:rsid w:val="00B25418"/>
    <w:rsid w:val="00B25D11"/>
    <w:rsid w:val="00B25FF9"/>
    <w:rsid w:val="00B2661F"/>
    <w:rsid w:val="00B3018A"/>
    <w:rsid w:val="00B304EB"/>
    <w:rsid w:val="00B334B0"/>
    <w:rsid w:val="00B34B92"/>
    <w:rsid w:val="00B3747F"/>
    <w:rsid w:val="00B3795D"/>
    <w:rsid w:val="00B423B2"/>
    <w:rsid w:val="00B43661"/>
    <w:rsid w:val="00B471F0"/>
    <w:rsid w:val="00B51474"/>
    <w:rsid w:val="00B53FF5"/>
    <w:rsid w:val="00B554F0"/>
    <w:rsid w:val="00B5770F"/>
    <w:rsid w:val="00B5787E"/>
    <w:rsid w:val="00B57A08"/>
    <w:rsid w:val="00B57F29"/>
    <w:rsid w:val="00B60317"/>
    <w:rsid w:val="00B60F72"/>
    <w:rsid w:val="00B6422E"/>
    <w:rsid w:val="00B65EC4"/>
    <w:rsid w:val="00B6752B"/>
    <w:rsid w:val="00B678DB"/>
    <w:rsid w:val="00B730B8"/>
    <w:rsid w:val="00B751FF"/>
    <w:rsid w:val="00B82A47"/>
    <w:rsid w:val="00B8526A"/>
    <w:rsid w:val="00B9209E"/>
    <w:rsid w:val="00B962BF"/>
    <w:rsid w:val="00B96FD5"/>
    <w:rsid w:val="00BA1374"/>
    <w:rsid w:val="00BA13BB"/>
    <w:rsid w:val="00BA2329"/>
    <w:rsid w:val="00BA306A"/>
    <w:rsid w:val="00BA481C"/>
    <w:rsid w:val="00BA4BC4"/>
    <w:rsid w:val="00BB0426"/>
    <w:rsid w:val="00BB28E2"/>
    <w:rsid w:val="00BC04CF"/>
    <w:rsid w:val="00BC474D"/>
    <w:rsid w:val="00BC4D12"/>
    <w:rsid w:val="00BD0E5C"/>
    <w:rsid w:val="00BD1DEF"/>
    <w:rsid w:val="00BD4DAE"/>
    <w:rsid w:val="00BD5ECC"/>
    <w:rsid w:val="00BD6B32"/>
    <w:rsid w:val="00BE08B1"/>
    <w:rsid w:val="00BE0965"/>
    <w:rsid w:val="00BE26D1"/>
    <w:rsid w:val="00BE3EE9"/>
    <w:rsid w:val="00BE4B28"/>
    <w:rsid w:val="00BE77E4"/>
    <w:rsid w:val="00BF10CE"/>
    <w:rsid w:val="00BF5DDE"/>
    <w:rsid w:val="00BF69E5"/>
    <w:rsid w:val="00BF737F"/>
    <w:rsid w:val="00C008F4"/>
    <w:rsid w:val="00C0239F"/>
    <w:rsid w:val="00C036AB"/>
    <w:rsid w:val="00C0393C"/>
    <w:rsid w:val="00C03AD2"/>
    <w:rsid w:val="00C03F4F"/>
    <w:rsid w:val="00C053E1"/>
    <w:rsid w:val="00C05C0C"/>
    <w:rsid w:val="00C07F44"/>
    <w:rsid w:val="00C10455"/>
    <w:rsid w:val="00C11816"/>
    <w:rsid w:val="00C12A1A"/>
    <w:rsid w:val="00C17A0A"/>
    <w:rsid w:val="00C20009"/>
    <w:rsid w:val="00C218D3"/>
    <w:rsid w:val="00C22054"/>
    <w:rsid w:val="00C23A37"/>
    <w:rsid w:val="00C24EB2"/>
    <w:rsid w:val="00C413CC"/>
    <w:rsid w:val="00C43A6A"/>
    <w:rsid w:val="00C45925"/>
    <w:rsid w:val="00C460AE"/>
    <w:rsid w:val="00C476EA"/>
    <w:rsid w:val="00C479EF"/>
    <w:rsid w:val="00C52E36"/>
    <w:rsid w:val="00C530A8"/>
    <w:rsid w:val="00C557CF"/>
    <w:rsid w:val="00C5655F"/>
    <w:rsid w:val="00C60148"/>
    <w:rsid w:val="00C62054"/>
    <w:rsid w:val="00C6252C"/>
    <w:rsid w:val="00C62CB1"/>
    <w:rsid w:val="00C63B2E"/>
    <w:rsid w:val="00C64C5F"/>
    <w:rsid w:val="00C70D80"/>
    <w:rsid w:val="00C71DD2"/>
    <w:rsid w:val="00C76030"/>
    <w:rsid w:val="00C811E9"/>
    <w:rsid w:val="00C82C67"/>
    <w:rsid w:val="00C84E1A"/>
    <w:rsid w:val="00C90345"/>
    <w:rsid w:val="00C91EDF"/>
    <w:rsid w:val="00C930D0"/>
    <w:rsid w:val="00C96AFD"/>
    <w:rsid w:val="00CA003A"/>
    <w:rsid w:val="00CA387E"/>
    <w:rsid w:val="00CA3DDF"/>
    <w:rsid w:val="00CA4645"/>
    <w:rsid w:val="00CB0074"/>
    <w:rsid w:val="00CB2AF5"/>
    <w:rsid w:val="00CB44E1"/>
    <w:rsid w:val="00CB4CBA"/>
    <w:rsid w:val="00CB58D8"/>
    <w:rsid w:val="00CB5B45"/>
    <w:rsid w:val="00CB6C5A"/>
    <w:rsid w:val="00CB7CC3"/>
    <w:rsid w:val="00CC1124"/>
    <w:rsid w:val="00CC5E98"/>
    <w:rsid w:val="00CD17FE"/>
    <w:rsid w:val="00CD1BD6"/>
    <w:rsid w:val="00CD3079"/>
    <w:rsid w:val="00CD3B1B"/>
    <w:rsid w:val="00CD51AB"/>
    <w:rsid w:val="00CD605B"/>
    <w:rsid w:val="00CD742B"/>
    <w:rsid w:val="00CE07D9"/>
    <w:rsid w:val="00CE2D6D"/>
    <w:rsid w:val="00CE4F7F"/>
    <w:rsid w:val="00CE5E9E"/>
    <w:rsid w:val="00CE7185"/>
    <w:rsid w:val="00CF2658"/>
    <w:rsid w:val="00CF4C0A"/>
    <w:rsid w:val="00CF556E"/>
    <w:rsid w:val="00CF64B2"/>
    <w:rsid w:val="00CF6E6D"/>
    <w:rsid w:val="00CF7B05"/>
    <w:rsid w:val="00D07D64"/>
    <w:rsid w:val="00D200D7"/>
    <w:rsid w:val="00D2022B"/>
    <w:rsid w:val="00D21E66"/>
    <w:rsid w:val="00D236AC"/>
    <w:rsid w:val="00D24595"/>
    <w:rsid w:val="00D30192"/>
    <w:rsid w:val="00D31DB7"/>
    <w:rsid w:val="00D33722"/>
    <w:rsid w:val="00D347D7"/>
    <w:rsid w:val="00D367B5"/>
    <w:rsid w:val="00D37AB3"/>
    <w:rsid w:val="00D41F88"/>
    <w:rsid w:val="00D43F28"/>
    <w:rsid w:val="00D4614F"/>
    <w:rsid w:val="00D53DFA"/>
    <w:rsid w:val="00D5426F"/>
    <w:rsid w:val="00D54B61"/>
    <w:rsid w:val="00D54D81"/>
    <w:rsid w:val="00D5624B"/>
    <w:rsid w:val="00D60E93"/>
    <w:rsid w:val="00D61CAA"/>
    <w:rsid w:val="00D6253C"/>
    <w:rsid w:val="00D6578D"/>
    <w:rsid w:val="00D659EE"/>
    <w:rsid w:val="00D7275B"/>
    <w:rsid w:val="00D7513C"/>
    <w:rsid w:val="00D77B6C"/>
    <w:rsid w:val="00D80E3D"/>
    <w:rsid w:val="00D82521"/>
    <w:rsid w:val="00D82A3D"/>
    <w:rsid w:val="00D83572"/>
    <w:rsid w:val="00D843A2"/>
    <w:rsid w:val="00D84801"/>
    <w:rsid w:val="00D85C1E"/>
    <w:rsid w:val="00D90B3A"/>
    <w:rsid w:val="00D921FB"/>
    <w:rsid w:val="00D92ECB"/>
    <w:rsid w:val="00D93CF0"/>
    <w:rsid w:val="00D9703B"/>
    <w:rsid w:val="00D97AE2"/>
    <w:rsid w:val="00DA199F"/>
    <w:rsid w:val="00DA6D6A"/>
    <w:rsid w:val="00DA741F"/>
    <w:rsid w:val="00DB0F0E"/>
    <w:rsid w:val="00DB31F4"/>
    <w:rsid w:val="00DC06D4"/>
    <w:rsid w:val="00DC077E"/>
    <w:rsid w:val="00DC28D0"/>
    <w:rsid w:val="00DC2D82"/>
    <w:rsid w:val="00DC51E2"/>
    <w:rsid w:val="00DD2256"/>
    <w:rsid w:val="00DD4476"/>
    <w:rsid w:val="00DD541D"/>
    <w:rsid w:val="00DD5E64"/>
    <w:rsid w:val="00DE17D0"/>
    <w:rsid w:val="00DE43DC"/>
    <w:rsid w:val="00DE4C66"/>
    <w:rsid w:val="00DE6252"/>
    <w:rsid w:val="00DE7D68"/>
    <w:rsid w:val="00DF121F"/>
    <w:rsid w:val="00DF1519"/>
    <w:rsid w:val="00DF17CD"/>
    <w:rsid w:val="00DF2723"/>
    <w:rsid w:val="00DF29EB"/>
    <w:rsid w:val="00DF5DB8"/>
    <w:rsid w:val="00DF6AF1"/>
    <w:rsid w:val="00DF7012"/>
    <w:rsid w:val="00DF7671"/>
    <w:rsid w:val="00E011E0"/>
    <w:rsid w:val="00E0131D"/>
    <w:rsid w:val="00E028C9"/>
    <w:rsid w:val="00E02DAE"/>
    <w:rsid w:val="00E02DFE"/>
    <w:rsid w:val="00E05521"/>
    <w:rsid w:val="00E05799"/>
    <w:rsid w:val="00E05D96"/>
    <w:rsid w:val="00E0670C"/>
    <w:rsid w:val="00E1037D"/>
    <w:rsid w:val="00E1272B"/>
    <w:rsid w:val="00E1335A"/>
    <w:rsid w:val="00E150C1"/>
    <w:rsid w:val="00E15348"/>
    <w:rsid w:val="00E158CE"/>
    <w:rsid w:val="00E16E94"/>
    <w:rsid w:val="00E21C4A"/>
    <w:rsid w:val="00E21D7C"/>
    <w:rsid w:val="00E22209"/>
    <w:rsid w:val="00E26254"/>
    <w:rsid w:val="00E2669C"/>
    <w:rsid w:val="00E269B8"/>
    <w:rsid w:val="00E27620"/>
    <w:rsid w:val="00E30600"/>
    <w:rsid w:val="00E31D95"/>
    <w:rsid w:val="00E3250F"/>
    <w:rsid w:val="00E32AE8"/>
    <w:rsid w:val="00E3503C"/>
    <w:rsid w:val="00E35B1F"/>
    <w:rsid w:val="00E36D92"/>
    <w:rsid w:val="00E36DE2"/>
    <w:rsid w:val="00E40FC0"/>
    <w:rsid w:val="00E40FC8"/>
    <w:rsid w:val="00E41F59"/>
    <w:rsid w:val="00E465FA"/>
    <w:rsid w:val="00E51ADD"/>
    <w:rsid w:val="00E53B33"/>
    <w:rsid w:val="00E55F15"/>
    <w:rsid w:val="00E62155"/>
    <w:rsid w:val="00E632D4"/>
    <w:rsid w:val="00E632E5"/>
    <w:rsid w:val="00E634B9"/>
    <w:rsid w:val="00E64814"/>
    <w:rsid w:val="00E73847"/>
    <w:rsid w:val="00E73DEB"/>
    <w:rsid w:val="00E74920"/>
    <w:rsid w:val="00E80670"/>
    <w:rsid w:val="00E810E5"/>
    <w:rsid w:val="00E823FF"/>
    <w:rsid w:val="00E840C4"/>
    <w:rsid w:val="00E86A59"/>
    <w:rsid w:val="00E901D8"/>
    <w:rsid w:val="00E9038D"/>
    <w:rsid w:val="00E90ED6"/>
    <w:rsid w:val="00EA0249"/>
    <w:rsid w:val="00EA11A1"/>
    <w:rsid w:val="00EA427C"/>
    <w:rsid w:val="00EA501F"/>
    <w:rsid w:val="00EA5AE3"/>
    <w:rsid w:val="00EB1347"/>
    <w:rsid w:val="00EB3600"/>
    <w:rsid w:val="00EB4AAE"/>
    <w:rsid w:val="00EC00E2"/>
    <w:rsid w:val="00EC17EA"/>
    <w:rsid w:val="00EC6CAB"/>
    <w:rsid w:val="00ED23FE"/>
    <w:rsid w:val="00ED3B5B"/>
    <w:rsid w:val="00ED3ED4"/>
    <w:rsid w:val="00ED7A10"/>
    <w:rsid w:val="00EE3126"/>
    <w:rsid w:val="00EE72A8"/>
    <w:rsid w:val="00EE7F76"/>
    <w:rsid w:val="00EF0627"/>
    <w:rsid w:val="00EF0B54"/>
    <w:rsid w:val="00EF2777"/>
    <w:rsid w:val="00EF38F9"/>
    <w:rsid w:val="00EF75AC"/>
    <w:rsid w:val="00F0068F"/>
    <w:rsid w:val="00F0151B"/>
    <w:rsid w:val="00F037A2"/>
    <w:rsid w:val="00F057B3"/>
    <w:rsid w:val="00F10CB2"/>
    <w:rsid w:val="00F10D39"/>
    <w:rsid w:val="00F110F3"/>
    <w:rsid w:val="00F11B7D"/>
    <w:rsid w:val="00F13DFF"/>
    <w:rsid w:val="00F21127"/>
    <w:rsid w:val="00F21C69"/>
    <w:rsid w:val="00F22362"/>
    <w:rsid w:val="00F2456A"/>
    <w:rsid w:val="00F24F78"/>
    <w:rsid w:val="00F2743E"/>
    <w:rsid w:val="00F3065F"/>
    <w:rsid w:val="00F30A05"/>
    <w:rsid w:val="00F31C6C"/>
    <w:rsid w:val="00F32AF9"/>
    <w:rsid w:val="00F36D03"/>
    <w:rsid w:val="00F4396F"/>
    <w:rsid w:val="00F44FA8"/>
    <w:rsid w:val="00F52BDD"/>
    <w:rsid w:val="00F57C79"/>
    <w:rsid w:val="00F60DB3"/>
    <w:rsid w:val="00F61890"/>
    <w:rsid w:val="00F61B96"/>
    <w:rsid w:val="00F63E0B"/>
    <w:rsid w:val="00F65809"/>
    <w:rsid w:val="00F7050D"/>
    <w:rsid w:val="00F7339D"/>
    <w:rsid w:val="00F743A9"/>
    <w:rsid w:val="00F760F3"/>
    <w:rsid w:val="00F7617F"/>
    <w:rsid w:val="00F77505"/>
    <w:rsid w:val="00F83EC9"/>
    <w:rsid w:val="00F86349"/>
    <w:rsid w:val="00F9007F"/>
    <w:rsid w:val="00FA0EC0"/>
    <w:rsid w:val="00FA21AB"/>
    <w:rsid w:val="00FA4A5C"/>
    <w:rsid w:val="00FA6A4E"/>
    <w:rsid w:val="00FA7B92"/>
    <w:rsid w:val="00FB0945"/>
    <w:rsid w:val="00FB15B1"/>
    <w:rsid w:val="00FB1915"/>
    <w:rsid w:val="00FB1FBE"/>
    <w:rsid w:val="00FB443F"/>
    <w:rsid w:val="00FB636E"/>
    <w:rsid w:val="00FB665C"/>
    <w:rsid w:val="00FB731D"/>
    <w:rsid w:val="00FC0408"/>
    <w:rsid w:val="00FC1E45"/>
    <w:rsid w:val="00FC2F92"/>
    <w:rsid w:val="00FC34BF"/>
    <w:rsid w:val="00FC3D8B"/>
    <w:rsid w:val="00FC5496"/>
    <w:rsid w:val="00FC55C5"/>
    <w:rsid w:val="00FC5C59"/>
    <w:rsid w:val="00FC5CF2"/>
    <w:rsid w:val="00FC71B5"/>
    <w:rsid w:val="00FC7BE3"/>
    <w:rsid w:val="00FD3B40"/>
    <w:rsid w:val="00FD5CB7"/>
    <w:rsid w:val="00FD6864"/>
    <w:rsid w:val="00FD7024"/>
    <w:rsid w:val="00FD7F0E"/>
    <w:rsid w:val="00FE1FCF"/>
    <w:rsid w:val="00FE294B"/>
    <w:rsid w:val="00FE2CFE"/>
    <w:rsid w:val="00FE6034"/>
    <w:rsid w:val="00FE638D"/>
    <w:rsid w:val="00FE698D"/>
    <w:rsid w:val="00FF28CF"/>
    <w:rsid w:val="00FF30E4"/>
    <w:rsid w:val="00FF4758"/>
    <w:rsid w:val="00FF6836"/>
    <w:rsid w:val="00FF7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1636"/>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8"/>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law.mil.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E8B46-D728-4C80-BFAA-42E4192AFAFF}">
  <ds:schemaRefs>
    <ds:schemaRef ds:uri="http://www.w3.org/2001/XMLSchema"/>
  </ds:schemaRefs>
</ds:datastoreItem>
</file>

<file path=customXml/itemProps2.xml><?xml version="1.0" encoding="utf-8"?>
<ds:datastoreItem xmlns:ds="http://schemas.openxmlformats.org/officeDocument/2006/customXml" ds:itemID="{6E236E04-31FE-4AAF-B8D3-3ED4FD3E8AA4}">
  <ds:schemaRefs>
    <ds:schemaRef ds:uri="http://www.w3.org/2001/XMLSchema"/>
  </ds:schemaRefs>
</ds:datastoreItem>
</file>

<file path=customXml/itemProps3.xml><?xml version="1.0" encoding="utf-8"?>
<ds:datastoreItem xmlns:ds="http://schemas.openxmlformats.org/officeDocument/2006/customXml" ds:itemID="{7C8B6A3C-C439-4C4A-842B-4E8CB428EFD1}">
  <ds:schemaRefs>
    <ds:schemaRef ds:uri="http://www.w3.org/2001/XMLSchema"/>
  </ds:schemaRefs>
</ds:datastoreItem>
</file>

<file path=customXml/itemProps4.xml><?xml version="1.0" encoding="utf-8"?>
<ds:datastoreItem xmlns:ds="http://schemas.openxmlformats.org/officeDocument/2006/customXml" ds:itemID="{1D45E5CD-CBB4-479B-90F0-85210C85E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6</Pages>
  <Words>1847</Words>
  <Characters>11085</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12907</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Agnieszka Murawska</cp:lastModifiedBy>
  <cp:revision>18</cp:revision>
  <cp:lastPrinted>2023-03-02T11:01:00Z</cp:lastPrinted>
  <dcterms:created xsi:type="dcterms:W3CDTF">2022-12-21T10:22:00Z</dcterms:created>
  <dcterms:modified xsi:type="dcterms:W3CDTF">2023-03-02T11:03:00Z</dcterms:modified>
</cp:coreProperties>
</file>