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77777777" w:rsidR="00FC71B5" w:rsidRPr="00FC71B5"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FC71B5">
        <w:rPr>
          <w:rFonts w:ascii="Arial" w:hAnsi="Arial" w:cs="Arial"/>
          <w:sz w:val="20"/>
          <w:szCs w:val="20"/>
          <w:lang w:eastAsia="pl-PL"/>
        </w:rPr>
        <w:t>Załącznik nr 1</w:t>
      </w:r>
    </w:p>
    <w:p w14:paraId="1AB9D2A8" w14:textId="77777777" w:rsidR="00261985" w:rsidRDefault="00261985" w:rsidP="00FC71B5">
      <w:pPr>
        <w:suppressAutoHyphens w:val="0"/>
        <w:spacing w:after="0"/>
        <w:jc w:val="center"/>
        <w:rPr>
          <w:rFonts w:ascii="Arial" w:hAnsi="Arial" w:cs="Arial"/>
          <w:b/>
          <w:bCs/>
          <w:lang w:eastAsia="pl-PL"/>
        </w:rPr>
      </w:pPr>
    </w:p>
    <w:p w14:paraId="28727215" w14:textId="77777777" w:rsidR="0053757A" w:rsidRDefault="0053757A" w:rsidP="00FC71B5">
      <w:pPr>
        <w:suppressAutoHyphens w:val="0"/>
        <w:spacing w:after="0"/>
        <w:jc w:val="center"/>
        <w:rPr>
          <w:rFonts w:ascii="Arial" w:hAnsi="Arial" w:cs="Arial"/>
          <w:b/>
          <w:bCs/>
          <w:lang w:eastAsia="pl-PL"/>
        </w:rPr>
      </w:pPr>
    </w:p>
    <w:p w14:paraId="5D49E485" w14:textId="4230B3E7" w:rsidR="00FC71B5" w:rsidRPr="00FC71B5" w:rsidRDefault="00FC71B5" w:rsidP="00FC71B5">
      <w:pPr>
        <w:suppressAutoHyphens w:val="0"/>
        <w:spacing w:after="0"/>
        <w:jc w:val="center"/>
        <w:rPr>
          <w:rFonts w:ascii="Arial" w:hAnsi="Arial" w:cs="Arial"/>
          <w:b/>
          <w:bCs/>
          <w:lang w:eastAsia="pl-PL"/>
        </w:rPr>
      </w:pPr>
      <w:r w:rsidRPr="00B40E19">
        <w:rPr>
          <w:rFonts w:ascii="Arial" w:hAnsi="Arial" w:cs="Arial"/>
          <w:b/>
          <w:bCs/>
          <w:lang w:eastAsia="pl-PL"/>
        </w:rPr>
        <w:t>FORMULARZ OFERTOWY</w:t>
      </w:r>
      <w:r w:rsidRPr="00FC71B5">
        <w:rPr>
          <w:rFonts w:ascii="Arial" w:hAnsi="Arial" w:cs="Arial"/>
          <w:b/>
          <w:bCs/>
          <w:lang w:eastAsia="pl-PL"/>
        </w:rPr>
        <w:t xml:space="preserve"> </w:t>
      </w:r>
      <w:r w:rsidR="00A914F3">
        <w:rPr>
          <w:rFonts w:ascii="Arial" w:hAnsi="Arial" w:cs="Arial"/>
          <w:b/>
          <w:bCs/>
          <w:lang w:eastAsia="pl-PL"/>
        </w:rPr>
        <w:t>– PO ZMIANIE</w:t>
      </w:r>
      <w:r w:rsidR="001F110B">
        <w:rPr>
          <w:rFonts w:ascii="Arial" w:hAnsi="Arial" w:cs="Arial"/>
          <w:b/>
          <w:bCs/>
          <w:lang w:eastAsia="pl-PL"/>
        </w:rPr>
        <w:t xml:space="preserve"> z dn. 11.07.2022</w:t>
      </w:r>
      <w:r w:rsidR="009A5858">
        <w:rPr>
          <w:rFonts w:ascii="Arial" w:hAnsi="Arial" w:cs="Arial"/>
          <w:b/>
          <w:bCs/>
          <w:lang w:eastAsia="pl-PL"/>
        </w:rPr>
        <w:t xml:space="preserve"> r.</w:t>
      </w:r>
      <w:bookmarkStart w:id="0" w:name="_GoBack"/>
      <w:bookmarkEnd w:id="0"/>
    </w:p>
    <w:p w14:paraId="70672B53" w14:textId="00C42437" w:rsidR="00261985" w:rsidRDefault="00261985" w:rsidP="00FC71B5">
      <w:pPr>
        <w:suppressAutoHyphens w:val="0"/>
        <w:spacing w:after="0"/>
        <w:jc w:val="both"/>
        <w:rPr>
          <w:rFonts w:ascii="Arial" w:hAnsi="Arial" w:cs="Arial"/>
          <w:sz w:val="10"/>
          <w:szCs w:val="10"/>
          <w:lang w:eastAsia="pl-PL"/>
        </w:rPr>
      </w:pPr>
    </w:p>
    <w:p w14:paraId="7FADFB56" w14:textId="5A726302" w:rsidR="00261985" w:rsidRDefault="00261985" w:rsidP="00FC71B5">
      <w:pPr>
        <w:suppressAutoHyphens w:val="0"/>
        <w:spacing w:after="0"/>
        <w:jc w:val="both"/>
        <w:rPr>
          <w:rFonts w:ascii="Arial" w:hAnsi="Arial" w:cs="Arial"/>
          <w:sz w:val="10"/>
          <w:szCs w:val="10"/>
          <w:lang w:eastAsia="pl-PL"/>
        </w:rPr>
      </w:pPr>
    </w:p>
    <w:p w14:paraId="714D26B4" w14:textId="023E6357" w:rsidR="0053757A" w:rsidRDefault="0053757A" w:rsidP="00FC71B5">
      <w:pPr>
        <w:suppressAutoHyphens w:val="0"/>
        <w:spacing w:after="0"/>
        <w:jc w:val="both"/>
        <w:rPr>
          <w:rFonts w:ascii="Arial" w:hAnsi="Arial" w:cs="Arial"/>
          <w:sz w:val="10"/>
          <w:szCs w:val="10"/>
          <w:lang w:eastAsia="pl-PL"/>
        </w:rPr>
      </w:pPr>
    </w:p>
    <w:p w14:paraId="2E75BD26" w14:textId="77777777" w:rsidR="0053757A" w:rsidRPr="00FC71B5" w:rsidRDefault="0053757A" w:rsidP="00FC71B5">
      <w:pPr>
        <w:suppressAutoHyphens w:val="0"/>
        <w:spacing w:after="0"/>
        <w:jc w:val="both"/>
        <w:rPr>
          <w:rFonts w:ascii="Arial" w:hAnsi="Arial" w:cs="Arial"/>
          <w:sz w:val="10"/>
          <w:szCs w:val="10"/>
          <w:lang w:eastAsia="pl-PL"/>
        </w:rPr>
      </w:pPr>
    </w:p>
    <w:p w14:paraId="3CAFF472" w14:textId="77777777" w:rsidR="00FC71B5" w:rsidRPr="00FC71B5" w:rsidRDefault="00FC71B5" w:rsidP="00FC71B5">
      <w:pPr>
        <w:suppressAutoHyphens w:val="0"/>
        <w:spacing w:after="0"/>
        <w:jc w:val="both"/>
        <w:rPr>
          <w:rFonts w:ascii="Arial" w:hAnsi="Arial" w:cs="Arial"/>
          <w:sz w:val="10"/>
          <w:szCs w:val="10"/>
          <w:lang w:eastAsia="pl-PL"/>
        </w:rPr>
      </w:pPr>
    </w:p>
    <w:p w14:paraId="454181DF" w14:textId="2CCC1B7D" w:rsidR="00FC71B5" w:rsidRPr="00FC71B5" w:rsidRDefault="00FC71B5" w:rsidP="002F6D15">
      <w:pPr>
        <w:suppressAutoHyphens w:val="0"/>
        <w:spacing w:after="0"/>
        <w:jc w:val="both"/>
        <w:rPr>
          <w:rFonts w:ascii="Arial" w:hAnsi="Arial" w:cs="Arial"/>
          <w:b/>
          <w:sz w:val="20"/>
          <w:szCs w:val="20"/>
        </w:rPr>
      </w:pPr>
      <w:r w:rsidRPr="00FC71B5">
        <w:rPr>
          <w:rFonts w:ascii="Arial" w:hAnsi="Arial" w:cs="Arial"/>
          <w:sz w:val="20"/>
          <w:szCs w:val="20"/>
          <w:lang w:eastAsia="pl-PL"/>
        </w:rPr>
        <w:t xml:space="preserve">W odpowiedzi na zapytanie ofertowe </w:t>
      </w:r>
      <w:r w:rsidRPr="00FC71B5">
        <w:rPr>
          <w:rFonts w:ascii="Arial" w:hAnsi="Arial" w:cs="Arial"/>
          <w:bCs/>
          <w:sz w:val="20"/>
          <w:szCs w:val="20"/>
          <w:lang w:eastAsia="pl-PL"/>
        </w:rPr>
        <w:t>Lotniczej Akademii Wojskowej</w:t>
      </w:r>
      <w:r w:rsidRPr="00FC71B5">
        <w:rPr>
          <w:rFonts w:ascii="Arial" w:hAnsi="Arial" w:cs="Arial"/>
          <w:sz w:val="20"/>
          <w:szCs w:val="20"/>
          <w:lang w:eastAsia="pl-PL"/>
        </w:rPr>
        <w:t xml:space="preserve"> w Dęblinie na</w:t>
      </w:r>
      <w:r w:rsidR="00324578" w:rsidRPr="00324578">
        <w:rPr>
          <w:rFonts w:ascii="Arial" w:hAnsi="Arial" w:cs="Arial"/>
          <w:b/>
          <w:sz w:val="20"/>
          <w:szCs w:val="20"/>
        </w:rPr>
        <w:t xml:space="preserve"> </w:t>
      </w:r>
      <w:r w:rsidR="000D77C7">
        <w:rPr>
          <w:rFonts w:ascii="Arial" w:hAnsi="Arial" w:cs="Arial"/>
          <w:b/>
          <w:sz w:val="20"/>
          <w:szCs w:val="20"/>
        </w:rPr>
        <w:t>zakup</w:t>
      </w:r>
      <w:r w:rsidR="008B0A5A">
        <w:rPr>
          <w:rFonts w:ascii="Arial" w:hAnsi="Arial" w:cs="Arial"/>
          <w:b/>
          <w:sz w:val="20"/>
          <w:szCs w:val="20"/>
        </w:rPr>
        <w:t xml:space="preserve"> paliw płynnych</w:t>
      </w:r>
      <w:r w:rsidR="00CF3E32">
        <w:rPr>
          <w:rFonts w:ascii="Arial" w:hAnsi="Arial" w:cs="Arial"/>
          <w:b/>
          <w:sz w:val="20"/>
          <w:szCs w:val="20"/>
        </w:rPr>
        <w:t xml:space="preserve"> </w:t>
      </w:r>
      <w:r w:rsidRPr="00FC71B5">
        <w:rPr>
          <w:rFonts w:ascii="Arial" w:hAnsi="Arial" w:cs="Arial"/>
          <w:sz w:val="20"/>
          <w:szCs w:val="20"/>
          <w:lang w:eastAsia="pl-PL"/>
        </w:rPr>
        <w:t xml:space="preserve">przedkładamy niniejszą ofertę. </w:t>
      </w:r>
    </w:p>
    <w:p w14:paraId="6E0980CF" w14:textId="77777777" w:rsidR="00FE1FCF" w:rsidRPr="00FC71B5" w:rsidRDefault="00FE1FCF" w:rsidP="00FC71B5">
      <w:pPr>
        <w:suppressAutoHyphens w:val="0"/>
        <w:spacing w:after="0" w:line="360" w:lineRule="auto"/>
        <w:jc w:val="center"/>
        <w:rPr>
          <w:rFonts w:ascii="Arial" w:hAnsi="Arial" w:cs="Arial"/>
          <w:b/>
          <w:bCs/>
          <w:sz w:val="10"/>
          <w:szCs w:val="10"/>
          <w:lang w:eastAsia="pl-PL"/>
        </w:rPr>
      </w:pPr>
    </w:p>
    <w:p w14:paraId="52B73146" w14:textId="77777777" w:rsidR="00FC71B5" w:rsidRPr="00FC71B5"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2BFC6008" w14:textId="77777777" w:rsidTr="000D39BD">
        <w:trPr>
          <w:trHeight w:val="434"/>
        </w:trPr>
        <w:tc>
          <w:tcPr>
            <w:tcW w:w="9069" w:type="dxa"/>
            <w:shd w:val="clear" w:color="auto" w:fill="BFBFBF"/>
            <w:vAlign w:val="center"/>
          </w:tcPr>
          <w:p w14:paraId="58EA34E7" w14:textId="77777777" w:rsidR="00FC71B5" w:rsidRPr="00FC71B5"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DANE DOTYCZĄCE WYKONAWCY</w:t>
            </w:r>
          </w:p>
        </w:tc>
      </w:tr>
    </w:tbl>
    <w:p w14:paraId="0BFCCBC8" w14:textId="77777777" w:rsidR="00FC71B5" w:rsidRPr="00FC71B5" w:rsidRDefault="00FC71B5" w:rsidP="00FC71B5">
      <w:pPr>
        <w:suppressAutoHyphens w:val="0"/>
        <w:spacing w:after="0" w:line="360" w:lineRule="auto"/>
        <w:jc w:val="center"/>
        <w:rPr>
          <w:rFonts w:ascii="Arial" w:hAnsi="Arial" w:cs="Arial"/>
          <w:b/>
          <w:bCs/>
          <w:lang w:eastAsia="pl-PL"/>
        </w:rPr>
      </w:pPr>
    </w:p>
    <w:p w14:paraId="7C2265F5" w14:textId="1BC3B171"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Wykonawca: .....................................................................................</w:t>
      </w:r>
      <w:r w:rsidR="00B3186E">
        <w:rPr>
          <w:rFonts w:ascii="Arial" w:hAnsi="Arial" w:cs="Arial"/>
          <w:sz w:val="20"/>
          <w:szCs w:val="20"/>
          <w:lang w:eastAsia="pl-PL"/>
        </w:rPr>
        <w:t>.........................</w:t>
      </w:r>
      <w:r w:rsidRPr="00FC71B5">
        <w:rPr>
          <w:rFonts w:ascii="Arial" w:hAnsi="Arial" w:cs="Arial"/>
          <w:sz w:val="20"/>
          <w:szCs w:val="20"/>
          <w:lang w:eastAsia="pl-PL"/>
        </w:rPr>
        <w:t>........................               Siedziba/adres:..................................................................................................................................................................................</w:t>
      </w:r>
      <w:r w:rsidR="00B3186E">
        <w:rPr>
          <w:rFonts w:ascii="Arial" w:hAnsi="Arial" w:cs="Arial"/>
          <w:sz w:val="20"/>
          <w:szCs w:val="20"/>
          <w:lang w:eastAsia="pl-PL"/>
        </w:rPr>
        <w:t>.................</w:t>
      </w:r>
      <w:r w:rsidRPr="00FC71B5">
        <w:rPr>
          <w:rFonts w:ascii="Arial" w:hAnsi="Arial" w:cs="Arial"/>
          <w:sz w:val="20"/>
          <w:szCs w:val="20"/>
          <w:lang w:eastAsia="pl-PL"/>
        </w:rPr>
        <w:t>...........................................................................................</w:t>
      </w:r>
    </w:p>
    <w:p w14:paraId="4EAE71F2" w14:textId="7CD222C8"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telefonu: ......................................................................................</w:t>
      </w:r>
      <w:r w:rsidR="00B3186E">
        <w:rPr>
          <w:rFonts w:ascii="Arial" w:hAnsi="Arial" w:cs="Arial"/>
          <w:sz w:val="20"/>
          <w:szCs w:val="20"/>
          <w:lang w:eastAsia="pl-PL"/>
        </w:rPr>
        <w:t>.........................</w:t>
      </w:r>
      <w:r w:rsidRPr="00FC71B5">
        <w:rPr>
          <w:rFonts w:ascii="Arial" w:hAnsi="Arial" w:cs="Arial"/>
          <w:sz w:val="20"/>
          <w:szCs w:val="20"/>
          <w:lang w:eastAsia="pl-PL"/>
        </w:rPr>
        <w:t xml:space="preserve">.........................      </w:t>
      </w:r>
    </w:p>
    <w:p w14:paraId="15563A31" w14:textId="41ED305C"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e</w:t>
      </w:r>
      <w:r w:rsidR="00B3186E">
        <w:rPr>
          <w:rFonts w:ascii="Arial" w:hAnsi="Arial" w:cs="Arial"/>
          <w:sz w:val="20"/>
          <w:szCs w:val="20"/>
          <w:lang w:eastAsia="pl-PL"/>
        </w:rPr>
        <w:t>-mail: ……………………………………………………………</w:t>
      </w:r>
      <w:r w:rsidRPr="00FC71B5">
        <w:rPr>
          <w:rFonts w:ascii="Arial" w:hAnsi="Arial" w:cs="Arial"/>
          <w:sz w:val="20"/>
          <w:szCs w:val="20"/>
          <w:lang w:eastAsia="pl-PL"/>
        </w:rPr>
        <w:t>……………………………………………</w:t>
      </w:r>
    </w:p>
    <w:p w14:paraId="28032525" w14:textId="09A21851"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NIP: .................</w:t>
      </w:r>
      <w:r w:rsidR="00B3186E">
        <w:rPr>
          <w:rFonts w:ascii="Arial" w:hAnsi="Arial" w:cs="Arial"/>
          <w:sz w:val="20"/>
          <w:szCs w:val="20"/>
          <w:lang w:eastAsia="pl-PL"/>
        </w:rPr>
        <w:t>................................</w:t>
      </w:r>
      <w:r w:rsidRPr="00FC71B5">
        <w:rPr>
          <w:rFonts w:ascii="Arial" w:hAnsi="Arial" w:cs="Arial"/>
          <w:sz w:val="20"/>
          <w:szCs w:val="20"/>
          <w:lang w:eastAsia="pl-PL"/>
        </w:rPr>
        <w:t>........       Nr REGON: ........................</w:t>
      </w:r>
      <w:r w:rsidR="00B3186E">
        <w:rPr>
          <w:rFonts w:ascii="Arial" w:hAnsi="Arial" w:cs="Arial"/>
          <w:sz w:val="20"/>
          <w:szCs w:val="20"/>
          <w:lang w:eastAsia="pl-PL"/>
        </w:rPr>
        <w:t>.............................</w:t>
      </w:r>
      <w:r w:rsidRPr="00FC71B5">
        <w:rPr>
          <w:rFonts w:ascii="Arial" w:hAnsi="Arial" w:cs="Arial"/>
          <w:sz w:val="20"/>
          <w:szCs w:val="20"/>
          <w:lang w:eastAsia="pl-PL"/>
        </w:rPr>
        <w:t>......</w:t>
      </w:r>
    </w:p>
    <w:p w14:paraId="15E11E26" w14:textId="2EDC5CD9" w:rsidR="00C20AB4" w:rsidRDefault="00C20AB4" w:rsidP="00FC71B5">
      <w:pPr>
        <w:suppressAutoHyphens w:val="0"/>
        <w:autoSpaceDE w:val="0"/>
        <w:autoSpaceDN w:val="0"/>
        <w:spacing w:after="0" w:line="240" w:lineRule="auto"/>
        <w:jc w:val="both"/>
        <w:rPr>
          <w:rFonts w:ascii="Arial" w:hAnsi="Arial" w:cs="Arial"/>
          <w:color w:val="000000"/>
          <w:sz w:val="20"/>
          <w:szCs w:val="20"/>
          <w:lang w:eastAsia="pl-PL"/>
        </w:rPr>
      </w:pPr>
    </w:p>
    <w:p w14:paraId="56E2B3E4" w14:textId="77777777" w:rsidR="00B3186E" w:rsidRPr="00FC71B5" w:rsidRDefault="00B3186E" w:rsidP="00FC71B5">
      <w:pPr>
        <w:suppressAutoHyphens w:val="0"/>
        <w:autoSpaceDE w:val="0"/>
        <w:autoSpaceDN w:val="0"/>
        <w:spacing w:after="0" w:line="240" w:lineRule="auto"/>
        <w:jc w:val="both"/>
        <w:rPr>
          <w:rFonts w:ascii="Arial" w:hAnsi="Arial" w:cs="Arial"/>
          <w:color w:val="000000"/>
          <w:sz w:val="20"/>
          <w:szCs w:val="20"/>
          <w:lang w:eastAsia="pl-PL"/>
        </w:rPr>
      </w:pPr>
    </w:p>
    <w:p w14:paraId="651DD6DB" w14:textId="77777777" w:rsidR="00C20AB4" w:rsidRPr="00C20AB4" w:rsidRDefault="00C20AB4" w:rsidP="00C20AB4">
      <w:pPr>
        <w:suppressAutoHyphens w:val="0"/>
        <w:autoSpaceDE w:val="0"/>
        <w:autoSpaceDN w:val="0"/>
        <w:spacing w:after="0" w:line="240" w:lineRule="auto"/>
        <w:jc w:val="both"/>
        <w:rPr>
          <w:rFonts w:ascii="Arial" w:hAnsi="Arial" w:cs="Arial"/>
          <w:color w:val="000000"/>
          <w:spacing w:val="-2"/>
          <w:sz w:val="20"/>
          <w:szCs w:val="20"/>
          <w:lang w:eastAsia="pl-PL"/>
        </w:rPr>
      </w:pPr>
      <w:r w:rsidRPr="00C20AB4">
        <w:rPr>
          <w:rFonts w:ascii="Arial" w:hAnsi="Arial" w:cs="Arial"/>
          <w:color w:val="000000"/>
          <w:spacing w:val="-2"/>
          <w:sz w:val="20"/>
          <w:szCs w:val="20"/>
          <w:lang w:eastAsia="pl-PL"/>
        </w:rPr>
        <w:t xml:space="preserve">W przypadku wyboru mojej oferty jako najkorzystniejszej, osobą upoważnioną do podpisania umowy jest: </w:t>
      </w:r>
    </w:p>
    <w:p w14:paraId="44C8880B" w14:textId="77777777" w:rsidR="00C20AB4" w:rsidRPr="00C20AB4" w:rsidRDefault="00C20AB4" w:rsidP="00C20AB4">
      <w:pPr>
        <w:suppressAutoHyphens w:val="0"/>
        <w:autoSpaceDE w:val="0"/>
        <w:autoSpaceDN w:val="0"/>
        <w:spacing w:after="0" w:line="240" w:lineRule="auto"/>
        <w:jc w:val="both"/>
        <w:rPr>
          <w:rFonts w:ascii="Arial" w:hAnsi="Arial" w:cs="Arial"/>
          <w:color w:val="000000"/>
          <w:sz w:val="20"/>
          <w:szCs w:val="20"/>
          <w:lang w:eastAsia="pl-PL"/>
        </w:rPr>
      </w:pPr>
    </w:p>
    <w:p w14:paraId="5C17EAD5" w14:textId="499BB952" w:rsidR="00C20AB4" w:rsidRPr="00C20AB4" w:rsidRDefault="00C20AB4" w:rsidP="00C20AB4">
      <w:pPr>
        <w:suppressAutoHyphens w:val="0"/>
        <w:autoSpaceDE w:val="0"/>
        <w:autoSpaceDN w:val="0"/>
        <w:spacing w:after="0" w:line="240" w:lineRule="auto"/>
        <w:jc w:val="both"/>
        <w:rPr>
          <w:rFonts w:ascii="Arial" w:hAnsi="Arial" w:cs="Arial"/>
          <w:color w:val="000000"/>
          <w:sz w:val="20"/>
          <w:szCs w:val="20"/>
          <w:lang w:eastAsia="pl-PL"/>
        </w:rPr>
      </w:pPr>
      <w:r w:rsidRPr="00C20AB4">
        <w:rPr>
          <w:rFonts w:ascii="Arial" w:hAnsi="Arial" w:cs="Arial"/>
          <w:color w:val="000000"/>
          <w:sz w:val="20"/>
          <w:szCs w:val="20"/>
          <w:lang w:eastAsia="pl-PL"/>
        </w:rPr>
        <w:t>……………</w:t>
      </w:r>
      <w:r w:rsidR="00B3186E">
        <w:rPr>
          <w:rFonts w:ascii="Arial" w:hAnsi="Arial" w:cs="Arial"/>
          <w:color w:val="000000"/>
          <w:sz w:val="20"/>
          <w:szCs w:val="20"/>
          <w:lang w:eastAsia="pl-PL"/>
        </w:rPr>
        <w:t>………………………………………………………………………………</w:t>
      </w:r>
      <w:r w:rsidRPr="00C20AB4">
        <w:rPr>
          <w:rFonts w:ascii="Arial" w:hAnsi="Arial" w:cs="Arial"/>
          <w:color w:val="000000"/>
          <w:sz w:val="20"/>
          <w:szCs w:val="20"/>
          <w:lang w:eastAsia="pl-PL"/>
        </w:rPr>
        <w:t xml:space="preserve">………………….... </w:t>
      </w:r>
    </w:p>
    <w:p w14:paraId="1D1FF517" w14:textId="49DDA313" w:rsidR="00C20AB4" w:rsidRDefault="00C20AB4" w:rsidP="00FC71B5">
      <w:pPr>
        <w:suppressAutoHyphens w:val="0"/>
        <w:autoSpaceDE w:val="0"/>
        <w:autoSpaceDN w:val="0"/>
        <w:spacing w:after="0" w:line="240" w:lineRule="auto"/>
        <w:jc w:val="both"/>
        <w:rPr>
          <w:rFonts w:ascii="Arial" w:hAnsi="Arial" w:cs="Arial"/>
          <w:color w:val="000000"/>
          <w:sz w:val="20"/>
          <w:szCs w:val="20"/>
          <w:lang w:eastAsia="pl-PL"/>
        </w:rPr>
      </w:pPr>
    </w:p>
    <w:p w14:paraId="56C5F13C" w14:textId="77777777" w:rsidR="00C20AB4" w:rsidRDefault="00C20AB4" w:rsidP="00FC71B5">
      <w:pPr>
        <w:suppressAutoHyphens w:val="0"/>
        <w:autoSpaceDE w:val="0"/>
        <w:autoSpaceDN w:val="0"/>
        <w:spacing w:after="0" w:line="240" w:lineRule="auto"/>
        <w:jc w:val="both"/>
        <w:rPr>
          <w:rFonts w:ascii="Arial" w:hAnsi="Arial" w:cs="Arial"/>
          <w:color w:val="000000"/>
          <w:sz w:val="20"/>
          <w:szCs w:val="20"/>
          <w:lang w:eastAsia="pl-PL"/>
        </w:rPr>
      </w:pPr>
    </w:p>
    <w:p w14:paraId="22996697" w14:textId="114B1120"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Osobą od</w:t>
      </w:r>
      <w:r w:rsidR="00EE7F76">
        <w:rPr>
          <w:rFonts w:ascii="Arial" w:hAnsi="Arial" w:cs="Arial"/>
          <w:color w:val="000000"/>
          <w:sz w:val="20"/>
          <w:szCs w:val="20"/>
          <w:lang w:eastAsia="pl-PL"/>
        </w:rPr>
        <w:t>powie</w:t>
      </w:r>
      <w:r w:rsidR="0071467D">
        <w:rPr>
          <w:rFonts w:ascii="Arial" w:hAnsi="Arial" w:cs="Arial"/>
          <w:color w:val="000000"/>
          <w:sz w:val="20"/>
          <w:szCs w:val="20"/>
          <w:lang w:eastAsia="pl-PL"/>
        </w:rPr>
        <w:t>dzialną za realizację umowy</w:t>
      </w:r>
      <w:r w:rsidRPr="00FC71B5">
        <w:rPr>
          <w:rFonts w:ascii="Arial" w:hAnsi="Arial" w:cs="Arial"/>
          <w:color w:val="000000"/>
          <w:sz w:val="20"/>
          <w:szCs w:val="20"/>
          <w:lang w:eastAsia="pl-PL"/>
        </w:rPr>
        <w:t xml:space="preserve"> jest: </w:t>
      </w:r>
    </w:p>
    <w:p w14:paraId="7201851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3F5BEC8B" w14:textId="26E7A9E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w:t>
      </w:r>
      <w:r w:rsidR="00B3186E">
        <w:rPr>
          <w:rFonts w:ascii="Arial" w:hAnsi="Arial" w:cs="Arial"/>
          <w:color w:val="000000"/>
          <w:sz w:val="20"/>
          <w:szCs w:val="20"/>
          <w:lang w:eastAsia="pl-PL"/>
        </w:rPr>
        <w:t>……………………………………………………...…………………</w:t>
      </w:r>
      <w:r w:rsidRPr="00FC71B5">
        <w:rPr>
          <w:rFonts w:ascii="Arial" w:hAnsi="Arial" w:cs="Arial"/>
          <w:color w:val="000000"/>
          <w:sz w:val="20"/>
          <w:szCs w:val="20"/>
          <w:lang w:eastAsia="pl-PL"/>
        </w:rPr>
        <w:t xml:space="preserve">…………...., </w:t>
      </w:r>
    </w:p>
    <w:p w14:paraId="448E700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276CAD16" w14:textId="2EF98874" w:rsidR="00FC71B5" w:rsidRPr="00FC71B5" w:rsidRDefault="00B3186E" w:rsidP="00FC71B5">
      <w:pPr>
        <w:suppressAutoHyphens w:val="0"/>
        <w:autoSpaceDE w:val="0"/>
        <w:autoSpaceDN w:val="0"/>
        <w:spacing w:after="0" w:line="240" w:lineRule="auto"/>
        <w:jc w:val="both"/>
        <w:rPr>
          <w:rFonts w:ascii="Arial" w:hAnsi="Arial" w:cs="Arial"/>
          <w:color w:val="000000"/>
          <w:sz w:val="20"/>
          <w:szCs w:val="20"/>
          <w:lang w:eastAsia="pl-PL"/>
        </w:rPr>
      </w:pPr>
      <w:r>
        <w:rPr>
          <w:rFonts w:ascii="Arial" w:hAnsi="Arial" w:cs="Arial"/>
          <w:color w:val="000000"/>
          <w:sz w:val="20"/>
          <w:szCs w:val="20"/>
          <w:lang w:eastAsia="pl-PL"/>
        </w:rPr>
        <w:t>nr tel. ………………</w:t>
      </w:r>
      <w:r w:rsidR="00FC71B5" w:rsidRPr="00FC71B5">
        <w:rPr>
          <w:rFonts w:ascii="Arial" w:hAnsi="Arial" w:cs="Arial"/>
          <w:color w:val="000000"/>
          <w:sz w:val="20"/>
          <w:szCs w:val="20"/>
          <w:lang w:eastAsia="pl-PL"/>
        </w:rPr>
        <w:t>…….……………………., e-mail: …………………………………………………....</w:t>
      </w:r>
    </w:p>
    <w:p w14:paraId="0F38F817" w14:textId="77777777" w:rsidR="00FC71B5" w:rsidRPr="00FC71B5" w:rsidRDefault="00FC71B5" w:rsidP="00FC71B5">
      <w:pPr>
        <w:suppressAutoHyphens w:val="0"/>
        <w:spacing w:after="0"/>
        <w:jc w:val="both"/>
        <w:rPr>
          <w:rFonts w:ascii="Arial" w:hAnsi="Arial" w:cs="Arial"/>
          <w:sz w:val="20"/>
          <w:szCs w:val="20"/>
          <w:lang w:eastAsia="pl-PL"/>
        </w:rPr>
      </w:pPr>
    </w:p>
    <w:p w14:paraId="17924EB1" w14:textId="55541C9C" w:rsidR="00FC71B5" w:rsidRDefault="00FC71B5" w:rsidP="00FC71B5">
      <w:pPr>
        <w:suppressAutoHyphens w:val="0"/>
        <w:spacing w:after="0"/>
        <w:jc w:val="both"/>
        <w:rPr>
          <w:rFonts w:ascii="Arial" w:hAnsi="Arial" w:cs="Arial"/>
          <w:sz w:val="10"/>
          <w:szCs w:val="10"/>
          <w:lang w:eastAsia="pl-PL"/>
        </w:rPr>
      </w:pPr>
    </w:p>
    <w:p w14:paraId="16DA80D0" w14:textId="3070C6E6" w:rsidR="00B3186E" w:rsidRDefault="00B3186E" w:rsidP="00FC71B5">
      <w:pPr>
        <w:suppressAutoHyphens w:val="0"/>
        <w:spacing w:after="0"/>
        <w:jc w:val="both"/>
        <w:rPr>
          <w:rFonts w:ascii="Arial" w:hAnsi="Arial" w:cs="Arial"/>
          <w:sz w:val="10"/>
          <w:szCs w:val="10"/>
          <w:lang w:eastAsia="pl-PL"/>
        </w:rPr>
      </w:pPr>
    </w:p>
    <w:p w14:paraId="718B2CF5" w14:textId="77777777" w:rsidR="002F6D15" w:rsidRPr="005536EA" w:rsidRDefault="002F6D15" w:rsidP="00FC71B5">
      <w:pPr>
        <w:suppressAutoHyphens w:val="0"/>
        <w:spacing w:after="0"/>
        <w:jc w:val="both"/>
        <w:rPr>
          <w:rFonts w:ascii="Arial" w:hAnsi="Arial" w:cs="Arial"/>
          <w:sz w:val="10"/>
          <w:szCs w:val="10"/>
          <w:lang w:eastAsia="pl-PL"/>
        </w:rPr>
      </w:pPr>
    </w:p>
    <w:p w14:paraId="62E1A8F3" w14:textId="77777777" w:rsidR="00FC71B5" w:rsidRPr="00FC71B5"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64F85661" w14:textId="77777777" w:rsidTr="000D39BD">
        <w:trPr>
          <w:trHeight w:val="486"/>
        </w:trPr>
        <w:tc>
          <w:tcPr>
            <w:tcW w:w="9069" w:type="dxa"/>
            <w:shd w:val="clear" w:color="auto" w:fill="BFBFBF"/>
            <w:vAlign w:val="center"/>
          </w:tcPr>
          <w:p w14:paraId="061B6B84" w14:textId="77777777" w:rsidR="00FC71B5" w:rsidRPr="00FC71B5"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SZCZEGÓŁOWY OPIS PRZEDMIOTU ZAMÓWIENIA</w:t>
            </w:r>
          </w:p>
        </w:tc>
      </w:tr>
    </w:tbl>
    <w:p w14:paraId="2616C69E" w14:textId="77777777" w:rsidR="00FC71B5" w:rsidRPr="00FC71B5" w:rsidRDefault="00FC71B5" w:rsidP="00EE7F76">
      <w:pPr>
        <w:suppressAutoHyphens w:val="0"/>
        <w:spacing w:after="0"/>
        <w:contextualSpacing/>
        <w:jc w:val="both"/>
        <w:rPr>
          <w:rFonts w:ascii="Arial" w:eastAsia="Calibri" w:hAnsi="Arial" w:cs="Arial"/>
          <w:sz w:val="12"/>
          <w:szCs w:val="12"/>
          <w:u w:color="000000"/>
          <w:lang w:eastAsia="pl-PL"/>
        </w:rPr>
      </w:pPr>
    </w:p>
    <w:p w14:paraId="19FCDC6C" w14:textId="77777777" w:rsidR="00596024" w:rsidRDefault="00596024" w:rsidP="005A5289">
      <w:pPr>
        <w:suppressAutoHyphens w:val="0"/>
        <w:spacing w:after="0" w:line="240" w:lineRule="auto"/>
        <w:ind w:left="284"/>
        <w:jc w:val="both"/>
        <w:rPr>
          <w:rFonts w:ascii="Arial" w:eastAsia="Calibri" w:hAnsi="Arial" w:cs="Arial"/>
          <w:b/>
          <w:sz w:val="20"/>
          <w:szCs w:val="20"/>
          <w:u w:val="single"/>
          <w:lang w:eastAsia="pl-PL"/>
        </w:rPr>
      </w:pPr>
    </w:p>
    <w:p w14:paraId="05E4657E" w14:textId="77777777" w:rsidR="00596024" w:rsidRDefault="00596024" w:rsidP="005A5289">
      <w:pPr>
        <w:suppressAutoHyphens w:val="0"/>
        <w:spacing w:after="0" w:line="240" w:lineRule="auto"/>
        <w:ind w:left="284"/>
        <w:jc w:val="both"/>
        <w:rPr>
          <w:rFonts w:ascii="Arial" w:eastAsia="Calibri" w:hAnsi="Arial" w:cs="Arial"/>
          <w:b/>
          <w:sz w:val="20"/>
          <w:szCs w:val="20"/>
          <w:u w:val="single"/>
          <w:lang w:eastAsia="pl-PL"/>
        </w:rPr>
      </w:pPr>
    </w:p>
    <w:p w14:paraId="78C824B1"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b/>
          <w:bCs/>
          <w:color w:val="000000"/>
          <w:sz w:val="20"/>
          <w:szCs w:val="20"/>
          <w:lang w:eastAsia="pl-PL"/>
        </w:rPr>
        <w:t xml:space="preserve">Przedmiotem zamówienia jest dostawa paliw płynnych. </w:t>
      </w:r>
    </w:p>
    <w:p w14:paraId="3E04F635" w14:textId="15ED2ECB" w:rsidR="004D0807"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Pr>
          <w:rFonts w:ascii="Arial" w:eastAsia="Calibri" w:hAnsi="Arial" w:cs="Arial"/>
          <w:color w:val="000000"/>
          <w:sz w:val="20"/>
          <w:szCs w:val="20"/>
          <w:lang w:eastAsia="pl-PL"/>
        </w:rPr>
        <w:t xml:space="preserve">1. </w:t>
      </w:r>
      <w:r w:rsidRPr="005951E6">
        <w:rPr>
          <w:rFonts w:ascii="Arial" w:eastAsia="Calibri" w:hAnsi="Arial" w:cs="Arial"/>
          <w:color w:val="000000"/>
          <w:sz w:val="20"/>
          <w:szCs w:val="20"/>
          <w:lang w:eastAsia="pl-PL"/>
        </w:rPr>
        <w:t xml:space="preserve">Każdorazowo zakup paliwa odbywać się będzie na podstawie karty paliwowej (flotowej lub innej równoważnej) przedstawionej przez kierowcę Zamawiającego, która to karta winna odpowiadać numerowi rejestracyjnemu tankowanego samochodu, na który to została wystawiona lub w przypadku zakupu paliwa do kanistra na podstawie karty wystawionej na okaziciela. </w:t>
      </w:r>
    </w:p>
    <w:p w14:paraId="32F3B580" w14:textId="7E6444F2" w:rsidR="004D0807" w:rsidRPr="005951E6" w:rsidRDefault="004D0807" w:rsidP="004D0807">
      <w:pPr>
        <w:suppressAutoHyphens w:val="0"/>
        <w:autoSpaceDE w:val="0"/>
        <w:autoSpaceDN w:val="0"/>
        <w:adjustRightInd w:val="0"/>
        <w:spacing w:after="0"/>
        <w:jc w:val="both"/>
        <w:rPr>
          <w:rFonts w:ascii="Arial" w:eastAsia="Calibri" w:hAnsi="Arial" w:cs="Arial"/>
          <w:color w:val="000000"/>
          <w:sz w:val="20"/>
          <w:szCs w:val="20"/>
          <w:lang w:eastAsia="pl-PL"/>
        </w:rPr>
      </w:pPr>
      <w:r>
        <w:rPr>
          <w:rFonts w:ascii="Arial" w:eastAsia="Calibri" w:hAnsi="Arial" w:cs="Arial"/>
          <w:color w:val="000000"/>
          <w:sz w:val="20"/>
          <w:szCs w:val="20"/>
          <w:lang w:eastAsia="pl-PL"/>
        </w:rPr>
        <w:t xml:space="preserve">2. </w:t>
      </w:r>
      <w:r w:rsidRPr="004D0807">
        <w:rPr>
          <w:rFonts w:ascii="Arial" w:eastAsia="Calibri" w:hAnsi="Arial" w:cs="Arial"/>
          <w:color w:val="000000"/>
          <w:sz w:val="20"/>
          <w:szCs w:val="20"/>
          <w:lang w:eastAsia="pl-PL"/>
        </w:rPr>
        <w:t xml:space="preserve">Bezpośrednio po zawarciu umowy, w terminie </w:t>
      </w:r>
      <w:r w:rsidRPr="004D0807">
        <w:rPr>
          <w:rFonts w:ascii="Arial" w:eastAsia="Calibri" w:hAnsi="Arial" w:cs="Arial"/>
          <w:b/>
          <w:color w:val="000000"/>
          <w:sz w:val="20"/>
          <w:szCs w:val="20"/>
          <w:lang w:eastAsia="pl-PL"/>
        </w:rPr>
        <w:t>nie dłuższym niż 14 dni roboczych</w:t>
      </w:r>
      <w:r w:rsidRPr="004D0807">
        <w:rPr>
          <w:rFonts w:ascii="Arial" w:eastAsia="Calibri" w:hAnsi="Arial" w:cs="Arial"/>
          <w:color w:val="000000"/>
          <w:sz w:val="20"/>
          <w:szCs w:val="20"/>
          <w:lang w:eastAsia="pl-PL"/>
        </w:rPr>
        <w:t xml:space="preserve"> od przekazania przez Zamawiającego wykazu zapotrzebowania na karty, Wykonawca przekaże Zamawiającemu,            w ramach wynagrodzenia, karty paliwowe w ilości 11, w tym 7 uprawniających do tankowania samochodów (wg nr rej.), 2 uprawniające do tankowania </w:t>
      </w:r>
      <w:r>
        <w:rPr>
          <w:rFonts w:ascii="Arial" w:eastAsia="Calibri" w:hAnsi="Arial" w:cs="Arial"/>
          <w:color w:val="000000"/>
          <w:sz w:val="20"/>
          <w:szCs w:val="20"/>
          <w:lang w:eastAsia="pl-PL"/>
        </w:rPr>
        <w:t xml:space="preserve">do kanistra i baku (okaziciel) </w:t>
      </w:r>
      <w:r>
        <w:rPr>
          <w:rFonts w:ascii="Arial" w:eastAsia="Calibri" w:hAnsi="Arial" w:cs="Arial"/>
          <w:color w:val="000000"/>
          <w:sz w:val="20"/>
          <w:szCs w:val="20"/>
          <w:lang w:eastAsia="pl-PL"/>
        </w:rPr>
        <w:br/>
      </w:r>
      <w:r w:rsidRPr="004D0807">
        <w:rPr>
          <w:rFonts w:ascii="Arial" w:eastAsia="Calibri" w:hAnsi="Arial" w:cs="Arial"/>
          <w:color w:val="000000"/>
          <w:sz w:val="20"/>
          <w:szCs w:val="20"/>
          <w:lang w:eastAsia="pl-PL"/>
        </w:rPr>
        <w:t>oraz 2 uprawniające do tankowania do kanistra (na sprzęt).</w:t>
      </w:r>
    </w:p>
    <w:p w14:paraId="2AE33A0E"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3. Karty paliwowe zostaną wystawione przez Wykonawcę na podane przez Zamawiającego numery rejestracyjne samochodów, tak by jedna karta odpowiadała jednemu samochodowi, a w przypadku zakupu paliwa do kanistra na dane okaziciela. </w:t>
      </w:r>
    </w:p>
    <w:p w14:paraId="6A36EAD9"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4. Na karcie paliwowej zakodowane będą co najmniej następujące dane: </w:t>
      </w:r>
    </w:p>
    <w:p w14:paraId="57DC76C6"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lastRenderedPageBreak/>
        <w:t xml:space="preserve">1) nazwa użytkownika, </w:t>
      </w:r>
    </w:p>
    <w:p w14:paraId="3FC57201"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2) numer rejestracyjny pojazdu lub inne oznaczenie odpowiednie dla danego rodzaju pojazdu, </w:t>
      </w:r>
    </w:p>
    <w:p w14:paraId="14B375AB"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3) rodzaj paliwa, </w:t>
      </w:r>
    </w:p>
    <w:p w14:paraId="43B5EAC7" w14:textId="77777777" w:rsidR="005951E6" w:rsidRPr="005951E6" w:rsidRDefault="005951E6" w:rsidP="005951E6">
      <w:pPr>
        <w:suppressAutoHyphens w:val="0"/>
        <w:autoSpaceDE w:val="0"/>
        <w:autoSpaceDN w:val="0"/>
        <w:adjustRightInd w:val="0"/>
        <w:spacing w:after="0"/>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4) limit tankowania (wartościowy w PLN). </w:t>
      </w:r>
    </w:p>
    <w:p w14:paraId="34FC9CF9" w14:textId="274BEDA2" w:rsidR="005951E6" w:rsidRPr="005951E6" w:rsidRDefault="005951E6" w:rsidP="005951E6">
      <w:pPr>
        <w:suppressAutoHyphens w:val="0"/>
        <w:autoSpaceDE w:val="0"/>
        <w:autoSpaceDN w:val="0"/>
        <w:adjustRightInd w:val="0"/>
        <w:spacing w:after="32"/>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5. Wykonawca w ramach wynagrodzenia wyda Zamawiaj</w:t>
      </w:r>
      <w:r w:rsidR="005D7895">
        <w:rPr>
          <w:rFonts w:ascii="Arial" w:eastAsia="Calibri" w:hAnsi="Arial" w:cs="Arial"/>
          <w:color w:val="000000"/>
          <w:sz w:val="20"/>
          <w:szCs w:val="20"/>
          <w:lang w:eastAsia="pl-PL"/>
        </w:rPr>
        <w:t>ącemu dodatkowe karty paliwowe,</w:t>
      </w:r>
      <w:r w:rsidRPr="005951E6">
        <w:rPr>
          <w:rFonts w:ascii="Arial" w:eastAsia="Calibri" w:hAnsi="Arial" w:cs="Arial"/>
          <w:color w:val="000000"/>
          <w:sz w:val="20"/>
          <w:szCs w:val="20"/>
          <w:lang w:eastAsia="pl-PL"/>
        </w:rPr>
        <w:t xml:space="preserve"> w terminie </w:t>
      </w:r>
      <w:r w:rsidRPr="005951E6">
        <w:rPr>
          <w:rFonts w:ascii="Arial" w:eastAsia="Calibri" w:hAnsi="Arial" w:cs="Arial"/>
          <w:b/>
          <w:bCs/>
          <w:color w:val="000000"/>
          <w:sz w:val="20"/>
          <w:szCs w:val="20"/>
          <w:lang w:eastAsia="pl-PL"/>
        </w:rPr>
        <w:t xml:space="preserve">nie dłuższym niż 14 dni roboczych </w:t>
      </w:r>
      <w:r w:rsidRPr="005951E6">
        <w:rPr>
          <w:rFonts w:ascii="Arial" w:eastAsia="Calibri" w:hAnsi="Arial" w:cs="Arial"/>
          <w:color w:val="000000"/>
          <w:sz w:val="20"/>
          <w:szCs w:val="20"/>
          <w:lang w:eastAsia="pl-PL"/>
        </w:rPr>
        <w:t xml:space="preserve">od przekazania przez Zamawiającego wykazu zapotrzebowania na karty, w przypadku zmiany danych rejestracyjnych samochodów, zakupu nowych pojazdów </w:t>
      </w:r>
      <w:r w:rsidR="005D7895">
        <w:rPr>
          <w:rFonts w:ascii="Arial" w:eastAsia="Calibri" w:hAnsi="Arial" w:cs="Arial"/>
          <w:color w:val="000000"/>
          <w:sz w:val="20"/>
          <w:szCs w:val="20"/>
          <w:lang w:eastAsia="pl-PL"/>
        </w:rPr>
        <w:br/>
      </w:r>
      <w:r w:rsidRPr="005951E6">
        <w:rPr>
          <w:rFonts w:ascii="Arial" w:eastAsia="Calibri" w:hAnsi="Arial" w:cs="Arial"/>
          <w:color w:val="000000"/>
          <w:sz w:val="20"/>
          <w:szCs w:val="20"/>
          <w:lang w:eastAsia="pl-PL"/>
        </w:rPr>
        <w:t xml:space="preserve">oraz w przypadku konieczności zwiększenia przez Zamawiającego ilości posiadanych kart paliwowych. </w:t>
      </w:r>
    </w:p>
    <w:p w14:paraId="5A1EDDA3" w14:textId="77777777" w:rsidR="005951E6" w:rsidRPr="005951E6" w:rsidRDefault="005951E6" w:rsidP="005951E6">
      <w:pPr>
        <w:suppressAutoHyphens w:val="0"/>
        <w:autoSpaceDE w:val="0"/>
        <w:autoSpaceDN w:val="0"/>
        <w:adjustRightInd w:val="0"/>
        <w:spacing w:after="32"/>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6. Karty paliwowe muszą być zabezpieczone kodem PIN. </w:t>
      </w:r>
    </w:p>
    <w:p w14:paraId="6D29A69B" w14:textId="77777777" w:rsidR="005951E6" w:rsidRPr="005951E6" w:rsidRDefault="005951E6" w:rsidP="005951E6">
      <w:pPr>
        <w:suppressAutoHyphens w:val="0"/>
        <w:autoSpaceDE w:val="0"/>
        <w:autoSpaceDN w:val="0"/>
        <w:adjustRightInd w:val="0"/>
        <w:spacing w:after="32"/>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7. Bezpośrednio po zawarciu umowy w terminie do 2 dni roboczych od daty wysłania kart paliwowych, Wykonawca przekaże Zamawiającemu numery PIN przyporządkowane do każdej karty paliwowej umożliwiające potwierdzenie dokonania zakupu. </w:t>
      </w:r>
    </w:p>
    <w:p w14:paraId="71E973D4" w14:textId="008B06A8" w:rsidR="005951E6" w:rsidRPr="005951E6" w:rsidRDefault="005951E6" w:rsidP="005951E6">
      <w:pPr>
        <w:suppressAutoHyphens w:val="0"/>
        <w:autoSpaceDE w:val="0"/>
        <w:autoSpaceDN w:val="0"/>
        <w:adjustRightInd w:val="0"/>
        <w:spacing w:after="32"/>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8. W przypadku, gdy zapłata kartą paliwową nie jest możliwa z przyczyn technicznych np. awarii terminala, o której użytkownik karty zostanie poinformowany dopiero po zatankowaniu paliwa Wykonawca zobowiązany jest zapewnić możliwość dokonania transakcji bezgotówkowej. Kwestie formalne dotyczące rozwiązania takiej sytuacji Wykonawca zobowiązany </w:t>
      </w:r>
      <w:r w:rsidR="002B23B8">
        <w:rPr>
          <w:rFonts w:ascii="Arial" w:eastAsia="Calibri" w:hAnsi="Arial" w:cs="Arial"/>
          <w:color w:val="000000"/>
          <w:sz w:val="20"/>
          <w:szCs w:val="20"/>
          <w:lang w:eastAsia="pl-PL"/>
        </w:rPr>
        <w:t xml:space="preserve">jest przedstawić </w:t>
      </w:r>
      <w:r w:rsidR="002B23B8">
        <w:rPr>
          <w:rFonts w:ascii="Arial" w:eastAsia="Calibri" w:hAnsi="Arial" w:cs="Arial"/>
          <w:color w:val="000000"/>
          <w:sz w:val="20"/>
          <w:szCs w:val="20"/>
          <w:lang w:eastAsia="pl-PL"/>
        </w:rPr>
        <w:br/>
        <w:t>wraz</w:t>
      </w:r>
      <w:r w:rsidRPr="005951E6">
        <w:rPr>
          <w:rFonts w:ascii="Arial" w:eastAsia="Calibri" w:hAnsi="Arial" w:cs="Arial"/>
          <w:color w:val="000000"/>
          <w:sz w:val="20"/>
          <w:szCs w:val="20"/>
          <w:lang w:eastAsia="pl-PL"/>
        </w:rPr>
        <w:t xml:space="preserve"> z podpisaniem umowy np. w oparciu o regulamin Wykonawcy dotyczący użytkowania kart paliwowych. </w:t>
      </w:r>
    </w:p>
    <w:p w14:paraId="240D7F08" w14:textId="48087CD5" w:rsidR="005951E6" w:rsidRPr="005951E6" w:rsidRDefault="005951E6" w:rsidP="00D30BF8">
      <w:pPr>
        <w:suppressAutoHyphens w:val="0"/>
        <w:autoSpaceDE w:val="0"/>
        <w:autoSpaceDN w:val="0"/>
        <w:adjustRightInd w:val="0"/>
        <w:spacing w:after="32"/>
        <w:jc w:val="both"/>
        <w:rPr>
          <w:rFonts w:ascii="Arial" w:eastAsia="Calibri" w:hAnsi="Arial" w:cs="Arial"/>
          <w:color w:val="000000"/>
          <w:sz w:val="20"/>
          <w:szCs w:val="20"/>
          <w:lang w:eastAsia="pl-PL"/>
        </w:rPr>
      </w:pPr>
      <w:r w:rsidRPr="00D30BF8">
        <w:rPr>
          <w:rFonts w:ascii="Arial" w:eastAsia="Calibri" w:hAnsi="Arial" w:cs="Arial"/>
          <w:color w:val="000000"/>
          <w:sz w:val="20"/>
          <w:szCs w:val="20"/>
          <w:lang w:eastAsia="pl-PL"/>
        </w:rPr>
        <w:t xml:space="preserve">9. </w:t>
      </w:r>
      <w:r w:rsidR="00D30BF8" w:rsidRPr="00D30BF8">
        <w:rPr>
          <w:rFonts w:ascii="Arial" w:eastAsia="Calibri" w:hAnsi="Arial" w:cs="Arial"/>
          <w:color w:val="000000"/>
          <w:sz w:val="20"/>
          <w:szCs w:val="20"/>
          <w:lang w:eastAsia="pl-PL"/>
        </w:rPr>
        <w:t>Wykonawca ma zapewnić możliwość zmiany maksymalnego limitu tankowania na podstawie danej karty paliwowej w trakcie trwania umowy. Wskazane wyżej zmiany powinny być dokonywane nie później niż w ciągu 15 dni od dostarczenia danej karty paliwowej Wykonawcy lub zmiana taka będzie możliwa poprzez udostępnioną przez Wykonawcę stronę internetową. W przypadku, kiedy zmiany opisane powyżej wiązać się będą z wymianą karty paliwowej, w terminie ni</w:t>
      </w:r>
      <w:r w:rsidR="00D30BF8">
        <w:rPr>
          <w:rFonts w:ascii="Arial" w:eastAsia="Calibri" w:hAnsi="Arial" w:cs="Arial"/>
          <w:color w:val="000000"/>
          <w:sz w:val="20"/>
          <w:szCs w:val="20"/>
          <w:lang w:eastAsia="pl-PL"/>
        </w:rPr>
        <w:t>e dłuższym niż 14 dni roboczych</w:t>
      </w:r>
      <w:r w:rsidR="00D30BF8">
        <w:rPr>
          <w:rFonts w:ascii="Arial" w:eastAsia="Calibri" w:hAnsi="Arial" w:cs="Arial"/>
          <w:color w:val="000000"/>
          <w:sz w:val="20"/>
          <w:szCs w:val="20"/>
          <w:lang w:eastAsia="pl-PL"/>
        </w:rPr>
        <w:br/>
      </w:r>
      <w:r w:rsidR="00D30BF8" w:rsidRPr="00D30BF8">
        <w:rPr>
          <w:rFonts w:ascii="Arial" w:eastAsia="Calibri" w:hAnsi="Arial" w:cs="Arial"/>
          <w:color w:val="000000"/>
          <w:sz w:val="20"/>
          <w:szCs w:val="20"/>
          <w:lang w:eastAsia="pl-PL"/>
        </w:rPr>
        <w:t>od przekazania przez Zamawiającego wniosku, Wykonawca przekaże Zamawiającemu nowe karty paliwowe oraz w tym samym czasie przekaże Zamawiające</w:t>
      </w:r>
      <w:r w:rsidR="00D30BF8">
        <w:rPr>
          <w:rFonts w:ascii="Arial" w:eastAsia="Calibri" w:hAnsi="Arial" w:cs="Arial"/>
          <w:color w:val="000000"/>
          <w:sz w:val="20"/>
          <w:szCs w:val="20"/>
          <w:lang w:eastAsia="pl-PL"/>
        </w:rPr>
        <w:t xml:space="preserve">mu numery PIN przyporządkowane </w:t>
      </w:r>
      <w:r w:rsidR="00D30BF8">
        <w:rPr>
          <w:rFonts w:ascii="Arial" w:eastAsia="Calibri" w:hAnsi="Arial" w:cs="Arial"/>
          <w:color w:val="000000"/>
          <w:sz w:val="20"/>
          <w:szCs w:val="20"/>
          <w:lang w:eastAsia="pl-PL"/>
        </w:rPr>
        <w:br/>
      </w:r>
      <w:r w:rsidR="00D30BF8" w:rsidRPr="00D30BF8">
        <w:rPr>
          <w:rFonts w:ascii="Arial" w:eastAsia="Calibri" w:hAnsi="Arial" w:cs="Arial"/>
          <w:color w:val="000000"/>
          <w:sz w:val="20"/>
          <w:szCs w:val="20"/>
          <w:lang w:eastAsia="pl-PL"/>
        </w:rPr>
        <w:t>do każdej nowej karty paliwowej.</w:t>
      </w:r>
    </w:p>
    <w:p w14:paraId="34CF28DA" w14:textId="77777777" w:rsidR="005951E6" w:rsidRPr="005951E6" w:rsidRDefault="005951E6" w:rsidP="005951E6">
      <w:pPr>
        <w:suppressAutoHyphens w:val="0"/>
        <w:autoSpaceDE w:val="0"/>
        <w:autoSpaceDN w:val="0"/>
        <w:adjustRightInd w:val="0"/>
        <w:spacing w:after="32"/>
        <w:jc w:val="both"/>
        <w:rPr>
          <w:rFonts w:ascii="Arial" w:eastAsia="Calibri" w:hAnsi="Arial" w:cs="Arial"/>
          <w:color w:val="000000"/>
          <w:sz w:val="20"/>
          <w:szCs w:val="20"/>
          <w:lang w:eastAsia="pl-PL"/>
        </w:rPr>
      </w:pPr>
      <w:r w:rsidRPr="005951E6">
        <w:rPr>
          <w:rFonts w:ascii="Arial" w:eastAsia="Calibri" w:hAnsi="Arial" w:cs="Arial"/>
          <w:color w:val="000000"/>
          <w:sz w:val="20"/>
          <w:szCs w:val="20"/>
          <w:lang w:eastAsia="pl-PL"/>
        </w:rPr>
        <w:t xml:space="preserve">10. Wydane karty paliwowe muszą być ważne na terenie całego kraju, na stacjach paliwowych Wykonawcy i/lub stacjach paliowych współpracujących z Wykonawcą, oraz otrzymają termin ważności na cały okres, w którym ma być realizowana dostawa paliw płynnych. </w:t>
      </w:r>
    </w:p>
    <w:p w14:paraId="38FD16FF" w14:textId="77777777" w:rsidR="00A914F3" w:rsidRPr="00A914F3" w:rsidRDefault="00A914F3" w:rsidP="00A914F3">
      <w:pPr>
        <w:shd w:val="clear" w:color="auto" w:fill="FFFFFF"/>
        <w:suppressAutoHyphens w:val="0"/>
        <w:spacing w:after="0" w:line="240" w:lineRule="auto"/>
        <w:jc w:val="both"/>
        <w:rPr>
          <w:rFonts w:ascii="Arial" w:hAnsi="Arial" w:cs="Arial"/>
          <w:color w:val="222222"/>
          <w:sz w:val="20"/>
          <w:szCs w:val="20"/>
          <w:lang w:eastAsia="pl-PL"/>
        </w:rPr>
      </w:pPr>
      <w:r w:rsidRPr="00A914F3">
        <w:rPr>
          <w:rFonts w:ascii="Arial" w:hAnsi="Arial" w:cs="Arial"/>
          <w:bCs/>
          <w:color w:val="000000"/>
          <w:sz w:val="20"/>
          <w:szCs w:val="20"/>
          <w:lang w:eastAsia="pl-PL"/>
        </w:rPr>
        <w:t>11</w:t>
      </w:r>
      <w:r w:rsidRPr="00A914F3">
        <w:rPr>
          <w:rFonts w:ascii="Arial" w:hAnsi="Arial" w:cs="Arial"/>
          <w:b/>
          <w:bCs/>
          <w:color w:val="000000"/>
          <w:sz w:val="20"/>
          <w:szCs w:val="20"/>
          <w:lang w:eastAsia="pl-PL"/>
        </w:rPr>
        <w:t xml:space="preserve">. </w:t>
      </w:r>
      <w:r w:rsidRPr="00A914F3">
        <w:rPr>
          <w:rFonts w:ascii="Arial" w:hAnsi="Arial" w:cs="Arial"/>
          <w:iCs/>
          <w:color w:val="000000"/>
          <w:sz w:val="20"/>
          <w:szCs w:val="20"/>
          <w:lang w:eastAsia="pl-PL"/>
        </w:rPr>
        <w:t xml:space="preserve">W przypadku utraty, zniszczenia lub kradzieży Karty Flotowej, Zamawiający zobowiązany jest do natychmiastowego powiadomienia telefonicznie  Wykonawcy  pod numerami: ………… </w:t>
      </w:r>
      <w:r w:rsidRPr="00A914F3">
        <w:rPr>
          <w:rFonts w:ascii="Arial" w:hAnsi="Arial" w:cs="Arial"/>
          <w:iCs/>
          <w:color w:val="000000"/>
          <w:sz w:val="20"/>
          <w:szCs w:val="20"/>
          <w:lang w:eastAsia="pl-PL"/>
        </w:rPr>
        <w:br/>
        <w:t>(od poniedziałku do piątku w godzinach od 7.00 do 15.00) lub pod nr infolinii ……………….. (poza godzinami pracy oddziału) w celu zastrzeżenia utraconej Karty Flotowej oraz dodatkowo dokonać potwierdzenia pod adresem e-mail……….. Zgłoszenia utraty Karty Flotowej przyjmowane są całodobowo na infolinii we wszystkie dni tygodnia. Przy każdym zgłoszeniu utraty Karty Flotowej należy podać numer utraconej Karty Flotowej, typ, nazwę Zamawiającego oraz numer rejestracyjny lub nazwisko kierowcy, na które została wystawiona Karta Flotowa. Zamawiający zobowiązany jest do udostępnienia Wykonawcy wszelkich informacji dotyczących okoliczności utraty Karty Flotowej, których Wykonawca może zażądać.</w:t>
      </w:r>
    </w:p>
    <w:p w14:paraId="60680003" w14:textId="77777777" w:rsidR="00A914F3" w:rsidRPr="00A914F3" w:rsidRDefault="00A914F3" w:rsidP="00A914F3">
      <w:pPr>
        <w:shd w:val="clear" w:color="auto" w:fill="FFFFFF"/>
        <w:suppressAutoHyphens w:val="0"/>
        <w:spacing w:after="0" w:line="240" w:lineRule="auto"/>
        <w:jc w:val="both"/>
        <w:rPr>
          <w:rFonts w:ascii="Arial" w:hAnsi="Arial" w:cs="Arial"/>
          <w:color w:val="222222"/>
          <w:sz w:val="20"/>
          <w:szCs w:val="20"/>
          <w:lang w:eastAsia="pl-PL"/>
        </w:rPr>
      </w:pPr>
      <w:r w:rsidRPr="00A914F3">
        <w:rPr>
          <w:rFonts w:ascii="Arial" w:hAnsi="Arial" w:cs="Arial"/>
          <w:bCs/>
          <w:color w:val="000000"/>
          <w:sz w:val="20"/>
          <w:szCs w:val="20"/>
          <w:lang w:eastAsia="pl-PL"/>
        </w:rPr>
        <w:t>12.</w:t>
      </w:r>
      <w:r w:rsidRPr="00A914F3">
        <w:rPr>
          <w:rFonts w:ascii="Arial" w:hAnsi="Arial" w:cs="Arial"/>
          <w:b/>
          <w:bCs/>
          <w:color w:val="000000"/>
          <w:sz w:val="20"/>
          <w:szCs w:val="20"/>
          <w:lang w:eastAsia="pl-PL"/>
        </w:rPr>
        <w:t xml:space="preserve"> </w:t>
      </w:r>
      <w:r w:rsidRPr="00A914F3">
        <w:rPr>
          <w:rFonts w:ascii="Arial" w:hAnsi="Arial" w:cs="Arial"/>
          <w:color w:val="000000"/>
          <w:sz w:val="20"/>
          <w:szCs w:val="20"/>
          <w:lang w:eastAsia="pl-PL"/>
        </w:rPr>
        <w:t xml:space="preserve">Zamawiający ponosi odpowiedzialność za szkody poniesione na skutek transakcji dokonywanych </w:t>
      </w:r>
      <w:r w:rsidRPr="00A914F3">
        <w:rPr>
          <w:rFonts w:ascii="Arial" w:hAnsi="Arial" w:cs="Arial"/>
          <w:color w:val="000000"/>
          <w:sz w:val="20"/>
          <w:szCs w:val="20"/>
          <w:lang w:eastAsia="pl-PL"/>
        </w:rPr>
        <w:br/>
        <w:t xml:space="preserve">z użyciem utraconej lub skradzionej Karty Flotowej.  Wykonawca przejmuje odpowiedzialność </w:t>
      </w:r>
      <w:r w:rsidRPr="00A914F3">
        <w:rPr>
          <w:rFonts w:ascii="Arial" w:hAnsi="Arial" w:cs="Arial"/>
          <w:color w:val="000000"/>
          <w:sz w:val="20"/>
          <w:szCs w:val="20"/>
          <w:lang w:eastAsia="pl-PL"/>
        </w:rPr>
        <w:br/>
        <w:t xml:space="preserve">za Transakcje Bezgotówkowe dokonane przy użyciu utraconej lub skradzionej Karty Flotowej po upływie 2 godzin, licząc od momentu przyjęcia  przez Wykonawcę zgłoszenia o utracie, zniszczeniu </w:t>
      </w:r>
      <w:r w:rsidRPr="00A914F3">
        <w:rPr>
          <w:rFonts w:ascii="Arial" w:hAnsi="Arial" w:cs="Arial"/>
          <w:color w:val="000000"/>
          <w:sz w:val="20"/>
          <w:szCs w:val="20"/>
          <w:lang w:eastAsia="pl-PL"/>
        </w:rPr>
        <w:br/>
        <w:t>lub kradzieży Karty Flotowej pod warunkiem, że zawiadomienie o utracie, zniszczeniu lub kradzieży Karty Flotowej zostało dokonane przez Zamawiającego w trybie określonym w pkt 11 powyżej.</w:t>
      </w:r>
    </w:p>
    <w:p w14:paraId="02B7F15A" w14:textId="14C20F36" w:rsidR="005951E6" w:rsidRPr="00A914F3" w:rsidRDefault="005951E6" w:rsidP="005951E6">
      <w:pPr>
        <w:suppressAutoHyphens w:val="0"/>
        <w:autoSpaceDE w:val="0"/>
        <w:autoSpaceDN w:val="0"/>
        <w:adjustRightInd w:val="0"/>
        <w:spacing w:after="0"/>
        <w:jc w:val="both"/>
        <w:rPr>
          <w:rFonts w:ascii="Arial" w:eastAsia="Calibri" w:hAnsi="Arial" w:cs="Arial"/>
          <w:sz w:val="20"/>
          <w:szCs w:val="20"/>
          <w:lang w:eastAsia="pl-PL"/>
        </w:rPr>
      </w:pPr>
      <w:r w:rsidRPr="00D30BF8">
        <w:rPr>
          <w:rFonts w:ascii="Arial" w:eastAsia="Calibri" w:hAnsi="Arial" w:cs="Arial"/>
          <w:sz w:val="20"/>
          <w:szCs w:val="20"/>
          <w:lang w:eastAsia="pl-PL"/>
        </w:rPr>
        <w:t>1</w:t>
      </w:r>
      <w:r w:rsidR="00A914F3" w:rsidRPr="00D30BF8">
        <w:rPr>
          <w:rFonts w:ascii="Arial" w:eastAsia="Calibri" w:hAnsi="Arial" w:cs="Arial"/>
          <w:sz w:val="20"/>
          <w:szCs w:val="20"/>
          <w:lang w:eastAsia="pl-PL"/>
        </w:rPr>
        <w:t>3</w:t>
      </w:r>
      <w:r w:rsidRPr="00D30BF8">
        <w:rPr>
          <w:rFonts w:ascii="Arial" w:eastAsia="Calibri" w:hAnsi="Arial" w:cs="Arial"/>
          <w:sz w:val="20"/>
          <w:szCs w:val="20"/>
          <w:lang w:eastAsia="pl-PL"/>
        </w:rPr>
        <w:t>. W przypadku utraty, kradzieży lub zniszczenia karty paliwowej Wykonawca wyda Zamawiającemu, na jego pisemny lub wysłany e – mailem wniosek, zamienną kartę paliwową wraz z no</w:t>
      </w:r>
      <w:r w:rsidR="00D30BF8" w:rsidRPr="00D30BF8">
        <w:rPr>
          <w:rFonts w:ascii="Arial" w:eastAsia="Calibri" w:hAnsi="Arial" w:cs="Arial"/>
          <w:sz w:val="20"/>
          <w:szCs w:val="20"/>
          <w:lang w:eastAsia="pl-PL"/>
        </w:rPr>
        <w:t>wym numerem PIN w terminie do 14</w:t>
      </w:r>
      <w:r w:rsidRPr="00D30BF8">
        <w:rPr>
          <w:rFonts w:ascii="Arial" w:eastAsia="Calibri" w:hAnsi="Arial" w:cs="Arial"/>
          <w:sz w:val="20"/>
          <w:szCs w:val="20"/>
          <w:lang w:eastAsia="pl-PL"/>
        </w:rPr>
        <w:t xml:space="preserve"> dni</w:t>
      </w:r>
      <w:r w:rsidR="00D30BF8" w:rsidRPr="00D30BF8">
        <w:rPr>
          <w:rFonts w:ascii="Arial" w:eastAsia="Calibri" w:hAnsi="Arial" w:cs="Arial"/>
          <w:sz w:val="20"/>
          <w:szCs w:val="20"/>
          <w:lang w:eastAsia="pl-PL"/>
        </w:rPr>
        <w:t xml:space="preserve"> roboczych</w:t>
      </w:r>
      <w:r w:rsidRPr="00D30BF8">
        <w:rPr>
          <w:rFonts w:ascii="Arial" w:eastAsia="Calibri" w:hAnsi="Arial" w:cs="Arial"/>
          <w:sz w:val="20"/>
          <w:szCs w:val="20"/>
          <w:lang w:eastAsia="pl-PL"/>
        </w:rPr>
        <w:t xml:space="preserve"> od złożenia przez Zamawiającego w/w wniosku. Za karty paliwowe, które Wykonawca wystawi w zastępstwie kart paliwowych utraconych, skradzionych lub zniszczonych, Zamawiający poniesie opłatę zgodnie z cennikiem Wykonawcy.</w:t>
      </w:r>
      <w:r w:rsidRPr="00A914F3">
        <w:rPr>
          <w:rFonts w:ascii="Arial" w:eastAsia="Calibri" w:hAnsi="Arial" w:cs="Arial"/>
          <w:sz w:val="20"/>
          <w:szCs w:val="20"/>
          <w:lang w:eastAsia="pl-PL"/>
        </w:rPr>
        <w:t xml:space="preserve"> </w:t>
      </w:r>
    </w:p>
    <w:p w14:paraId="65B2B321" w14:textId="77777777" w:rsidR="005951E6" w:rsidRPr="005951E6" w:rsidRDefault="005951E6" w:rsidP="005951E6">
      <w:pPr>
        <w:suppressAutoHyphens w:val="0"/>
        <w:autoSpaceDE w:val="0"/>
        <w:autoSpaceDN w:val="0"/>
        <w:adjustRightInd w:val="0"/>
        <w:spacing w:after="0"/>
        <w:jc w:val="both"/>
        <w:rPr>
          <w:rFonts w:ascii="Arial" w:eastAsia="Calibri" w:hAnsi="Arial" w:cs="Arial"/>
          <w:sz w:val="20"/>
          <w:szCs w:val="20"/>
          <w:lang w:eastAsia="pl-PL"/>
        </w:rPr>
      </w:pPr>
    </w:p>
    <w:p w14:paraId="138EE3FE" w14:textId="77777777" w:rsidR="005951E6" w:rsidRPr="005951E6" w:rsidRDefault="005951E6" w:rsidP="005951E6">
      <w:pPr>
        <w:suppressAutoHyphens w:val="0"/>
        <w:autoSpaceDE w:val="0"/>
        <w:autoSpaceDN w:val="0"/>
        <w:adjustRightInd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Sprzedaż paliwa odbywać się będzie w zależności od potrzeb Zamawiającego i według jego wyboru poprzez: </w:t>
      </w:r>
    </w:p>
    <w:p w14:paraId="6BCD3A13" w14:textId="77777777" w:rsidR="005951E6" w:rsidRPr="005951E6" w:rsidRDefault="005951E6" w:rsidP="005951E6">
      <w:pPr>
        <w:suppressAutoHyphens w:val="0"/>
        <w:autoSpaceDE w:val="0"/>
        <w:autoSpaceDN w:val="0"/>
        <w:adjustRightInd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1) bezpośrednie tankowanie paliwa do zbiornika pojazdu Zamawiającego na stacji paliw, </w:t>
      </w:r>
    </w:p>
    <w:p w14:paraId="3B39CA96" w14:textId="77777777" w:rsidR="005951E6" w:rsidRPr="005951E6" w:rsidRDefault="005951E6" w:rsidP="005951E6">
      <w:pPr>
        <w:suppressAutoHyphens w:val="0"/>
        <w:autoSpaceDE w:val="0"/>
        <w:autoSpaceDN w:val="0"/>
        <w:adjustRightInd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2) tankowanie paliwa do kanistra Zamawiającego. </w:t>
      </w:r>
    </w:p>
    <w:p w14:paraId="331DB4AF" w14:textId="77777777" w:rsidR="005951E6" w:rsidRPr="005951E6" w:rsidRDefault="005951E6" w:rsidP="005951E6">
      <w:pPr>
        <w:suppressAutoHyphens w:val="0"/>
        <w:autoSpaceDE w:val="0"/>
        <w:autoSpaceDN w:val="0"/>
        <w:adjustRightInd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lastRenderedPageBreak/>
        <w:t xml:space="preserve">Wykonawca zobowiązany jest w dniu zawarcia umowy przekazać Zamawiającemu pisemny wykaz całodobowych stacji paliw na terenie całego kraju (czynnych także w dni wolne od pracy, niedziele                i święta), w których Zamawiający może dokonywać zakupu paliwa na warunkach określonych                       z zastrzeżeniem, że: </w:t>
      </w:r>
    </w:p>
    <w:p w14:paraId="15A96F66" w14:textId="3E43D1B4" w:rsidR="005951E6" w:rsidRPr="005951E6" w:rsidRDefault="005951E6" w:rsidP="005951E6">
      <w:pPr>
        <w:numPr>
          <w:ilvl w:val="0"/>
          <w:numId w:val="27"/>
        </w:numPr>
        <w:suppressAutoHyphens w:val="0"/>
        <w:autoSpaceDE w:val="0"/>
        <w:autoSpaceDN w:val="0"/>
        <w:adjustRightInd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co najmniej 5 całodobowych stacji paliw znajdować się będzie na terenie województwa lubelskiego, z czego co najmniej: 2 całodobowe stacje paliw na terenie Powiatu Puławskiego, </w:t>
      </w:r>
      <w:r w:rsidR="005D7895">
        <w:rPr>
          <w:rFonts w:ascii="Arial" w:eastAsia="Calibri" w:hAnsi="Arial" w:cs="Arial"/>
          <w:sz w:val="20"/>
          <w:szCs w:val="20"/>
          <w:lang w:eastAsia="pl-PL"/>
        </w:rPr>
        <w:br/>
      </w:r>
      <w:r w:rsidRPr="005951E6">
        <w:rPr>
          <w:rFonts w:ascii="Arial" w:eastAsia="Calibri" w:hAnsi="Arial" w:cs="Arial"/>
          <w:sz w:val="20"/>
          <w:szCs w:val="20"/>
          <w:lang w:eastAsia="pl-PL"/>
        </w:rPr>
        <w:t xml:space="preserve">1 całodobowa stacja paliw na terenie Miasta Dęblina, d. co najmniej 1 całodobowa stacja paliw </w:t>
      </w:r>
      <w:r w:rsidR="005D7895">
        <w:rPr>
          <w:rFonts w:ascii="Arial" w:eastAsia="Calibri" w:hAnsi="Arial" w:cs="Arial"/>
          <w:sz w:val="20"/>
          <w:szCs w:val="20"/>
          <w:lang w:eastAsia="pl-PL"/>
        </w:rPr>
        <w:br/>
      </w:r>
      <w:r w:rsidRPr="005951E6">
        <w:rPr>
          <w:rFonts w:ascii="Arial" w:eastAsia="Calibri" w:hAnsi="Arial" w:cs="Arial"/>
          <w:sz w:val="20"/>
          <w:szCs w:val="20"/>
          <w:lang w:eastAsia="pl-PL"/>
        </w:rPr>
        <w:t>na terenie każde</w:t>
      </w:r>
      <w:r w:rsidR="005D7895">
        <w:rPr>
          <w:rFonts w:ascii="Arial" w:eastAsia="Calibri" w:hAnsi="Arial" w:cs="Arial"/>
          <w:sz w:val="20"/>
          <w:szCs w:val="20"/>
          <w:lang w:eastAsia="pl-PL"/>
        </w:rPr>
        <w:t>go innego, niż wymienione w pkt</w:t>
      </w:r>
      <w:r w:rsidRPr="005951E6">
        <w:rPr>
          <w:rFonts w:ascii="Arial" w:eastAsia="Calibri" w:hAnsi="Arial" w:cs="Arial"/>
          <w:sz w:val="20"/>
          <w:szCs w:val="20"/>
          <w:lang w:eastAsia="pl-PL"/>
        </w:rPr>
        <w:t xml:space="preserve"> 1, województwa w kraju. </w:t>
      </w:r>
    </w:p>
    <w:p w14:paraId="20235D05" w14:textId="77777777" w:rsidR="005951E6" w:rsidRPr="005951E6" w:rsidRDefault="005951E6" w:rsidP="005951E6">
      <w:pPr>
        <w:suppressAutoHyphens w:val="0"/>
        <w:autoSpaceDE w:val="0"/>
        <w:autoSpaceDN w:val="0"/>
        <w:adjustRightInd w:val="0"/>
        <w:spacing w:after="0"/>
        <w:jc w:val="both"/>
        <w:rPr>
          <w:rFonts w:ascii="Arial" w:eastAsia="Calibri" w:hAnsi="Arial" w:cs="Arial"/>
          <w:sz w:val="20"/>
          <w:szCs w:val="20"/>
          <w:lang w:eastAsia="pl-PL"/>
        </w:rPr>
      </w:pPr>
    </w:p>
    <w:p w14:paraId="07B44ECE" w14:textId="77777777"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W przypadku zmiany stacji paliw, na których Zamawiający może dokonywać zakupu paliwa Wykonawca zobowiązany jest niezwłocznie powiadomić o tym fakcie Zamawiającego i przekazać mu zaktualizowany wykaz całodobowych stacji paliw na terenie całego kraju.</w:t>
      </w:r>
    </w:p>
    <w:p w14:paraId="2B3FDAFA" w14:textId="77777777" w:rsidR="005951E6" w:rsidRPr="005951E6" w:rsidRDefault="005951E6" w:rsidP="005951E6">
      <w:pPr>
        <w:suppressAutoHyphens w:val="0"/>
        <w:spacing w:after="0"/>
        <w:jc w:val="both"/>
        <w:rPr>
          <w:rFonts w:ascii="Arial" w:eastAsia="Calibri" w:hAnsi="Arial" w:cs="Arial"/>
          <w:sz w:val="20"/>
          <w:szCs w:val="20"/>
          <w:lang w:eastAsia="pl-PL"/>
        </w:rPr>
      </w:pPr>
    </w:p>
    <w:p w14:paraId="4BC06DC1" w14:textId="77777777" w:rsidR="005951E6" w:rsidRPr="005951E6" w:rsidRDefault="005951E6" w:rsidP="005951E6">
      <w:pPr>
        <w:suppressAutoHyphens w:val="0"/>
        <w:spacing w:after="0"/>
        <w:jc w:val="both"/>
        <w:rPr>
          <w:rFonts w:ascii="Arial" w:eastAsia="Calibri" w:hAnsi="Arial" w:cs="Arial"/>
          <w:sz w:val="20"/>
          <w:szCs w:val="20"/>
          <w:lang w:eastAsia="pl-PL"/>
        </w:rPr>
      </w:pPr>
    </w:p>
    <w:p w14:paraId="303F6326" w14:textId="77777777"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 Olej napędowy ON w ilości  11 000 l, </w:t>
      </w:r>
    </w:p>
    <w:p w14:paraId="0ACB8113" w14:textId="77777777"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 Benzyna bezołowiowa E - 95 w ilości  4 000 l, </w:t>
      </w:r>
    </w:p>
    <w:p w14:paraId="3C236854" w14:textId="77777777"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 Olej silnikowy w ilości 100 l, </w:t>
      </w:r>
    </w:p>
    <w:p w14:paraId="356641B9" w14:textId="77777777"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Olej do paliwa do silników dwusuwowych w ilości 100 l,</w:t>
      </w:r>
    </w:p>
    <w:p w14:paraId="2EF41C91" w14:textId="0CC02FAF"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xml:space="preserve">- Płyn </w:t>
      </w:r>
      <w:proofErr w:type="spellStart"/>
      <w:r w:rsidRPr="005951E6">
        <w:rPr>
          <w:rFonts w:ascii="Arial" w:eastAsia="Calibri" w:hAnsi="Arial" w:cs="Arial"/>
          <w:sz w:val="20"/>
          <w:szCs w:val="20"/>
          <w:lang w:eastAsia="pl-PL"/>
        </w:rPr>
        <w:t>adblue</w:t>
      </w:r>
      <w:proofErr w:type="spellEnd"/>
      <w:r w:rsidRPr="005951E6">
        <w:rPr>
          <w:rFonts w:ascii="Arial" w:eastAsia="Calibri" w:hAnsi="Arial" w:cs="Arial"/>
          <w:sz w:val="20"/>
          <w:szCs w:val="20"/>
          <w:lang w:eastAsia="pl-PL"/>
        </w:rPr>
        <w:t xml:space="preserve"> w ilości 100 l</w:t>
      </w:r>
      <w:r w:rsidR="002B23B8">
        <w:rPr>
          <w:rFonts w:ascii="Arial" w:eastAsia="Calibri" w:hAnsi="Arial" w:cs="Arial"/>
          <w:sz w:val="20"/>
          <w:szCs w:val="20"/>
          <w:lang w:eastAsia="pl-PL"/>
        </w:rPr>
        <w:t>,</w:t>
      </w:r>
    </w:p>
    <w:p w14:paraId="65F8AFA7" w14:textId="79A4EBC2"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Olej  przekładniowy w ilości 50 l</w:t>
      </w:r>
      <w:r w:rsidR="002B23B8">
        <w:rPr>
          <w:rFonts w:ascii="Arial" w:eastAsia="Calibri" w:hAnsi="Arial" w:cs="Arial"/>
          <w:sz w:val="20"/>
          <w:szCs w:val="20"/>
          <w:lang w:eastAsia="pl-PL"/>
        </w:rPr>
        <w:t>,</w:t>
      </w:r>
    </w:p>
    <w:p w14:paraId="107796BA" w14:textId="13EE467F"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Olej hydrauliczny w ilości 100 l</w:t>
      </w:r>
      <w:r w:rsidR="002B23B8">
        <w:rPr>
          <w:rFonts w:ascii="Arial" w:eastAsia="Calibri" w:hAnsi="Arial" w:cs="Arial"/>
          <w:sz w:val="20"/>
          <w:szCs w:val="20"/>
          <w:lang w:eastAsia="pl-PL"/>
        </w:rPr>
        <w:t>,</w:t>
      </w:r>
    </w:p>
    <w:p w14:paraId="56DE171D" w14:textId="7ED90C73" w:rsidR="005951E6" w:rsidRPr="005951E6" w:rsidRDefault="005951E6" w:rsidP="005951E6">
      <w:pPr>
        <w:suppressAutoHyphens w:val="0"/>
        <w:spacing w:after="0"/>
        <w:jc w:val="both"/>
        <w:rPr>
          <w:rFonts w:ascii="Arial" w:eastAsia="Calibri" w:hAnsi="Arial" w:cs="Arial"/>
          <w:sz w:val="20"/>
          <w:szCs w:val="20"/>
          <w:lang w:eastAsia="pl-PL"/>
        </w:rPr>
      </w:pPr>
      <w:r w:rsidRPr="005951E6">
        <w:rPr>
          <w:rFonts w:ascii="Arial" w:eastAsia="Calibri" w:hAnsi="Arial" w:cs="Arial"/>
          <w:sz w:val="20"/>
          <w:szCs w:val="20"/>
          <w:lang w:eastAsia="pl-PL"/>
        </w:rPr>
        <w:t>- Płyn chłodniczy w ilości 100 l</w:t>
      </w:r>
      <w:r w:rsidR="002B23B8">
        <w:rPr>
          <w:rFonts w:ascii="Arial" w:eastAsia="Calibri" w:hAnsi="Arial" w:cs="Arial"/>
          <w:sz w:val="20"/>
          <w:szCs w:val="20"/>
          <w:lang w:eastAsia="pl-PL"/>
        </w:rPr>
        <w:t>.</w:t>
      </w:r>
    </w:p>
    <w:p w14:paraId="2129A08F" w14:textId="07C0E05E" w:rsidR="005951E6" w:rsidRDefault="005951E6" w:rsidP="005951E6">
      <w:pPr>
        <w:suppressAutoHyphens w:val="0"/>
        <w:spacing w:after="0" w:line="240" w:lineRule="auto"/>
        <w:rPr>
          <w:rFonts w:ascii="Arial" w:eastAsia="Calibri" w:hAnsi="Arial" w:cs="Arial"/>
          <w:sz w:val="20"/>
          <w:szCs w:val="20"/>
          <w:lang w:eastAsia="pl-PL"/>
        </w:rPr>
      </w:pPr>
    </w:p>
    <w:p w14:paraId="0D6C3CCF" w14:textId="77777777" w:rsidR="005D7895" w:rsidRPr="005951E6" w:rsidRDefault="005D7895" w:rsidP="005951E6">
      <w:pPr>
        <w:suppressAutoHyphens w:val="0"/>
        <w:spacing w:after="0" w:line="240" w:lineRule="auto"/>
        <w:rPr>
          <w:rFonts w:ascii="Arial" w:eastAsia="Calibri" w:hAnsi="Arial" w:cs="Arial"/>
          <w:sz w:val="20"/>
          <w:szCs w:val="2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7282BBA2" w14:textId="77777777" w:rsidTr="0057665E">
        <w:trPr>
          <w:trHeight w:val="529"/>
        </w:trPr>
        <w:tc>
          <w:tcPr>
            <w:tcW w:w="9069" w:type="dxa"/>
            <w:shd w:val="clear" w:color="auto" w:fill="BFBFBF"/>
            <w:vAlign w:val="center"/>
          </w:tcPr>
          <w:p w14:paraId="0FF2D930" w14:textId="77777777" w:rsidR="00FC71B5" w:rsidRPr="00FC71B5"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CENA I INNE KRYTERIA</w:t>
            </w:r>
          </w:p>
        </w:tc>
      </w:tr>
    </w:tbl>
    <w:p w14:paraId="1C6534B5" w14:textId="77777777" w:rsidR="00FC71B5" w:rsidRPr="00373893" w:rsidRDefault="00FC71B5" w:rsidP="00FC71B5">
      <w:pPr>
        <w:suppressAutoHyphens w:val="0"/>
        <w:spacing w:after="0"/>
        <w:jc w:val="both"/>
        <w:rPr>
          <w:rFonts w:ascii="Arial" w:hAnsi="Arial" w:cs="Arial"/>
          <w:b/>
          <w:sz w:val="10"/>
          <w:szCs w:val="10"/>
          <w:lang w:eastAsia="pl-PL"/>
        </w:rPr>
      </w:pPr>
    </w:p>
    <w:p w14:paraId="1624453D" w14:textId="77777777" w:rsidR="0057665E" w:rsidRPr="00FF0520" w:rsidRDefault="0057665E" w:rsidP="00FC71B5">
      <w:pPr>
        <w:suppressAutoHyphens w:val="0"/>
        <w:spacing w:after="0"/>
        <w:jc w:val="both"/>
        <w:rPr>
          <w:rFonts w:ascii="Arial" w:hAnsi="Arial" w:cs="Arial"/>
          <w:b/>
          <w:sz w:val="10"/>
          <w:szCs w:val="10"/>
          <w:lang w:eastAsia="pl-PL"/>
        </w:rPr>
      </w:pPr>
    </w:p>
    <w:p w14:paraId="71A3CB28" w14:textId="02F437C0" w:rsidR="00FC71B5" w:rsidRDefault="00FC71B5" w:rsidP="00FC71B5">
      <w:pPr>
        <w:suppressAutoHyphens w:val="0"/>
        <w:spacing w:after="0"/>
        <w:jc w:val="both"/>
        <w:rPr>
          <w:rFonts w:ascii="Arial" w:hAnsi="Arial" w:cs="Arial"/>
          <w:b/>
          <w:sz w:val="20"/>
          <w:szCs w:val="20"/>
          <w:lang w:eastAsia="pl-PL"/>
        </w:rPr>
      </w:pPr>
      <w:r w:rsidRPr="00FC71B5">
        <w:rPr>
          <w:rFonts w:ascii="Arial" w:hAnsi="Arial" w:cs="Arial"/>
          <w:b/>
          <w:sz w:val="20"/>
          <w:szCs w:val="20"/>
          <w:lang w:eastAsia="pl-PL"/>
        </w:rPr>
        <w:t xml:space="preserve">Po zapoznaniu się z opisem przedmiotu zamówienia, oferujemy wykonanie zamówienia </w:t>
      </w:r>
      <w:r w:rsidRPr="00FC71B5">
        <w:rPr>
          <w:rFonts w:ascii="Arial" w:hAnsi="Arial" w:cs="Arial"/>
          <w:b/>
          <w:sz w:val="20"/>
          <w:szCs w:val="20"/>
          <w:lang w:eastAsia="pl-PL"/>
        </w:rPr>
        <w:br/>
        <w:t xml:space="preserve">po następującej cenie:  </w:t>
      </w:r>
    </w:p>
    <w:p w14:paraId="6E0B7127" w14:textId="77777777" w:rsidR="00BF1872" w:rsidRDefault="00BF1872" w:rsidP="00FC71B5">
      <w:pPr>
        <w:suppressAutoHyphens w:val="0"/>
        <w:spacing w:after="0"/>
        <w:jc w:val="both"/>
        <w:rPr>
          <w:rFonts w:ascii="Arial" w:hAnsi="Arial" w:cs="Arial"/>
          <w:b/>
          <w:sz w:val="20"/>
          <w:szCs w:val="20"/>
          <w:lang w:eastAsia="pl-PL"/>
        </w:rPr>
      </w:pPr>
    </w:p>
    <w:tbl>
      <w:tblPr>
        <w:tblW w:w="9363" w:type="dxa"/>
        <w:tblInd w:w="-572" w:type="dxa"/>
        <w:tblCellMar>
          <w:top w:w="15" w:type="dxa"/>
          <w:left w:w="15" w:type="dxa"/>
          <w:bottom w:w="15" w:type="dxa"/>
          <w:right w:w="15" w:type="dxa"/>
        </w:tblCellMar>
        <w:tblLook w:val="04A0" w:firstRow="1" w:lastRow="0" w:firstColumn="1" w:lastColumn="0" w:noHBand="0" w:noVBand="1"/>
      </w:tblPr>
      <w:tblGrid>
        <w:gridCol w:w="495"/>
        <w:gridCol w:w="2909"/>
        <w:gridCol w:w="1408"/>
        <w:gridCol w:w="1273"/>
        <w:gridCol w:w="2123"/>
        <w:gridCol w:w="1131"/>
        <w:gridCol w:w="24"/>
      </w:tblGrid>
      <w:tr w:rsidR="00BF1872" w:rsidRPr="00BF1872" w14:paraId="194449FF" w14:textId="77777777" w:rsidTr="00BF1872">
        <w:trPr>
          <w:gridAfter w:val="1"/>
          <w:wAfter w:w="24" w:type="dxa"/>
          <w:trHeight w:val="89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76DD302"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Lp.</w:t>
            </w:r>
          </w:p>
        </w:tc>
        <w:tc>
          <w:tcPr>
            <w:tcW w:w="29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B44B30A"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Nazwa  przedmiotu zamówienia</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5957321"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Ilość</w:t>
            </w:r>
          </w:p>
        </w:tc>
        <w:tc>
          <w:tcPr>
            <w:tcW w:w="12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A1A9FA7" w14:textId="0E9A4E7A"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Cena</w:t>
            </w:r>
            <w:r>
              <w:rPr>
                <w:rFonts w:ascii="Times New Roman" w:hAnsi="Times New Roman"/>
                <w:sz w:val="24"/>
                <w:szCs w:val="24"/>
                <w:lang w:eastAsia="pl-PL"/>
              </w:rPr>
              <w:t xml:space="preserve"> </w:t>
            </w:r>
            <w:r w:rsidRPr="00BF1872">
              <w:rPr>
                <w:rFonts w:ascii="Arial" w:hAnsi="Arial" w:cs="Arial"/>
                <w:color w:val="000000"/>
                <w:sz w:val="20"/>
                <w:szCs w:val="20"/>
                <w:lang w:eastAsia="pl-PL"/>
              </w:rPr>
              <w:t>brutto</w:t>
            </w:r>
          </w:p>
          <w:p w14:paraId="4A6BA874"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za 1 L </w:t>
            </w:r>
          </w:p>
          <w:p w14:paraId="1F2A3B5D"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(zł)</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23434BB"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Wartość</w:t>
            </w:r>
          </w:p>
          <w:p w14:paraId="17D7AA86"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brutto</w:t>
            </w:r>
          </w:p>
          <w:p w14:paraId="47B5A02F"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(zł)</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DCF0C2F"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VAT</w:t>
            </w:r>
          </w:p>
          <w:p w14:paraId="2B132A23" w14:textId="77777777" w:rsidR="00BF1872" w:rsidRPr="00BF1872" w:rsidRDefault="00BF1872" w:rsidP="00BF1872">
            <w:pPr>
              <w:suppressAutoHyphens w:val="0"/>
              <w:spacing w:after="0" w:line="240" w:lineRule="auto"/>
              <w:jc w:val="center"/>
              <w:rPr>
                <w:rFonts w:ascii="Times New Roman" w:hAnsi="Times New Roman"/>
                <w:sz w:val="24"/>
                <w:szCs w:val="24"/>
                <w:lang w:eastAsia="pl-PL"/>
              </w:rPr>
            </w:pPr>
            <w:r w:rsidRPr="00BF1872">
              <w:rPr>
                <w:rFonts w:ascii="Arial" w:hAnsi="Arial" w:cs="Arial"/>
                <w:color w:val="000000"/>
                <w:sz w:val="20"/>
                <w:szCs w:val="20"/>
                <w:lang w:eastAsia="pl-PL"/>
              </w:rPr>
              <w:t>%</w:t>
            </w:r>
          </w:p>
        </w:tc>
      </w:tr>
      <w:tr w:rsidR="00BF1872" w:rsidRPr="00BF1872" w14:paraId="3CF804EB" w14:textId="77777777" w:rsidTr="00AD119D">
        <w:trPr>
          <w:gridAfter w:val="1"/>
          <w:wAfter w:w="24" w:type="dxa"/>
          <w:trHeight w:val="33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BD787D6"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A</w:t>
            </w:r>
          </w:p>
        </w:tc>
        <w:tc>
          <w:tcPr>
            <w:tcW w:w="29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6831288"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B</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6AB390"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C</w:t>
            </w:r>
          </w:p>
        </w:tc>
        <w:tc>
          <w:tcPr>
            <w:tcW w:w="12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777214"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D</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E605025"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E = C x D</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FEF5E0E"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F</w:t>
            </w:r>
          </w:p>
        </w:tc>
      </w:tr>
      <w:tr w:rsidR="00BF1872" w:rsidRPr="00BF1872" w14:paraId="0C220162" w14:textId="77777777" w:rsidTr="00AD119D">
        <w:trPr>
          <w:gridAfter w:val="1"/>
          <w:wAfter w:w="24" w:type="dxa"/>
          <w:trHeight w:val="57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E1904D"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color w:val="000000"/>
                <w:sz w:val="20"/>
                <w:szCs w:val="20"/>
                <w:lang w:eastAsia="pl-PL"/>
              </w:rPr>
              <w:t>1.</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9A727" w14:textId="77777777" w:rsidR="00BF1872" w:rsidRPr="00BF1872" w:rsidRDefault="00BF1872" w:rsidP="00BF1872">
            <w:pPr>
              <w:suppressAutoHyphens w:val="0"/>
              <w:spacing w:after="0" w:line="240" w:lineRule="auto"/>
              <w:rPr>
                <w:rFonts w:ascii="Arial" w:hAnsi="Arial" w:cs="Arial"/>
                <w:sz w:val="20"/>
                <w:szCs w:val="20"/>
                <w:lang w:eastAsia="pl-PL"/>
              </w:rPr>
            </w:pPr>
            <w:r w:rsidRPr="00BF1872">
              <w:rPr>
                <w:rFonts w:ascii="Arial" w:eastAsia="Calibri" w:hAnsi="Arial" w:cs="Arial"/>
                <w:sz w:val="20"/>
                <w:szCs w:val="20"/>
                <w:lang w:eastAsia="pl-PL"/>
              </w:rPr>
              <w:t>Olej napędowy ON</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E3A18"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11 000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4763AB"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C74C66"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CA9E27"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2CD876E4" w14:textId="77777777" w:rsidTr="00AD119D">
        <w:trPr>
          <w:gridAfter w:val="1"/>
          <w:wAfter w:w="24" w:type="dxa"/>
          <w:trHeight w:val="54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9BBD75"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2.</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FF576" w14:textId="77777777" w:rsidR="00BF1872" w:rsidRPr="00BF1872" w:rsidRDefault="00BF1872" w:rsidP="00BF1872">
            <w:pPr>
              <w:suppressAutoHyphens w:val="0"/>
              <w:spacing w:after="0" w:line="240" w:lineRule="auto"/>
              <w:rPr>
                <w:rFonts w:ascii="Arial" w:eastAsia="Calibri" w:hAnsi="Arial" w:cs="Arial"/>
                <w:bCs/>
                <w:color w:val="333333"/>
                <w:sz w:val="20"/>
                <w:szCs w:val="20"/>
                <w:lang w:eastAsia="pl-PL"/>
              </w:rPr>
            </w:pPr>
            <w:r w:rsidRPr="00BF1872">
              <w:rPr>
                <w:rFonts w:ascii="Arial" w:eastAsia="Calibri" w:hAnsi="Arial" w:cs="Arial"/>
                <w:bCs/>
                <w:color w:val="333333"/>
                <w:sz w:val="20"/>
                <w:szCs w:val="20"/>
                <w:lang w:eastAsia="pl-PL"/>
              </w:rPr>
              <w:t xml:space="preserve">Benzyna bezołowiowa </w:t>
            </w:r>
          </w:p>
          <w:p w14:paraId="3338A668" w14:textId="77777777" w:rsidR="00BF1872" w:rsidRPr="00BF1872" w:rsidRDefault="00BF1872" w:rsidP="00BF1872">
            <w:pPr>
              <w:suppressAutoHyphens w:val="0"/>
              <w:spacing w:after="0" w:line="240" w:lineRule="auto"/>
              <w:rPr>
                <w:rFonts w:ascii="Arial" w:hAnsi="Arial" w:cs="Arial"/>
                <w:color w:val="000000"/>
                <w:sz w:val="20"/>
                <w:szCs w:val="20"/>
                <w:lang w:eastAsia="pl-PL"/>
              </w:rPr>
            </w:pPr>
            <w:r w:rsidRPr="00BF1872">
              <w:rPr>
                <w:rFonts w:ascii="Arial" w:eastAsia="Calibri" w:hAnsi="Arial" w:cs="Arial"/>
                <w:bCs/>
                <w:color w:val="333333"/>
                <w:sz w:val="20"/>
                <w:szCs w:val="20"/>
                <w:lang w:eastAsia="pl-PL"/>
              </w:rPr>
              <w:t>E - 95</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4A4E5"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4 000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6B91D"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3851CB"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A6C4CB"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373D0DA2" w14:textId="77777777" w:rsidTr="00AD119D">
        <w:trPr>
          <w:gridAfter w:val="1"/>
          <w:wAfter w:w="24" w:type="dxa"/>
          <w:trHeight w:val="3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55C5D3"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3.</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2DD96" w14:textId="77777777" w:rsidR="00BF1872" w:rsidRPr="00BF1872" w:rsidRDefault="00BF1872" w:rsidP="00BF1872">
            <w:pPr>
              <w:suppressAutoHyphens w:val="0"/>
              <w:spacing w:after="0" w:line="240" w:lineRule="auto"/>
              <w:rPr>
                <w:rFonts w:ascii="Arial" w:eastAsia="Calibri" w:hAnsi="Arial" w:cs="Arial"/>
                <w:bCs/>
                <w:color w:val="333333"/>
                <w:sz w:val="20"/>
                <w:szCs w:val="20"/>
                <w:lang w:eastAsia="pl-PL"/>
              </w:rPr>
            </w:pPr>
            <w:r w:rsidRPr="00BF1872">
              <w:rPr>
                <w:rFonts w:ascii="Arial" w:eastAsia="Calibri" w:hAnsi="Arial" w:cs="Arial"/>
                <w:bCs/>
                <w:color w:val="333333"/>
                <w:sz w:val="20"/>
                <w:szCs w:val="20"/>
                <w:lang w:eastAsia="pl-PL"/>
              </w:rPr>
              <w:t>Olej silnikowy</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4B843C"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100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CA2E0"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14FBD"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CFE85"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27E2F43A" w14:textId="77777777" w:rsidTr="00AD119D">
        <w:trPr>
          <w:gridAfter w:val="1"/>
          <w:wAfter w:w="24" w:type="dxa"/>
          <w:trHeight w:val="54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0C71C"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4.</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34D0C" w14:textId="77777777" w:rsidR="00BF1872" w:rsidRPr="00BF1872" w:rsidRDefault="00BF1872" w:rsidP="00BF1872">
            <w:pPr>
              <w:suppressAutoHyphens w:val="0"/>
              <w:spacing w:after="0" w:line="240" w:lineRule="auto"/>
              <w:rPr>
                <w:rFonts w:ascii="Arial" w:eastAsia="Calibri" w:hAnsi="Arial" w:cs="Arial"/>
                <w:bCs/>
                <w:color w:val="333333"/>
                <w:sz w:val="20"/>
                <w:szCs w:val="20"/>
                <w:lang w:eastAsia="pl-PL"/>
              </w:rPr>
            </w:pPr>
            <w:r w:rsidRPr="00BF1872">
              <w:rPr>
                <w:rFonts w:ascii="Arial" w:eastAsia="Calibri" w:hAnsi="Arial" w:cs="Arial"/>
                <w:bCs/>
                <w:color w:val="333333"/>
                <w:sz w:val="20"/>
                <w:szCs w:val="20"/>
                <w:lang w:eastAsia="pl-PL"/>
              </w:rPr>
              <w:t>Olej do paliwa do silników dwusuwowych</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F90F7"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100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911C6"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B9BB1"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0A913"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05DE9472" w14:textId="77777777" w:rsidTr="00AD119D">
        <w:trPr>
          <w:gridAfter w:val="1"/>
          <w:wAfter w:w="24" w:type="dxa"/>
          <w:trHeight w:val="39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022FF"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5.</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B66E2" w14:textId="77777777" w:rsidR="00BF1872" w:rsidRPr="00BF1872" w:rsidRDefault="00BF1872" w:rsidP="00BF1872">
            <w:pPr>
              <w:suppressAutoHyphens w:val="0"/>
              <w:spacing w:after="0" w:line="240" w:lineRule="auto"/>
              <w:rPr>
                <w:rFonts w:ascii="Arial" w:eastAsia="Calibri" w:hAnsi="Arial" w:cs="Arial"/>
                <w:bCs/>
                <w:color w:val="333333"/>
                <w:sz w:val="20"/>
                <w:szCs w:val="20"/>
                <w:lang w:eastAsia="pl-PL"/>
              </w:rPr>
            </w:pPr>
            <w:r w:rsidRPr="00BF1872">
              <w:rPr>
                <w:rFonts w:ascii="Arial" w:eastAsia="Calibri" w:hAnsi="Arial" w:cs="Arial"/>
                <w:sz w:val="20"/>
                <w:szCs w:val="20"/>
                <w:lang w:eastAsia="pl-PL"/>
              </w:rPr>
              <w:t xml:space="preserve">Płyn </w:t>
            </w:r>
            <w:proofErr w:type="spellStart"/>
            <w:r w:rsidRPr="00BF1872">
              <w:rPr>
                <w:rFonts w:ascii="Arial" w:eastAsia="Calibri" w:hAnsi="Arial" w:cs="Arial"/>
                <w:sz w:val="20"/>
                <w:szCs w:val="20"/>
                <w:lang w:eastAsia="pl-PL"/>
              </w:rPr>
              <w:t>AdBlue</w:t>
            </w:r>
            <w:proofErr w:type="spellEnd"/>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6A233"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100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395DE9"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D49640"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94F096"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47DAFE28" w14:textId="77777777" w:rsidTr="00AD119D">
        <w:trPr>
          <w:gridAfter w:val="1"/>
          <w:wAfter w:w="24" w:type="dxa"/>
          <w:trHeight w:val="41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186E5"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6.</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0E2D9" w14:textId="77777777" w:rsidR="00BF1872" w:rsidRPr="00BF1872" w:rsidRDefault="00BF1872" w:rsidP="00BF1872">
            <w:pPr>
              <w:suppressAutoHyphens w:val="0"/>
              <w:spacing w:after="0" w:line="240" w:lineRule="auto"/>
              <w:rPr>
                <w:rFonts w:ascii="Arial" w:eastAsia="Calibri" w:hAnsi="Arial" w:cs="Arial"/>
                <w:bCs/>
                <w:color w:val="333333"/>
                <w:sz w:val="20"/>
                <w:szCs w:val="20"/>
                <w:lang w:eastAsia="pl-PL"/>
              </w:rPr>
            </w:pPr>
            <w:r w:rsidRPr="00BF1872">
              <w:rPr>
                <w:rFonts w:ascii="Arial" w:eastAsia="Calibri" w:hAnsi="Arial" w:cs="Arial"/>
                <w:sz w:val="20"/>
                <w:szCs w:val="20"/>
                <w:lang w:eastAsia="pl-PL"/>
              </w:rPr>
              <w:t>Olej  przekładniowy</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B68A2"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50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A0BD5"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4C352"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5EB91"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305F6240" w14:textId="77777777" w:rsidTr="00AD119D">
        <w:trPr>
          <w:gridAfter w:val="1"/>
          <w:wAfter w:w="24" w:type="dxa"/>
          <w:trHeight w:val="41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50E56"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7.</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3CFDC" w14:textId="77777777" w:rsidR="00BF1872" w:rsidRPr="00BF1872" w:rsidRDefault="00BF1872" w:rsidP="00BF1872">
            <w:pPr>
              <w:suppressAutoHyphens w:val="0"/>
              <w:spacing w:after="0" w:line="240" w:lineRule="auto"/>
              <w:rPr>
                <w:rFonts w:ascii="Arial" w:eastAsia="Calibri" w:hAnsi="Arial" w:cs="Arial"/>
                <w:bCs/>
                <w:color w:val="333333"/>
                <w:sz w:val="20"/>
                <w:szCs w:val="20"/>
                <w:lang w:eastAsia="pl-PL"/>
              </w:rPr>
            </w:pPr>
            <w:r w:rsidRPr="00BF1872">
              <w:rPr>
                <w:rFonts w:ascii="Arial" w:eastAsia="Calibri" w:hAnsi="Arial" w:cs="Arial"/>
                <w:bCs/>
                <w:color w:val="333333"/>
                <w:sz w:val="20"/>
                <w:szCs w:val="20"/>
                <w:lang w:eastAsia="pl-PL"/>
              </w:rPr>
              <w:t>Olej hydrauliczny</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A03DC"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100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30011"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64A70"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2A8B7"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043695C2" w14:textId="77777777" w:rsidTr="00AD119D">
        <w:trPr>
          <w:gridAfter w:val="1"/>
          <w:wAfter w:w="24" w:type="dxa"/>
          <w:trHeight w:val="41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90F0F" w14:textId="77777777" w:rsidR="00BF1872" w:rsidRPr="00BF1872" w:rsidRDefault="00BF1872" w:rsidP="00BF1872">
            <w:pPr>
              <w:suppressAutoHyphens w:val="0"/>
              <w:spacing w:after="0" w:line="240" w:lineRule="auto"/>
              <w:jc w:val="center"/>
              <w:rPr>
                <w:rFonts w:ascii="Arial" w:hAnsi="Arial" w:cs="Arial"/>
                <w:color w:val="000000"/>
                <w:sz w:val="20"/>
                <w:szCs w:val="20"/>
                <w:lang w:eastAsia="pl-PL"/>
              </w:rPr>
            </w:pPr>
            <w:r w:rsidRPr="00BF1872">
              <w:rPr>
                <w:rFonts w:ascii="Arial" w:hAnsi="Arial" w:cs="Arial"/>
                <w:color w:val="000000"/>
                <w:sz w:val="20"/>
                <w:szCs w:val="20"/>
                <w:lang w:eastAsia="pl-PL"/>
              </w:rPr>
              <w:t>8.</w:t>
            </w:r>
          </w:p>
        </w:tc>
        <w:tc>
          <w:tcPr>
            <w:tcW w:w="2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39C2C" w14:textId="77777777" w:rsidR="00BF1872" w:rsidRPr="00BF1872" w:rsidRDefault="00BF1872" w:rsidP="00BF1872">
            <w:pPr>
              <w:suppressAutoHyphens w:val="0"/>
              <w:spacing w:after="0" w:line="240" w:lineRule="auto"/>
              <w:rPr>
                <w:rFonts w:ascii="Arial" w:hAnsi="Arial" w:cs="Arial"/>
                <w:color w:val="000000"/>
                <w:sz w:val="20"/>
                <w:szCs w:val="20"/>
                <w:lang w:eastAsia="pl-PL"/>
              </w:rPr>
            </w:pPr>
            <w:r w:rsidRPr="00BF1872">
              <w:rPr>
                <w:rFonts w:ascii="Arial" w:hAnsi="Arial" w:cs="Arial"/>
                <w:color w:val="000000"/>
                <w:sz w:val="20"/>
                <w:szCs w:val="20"/>
                <w:lang w:eastAsia="pl-PL"/>
              </w:rPr>
              <w:t>Płyn chłodniczy</w:t>
            </w:r>
          </w:p>
        </w:tc>
        <w:tc>
          <w:tcPr>
            <w:tcW w:w="1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1B2924" w14:textId="77777777" w:rsidR="00BF1872" w:rsidRPr="00BF1872" w:rsidRDefault="00BF1872" w:rsidP="00BF1872">
            <w:pPr>
              <w:suppressAutoHyphens w:val="0"/>
              <w:spacing w:after="0" w:line="240" w:lineRule="auto"/>
              <w:jc w:val="center"/>
              <w:rPr>
                <w:rFonts w:ascii="Arial" w:hAnsi="Arial" w:cs="Arial"/>
                <w:sz w:val="20"/>
                <w:szCs w:val="20"/>
                <w:lang w:eastAsia="pl-PL"/>
              </w:rPr>
            </w:pPr>
            <w:r w:rsidRPr="00BF1872">
              <w:rPr>
                <w:rFonts w:ascii="Arial" w:hAnsi="Arial" w:cs="Arial"/>
                <w:sz w:val="20"/>
                <w:szCs w:val="20"/>
                <w:lang w:eastAsia="pl-PL"/>
              </w:rPr>
              <w:t>100 L</w:t>
            </w:r>
          </w:p>
        </w:tc>
        <w:tc>
          <w:tcPr>
            <w:tcW w:w="1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605CB"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93408" w14:textId="77777777" w:rsidR="00BF1872" w:rsidRPr="00BF1872" w:rsidRDefault="00BF1872" w:rsidP="00BF1872">
            <w:pPr>
              <w:suppressAutoHyphens w:val="0"/>
              <w:spacing w:after="0" w:line="240" w:lineRule="auto"/>
              <w:rPr>
                <w:rFonts w:ascii="Arial" w:hAnsi="Arial" w:cs="Arial"/>
                <w:sz w:val="20"/>
                <w:szCs w:val="20"/>
                <w:lang w:eastAsia="pl-PL"/>
              </w:rPr>
            </w:pP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DF757" w14:textId="77777777" w:rsidR="00BF1872" w:rsidRPr="00BF1872" w:rsidRDefault="00BF1872" w:rsidP="00BF1872">
            <w:pPr>
              <w:suppressAutoHyphens w:val="0"/>
              <w:spacing w:after="0" w:line="240" w:lineRule="auto"/>
              <w:rPr>
                <w:rFonts w:ascii="Arial" w:hAnsi="Arial" w:cs="Arial"/>
                <w:sz w:val="20"/>
                <w:szCs w:val="20"/>
                <w:lang w:eastAsia="pl-PL"/>
              </w:rPr>
            </w:pPr>
          </w:p>
        </w:tc>
      </w:tr>
      <w:tr w:rsidR="00BF1872" w:rsidRPr="00BF1872" w14:paraId="4109F0F7" w14:textId="77777777" w:rsidTr="00AD119D">
        <w:trPr>
          <w:trHeight w:val="589"/>
        </w:trPr>
        <w:tc>
          <w:tcPr>
            <w:tcW w:w="609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1BDC17" w14:textId="77777777" w:rsidR="00BF1872" w:rsidRPr="00BF1872" w:rsidRDefault="00BF1872" w:rsidP="00BF1872">
            <w:pPr>
              <w:suppressAutoHyphens w:val="0"/>
              <w:spacing w:after="0" w:line="240" w:lineRule="auto"/>
              <w:jc w:val="center"/>
              <w:rPr>
                <w:rFonts w:ascii="Arial" w:hAnsi="Arial" w:cs="Arial"/>
                <w:b/>
                <w:sz w:val="20"/>
                <w:szCs w:val="20"/>
                <w:lang w:eastAsia="pl-PL"/>
              </w:rPr>
            </w:pPr>
            <w:r w:rsidRPr="00BF1872">
              <w:rPr>
                <w:rFonts w:ascii="Arial" w:hAnsi="Arial" w:cs="Arial"/>
                <w:b/>
                <w:sz w:val="20"/>
                <w:szCs w:val="20"/>
                <w:lang w:eastAsia="pl-PL"/>
              </w:rPr>
              <w:t>RAZEM</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72310" w14:textId="77777777" w:rsidR="00BF1872" w:rsidRPr="00BF1872" w:rsidRDefault="00BF1872" w:rsidP="00BF1872">
            <w:pPr>
              <w:suppressAutoHyphens w:val="0"/>
              <w:spacing w:after="0" w:line="240" w:lineRule="auto"/>
              <w:rPr>
                <w:rFonts w:ascii="Arial" w:hAnsi="Arial" w:cs="Arial"/>
                <w:b/>
                <w:sz w:val="20"/>
                <w:szCs w:val="20"/>
                <w:lang w:eastAsia="pl-PL"/>
              </w:rPr>
            </w:pPr>
          </w:p>
        </w:tc>
        <w:tc>
          <w:tcPr>
            <w:tcW w:w="11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90C4F" w14:textId="77777777" w:rsidR="00BF1872" w:rsidRPr="00BF1872" w:rsidRDefault="00BF1872" w:rsidP="00BF1872">
            <w:pPr>
              <w:suppressAutoHyphens w:val="0"/>
              <w:spacing w:after="0" w:line="240" w:lineRule="auto"/>
              <w:rPr>
                <w:rFonts w:ascii="Arial" w:hAnsi="Arial" w:cs="Arial"/>
                <w:b/>
                <w:sz w:val="20"/>
                <w:szCs w:val="20"/>
                <w:lang w:eastAsia="pl-PL"/>
              </w:rPr>
            </w:pPr>
          </w:p>
        </w:tc>
      </w:tr>
    </w:tbl>
    <w:p w14:paraId="356E0B66" w14:textId="77777777" w:rsidR="00BF1872" w:rsidRPr="00BF1872" w:rsidRDefault="00BF1872" w:rsidP="00BF1872">
      <w:pPr>
        <w:suppressAutoHyphens w:val="0"/>
        <w:spacing w:after="0"/>
        <w:jc w:val="both"/>
        <w:rPr>
          <w:rFonts w:ascii="Arial" w:hAnsi="Arial" w:cs="Arial"/>
          <w:sz w:val="20"/>
          <w:szCs w:val="20"/>
          <w:lang w:eastAsia="pl-PL"/>
        </w:rPr>
      </w:pPr>
    </w:p>
    <w:p w14:paraId="49252D52" w14:textId="36D07D79" w:rsidR="00027C5E" w:rsidRPr="00027C5E" w:rsidRDefault="00027C5E" w:rsidP="002C64C7">
      <w:pPr>
        <w:suppressAutoHyphens w:val="0"/>
        <w:spacing w:after="0" w:line="360" w:lineRule="auto"/>
        <w:ind w:left="113" w:hanging="113"/>
        <w:jc w:val="both"/>
        <w:rPr>
          <w:rFonts w:ascii="Arial" w:eastAsia="Calibri" w:hAnsi="Arial" w:cs="Arial"/>
          <w:sz w:val="20"/>
          <w:szCs w:val="20"/>
          <w:lang w:eastAsia="en-US"/>
        </w:rPr>
      </w:pPr>
      <w:r>
        <w:rPr>
          <w:rFonts w:ascii="Arial" w:eastAsia="Calibri" w:hAnsi="Arial" w:cs="Arial"/>
          <w:sz w:val="20"/>
          <w:szCs w:val="20"/>
          <w:lang w:eastAsia="en-US"/>
        </w:rPr>
        <w:t>CENA brutto …………………… PLN</w:t>
      </w:r>
    </w:p>
    <w:p w14:paraId="32486F24" w14:textId="0F2D8E5D" w:rsidR="00027C5E" w:rsidRPr="00027C5E" w:rsidRDefault="00027C5E" w:rsidP="002C64C7">
      <w:pPr>
        <w:suppressAutoHyphens w:val="0"/>
        <w:spacing w:after="0" w:line="360" w:lineRule="auto"/>
        <w:ind w:left="113" w:hanging="113"/>
        <w:jc w:val="both"/>
        <w:rPr>
          <w:rFonts w:ascii="Arial" w:eastAsia="Calibri" w:hAnsi="Arial" w:cs="Arial"/>
          <w:i/>
          <w:sz w:val="20"/>
          <w:szCs w:val="20"/>
          <w:lang w:eastAsia="en-US"/>
        </w:rPr>
      </w:pPr>
      <w:r w:rsidRPr="00027C5E">
        <w:rPr>
          <w:rFonts w:ascii="Arial" w:eastAsia="Calibri" w:hAnsi="Arial" w:cs="Arial"/>
          <w:i/>
          <w:sz w:val="20"/>
          <w:szCs w:val="20"/>
          <w:lang w:eastAsia="en-US"/>
        </w:rPr>
        <w:t xml:space="preserve">(słownie brutto: </w:t>
      </w:r>
      <w:r>
        <w:rPr>
          <w:rFonts w:ascii="Arial" w:eastAsia="Calibri" w:hAnsi="Arial" w:cs="Arial"/>
          <w:i/>
          <w:sz w:val="20"/>
          <w:szCs w:val="20"/>
          <w:lang w:eastAsia="en-US"/>
        </w:rPr>
        <w:t>……………..……………</w:t>
      </w:r>
      <w:r w:rsidR="00373893">
        <w:rPr>
          <w:rFonts w:ascii="Arial" w:eastAsia="Calibri" w:hAnsi="Arial" w:cs="Arial"/>
          <w:i/>
          <w:sz w:val="20"/>
          <w:szCs w:val="20"/>
          <w:lang w:eastAsia="en-US"/>
        </w:rPr>
        <w:t>………………………….</w:t>
      </w:r>
      <w:r>
        <w:rPr>
          <w:rFonts w:ascii="Arial" w:eastAsia="Calibri" w:hAnsi="Arial" w:cs="Arial"/>
          <w:i/>
          <w:sz w:val="20"/>
          <w:szCs w:val="20"/>
          <w:lang w:eastAsia="en-US"/>
        </w:rPr>
        <w:t>……….……………….…………………</w:t>
      </w:r>
      <w:r w:rsidRPr="00027C5E">
        <w:rPr>
          <w:rFonts w:ascii="Arial" w:eastAsia="Calibri" w:hAnsi="Arial" w:cs="Arial"/>
          <w:i/>
          <w:sz w:val="20"/>
          <w:szCs w:val="20"/>
          <w:lang w:eastAsia="en-US"/>
        </w:rPr>
        <w:t>)</w:t>
      </w:r>
    </w:p>
    <w:p w14:paraId="76C06E05" w14:textId="23D845FA" w:rsidR="00FC71B5" w:rsidRPr="00922C06" w:rsidRDefault="00FC71B5" w:rsidP="00FC71B5">
      <w:pPr>
        <w:suppressAutoHyphens w:val="0"/>
        <w:spacing w:after="0" w:line="240" w:lineRule="auto"/>
        <w:jc w:val="both"/>
        <w:rPr>
          <w:rFonts w:ascii="Arial" w:eastAsia="Calibri" w:hAnsi="Arial" w:cs="Arial"/>
          <w:b/>
          <w:sz w:val="20"/>
          <w:szCs w:val="20"/>
          <w:u w:val="single"/>
          <w:lang w:eastAsia="en-US"/>
        </w:rPr>
      </w:pPr>
      <w:r w:rsidRPr="00922C06">
        <w:rPr>
          <w:rFonts w:ascii="Arial" w:hAnsi="Arial" w:cs="Arial"/>
          <w:sz w:val="20"/>
          <w:szCs w:val="20"/>
          <w:lang w:eastAsia="pl-PL"/>
        </w:rPr>
        <w:lastRenderedPageBreak/>
        <w:t>W przypadku Wykonawcy, który nie podlega podatkowi VAT, wartość netto będzie równa wartości brutto</w:t>
      </w:r>
      <w:r w:rsidR="00922C06" w:rsidRPr="00922C06">
        <w:rPr>
          <w:rFonts w:ascii="Arial" w:hAnsi="Arial" w:cs="Arial"/>
          <w:sz w:val="20"/>
          <w:szCs w:val="20"/>
          <w:lang w:eastAsia="pl-PL"/>
        </w:rPr>
        <w:t>.</w:t>
      </w:r>
    </w:p>
    <w:p w14:paraId="15ACC4C7" w14:textId="385A98E7" w:rsidR="00027C5E" w:rsidRPr="00FC71B5" w:rsidRDefault="00027C5E" w:rsidP="00FC71B5">
      <w:pPr>
        <w:suppressAutoHyphens w:val="0"/>
        <w:spacing w:after="0" w:line="240" w:lineRule="auto"/>
        <w:jc w:val="both"/>
        <w:rPr>
          <w:rFonts w:ascii="Arial" w:eastAsia="Calibri" w:hAnsi="Arial" w:cs="Arial"/>
          <w:b/>
          <w:sz w:val="20"/>
          <w:szCs w:val="20"/>
          <w:u w:val="single"/>
          <w:lang w:eastAsia="en-US"/>
        </w:rPr>
      </w:pPr>
    </w:p>
    <w:p w14:paraId="566BF715" w14:textId="77777777" w:rsidR="00FC71B5" w:rsidRPr="00FC71B5" w:rsidRDefault="00FC71B5" w:rsidP="00FC71B5">
      <w:pPr>
        <w:suppressAutoHyphens w:val="0"/>
        <w:spacing w:after="0" w:line="240" w:lineRule="auto"/>
        <w:jc w:val="both"/>
        <w:rPr>
          <w:rFonts w:ascii="Arial" w:eastAsia="Calibri" w:hAnsi="Arial" w:cs="Arial"/>
          <w:b/>
          <w:sz w:val="20"/>
          <w:szCs w:val="20"/>
          <w:lang w:eastAsia="en-US"/>
        </w:rPr>
      </w:pPr>
      <w:r w:rsidRPr="00FC71B5">
        <w:rPr>
          <w:rFonts w:ascii="Arial" w:eastAsia="Calibri" w:hAnsi="Arial" w:cs="Arial"/>
          <w:b/>
          <w:sz w:val="20"/>
          <w:szCs w:val="20"/>
          <w:u w:val="single"/>
          <w:lang w:eastAsia="en-US"/>
        </w:rPr>
        <w:t xml:space="preserve">Oświadczam, że zaoferowana cena zawiera wszystkie koszty, jakie ponosi Zamawiający </w:t>
      </w:r>
      <w:r w:rsidRPr="00FC71B5">
        <w:rPr>
          <w:rFonts w:ascii="Arial" w:eastAsia="Calibri" w:hAnsi="Arial" w:cs="Arial"/>
          <w:b/>
          <w:sz w:val="20"/>
          <w:szCs w:val="20"/>
          <w:u w:val="single"/>
          <w:lang w:eastAsia="en-US"/>
        </w:rPr>
        <w:br/>
        <w:t xml:space="preserve">w przypadku wyboru niniejszej oferty. </w:t>
      </w:r>
      <w:r w:rsidRPr="00FC71B5">
        <w:rPr>
          <w:rFonts w:ascii="Arial" w:eastAsia="Calibri" w:hAnsi="Arial" w:cs="Arial"/>
          <w:b/>
          <w:sz w:val="20"/>
          <w:szCs w:val="20"/>
          <w:lang w:eastAsia="en-US"/>
        </w:rPr>
        <w:t xml:space="preserve"> </w:t>
      </w:r>
    </w:p>
    <w:p w14:paraId="0FCBABF7" w14:textId="4330363A" w:rsidR="00340B86" w:rsidRDefault="00340B86" w:rsidP="00FC71B5">
      <w:pPr>
        <w:suppressAutoHyphens w:val="0"/>
        <w:autoSpaceDE w:val="0"/>
        <w:autoSpaceDN w:val="0"/>
        <w:adjustRightInd w:val="0"/>
        <w:spacing w:after="0"/>
        <w:jc w:val="both"/>
        <w:rPr>
          <w:rFonts w:ascii="Arial" w:hAnsi="Arial" w:cs="Arial"/>
          <w:sz w:val="20"/>
          <w:szCs w:val="20"/>
          <w:u w:val="single"/>
          <w:lang w:eastAsia="pl-PL"/>
        </w:rPr>
      </w:pPr>
    </w:p>
    <w:p w14:paraId="11BDFED0" w14:textId="03871925" w:rsidR="006113FC" w:rsidRDefault="00FC71B5" w:rsidP="00FC71B5">
      <w:pPr>
        <w:suppressAutoHyphens w:val="0"/>
        <w:autoSpaceDE w:val="0"/>
        <w:autoSpaceDN w:val="0"/>
        <w:adjustRightInd w:val="0"/>
        <w:spacing w:after="0"/>
        <w:jc w:val="both"/>
        <w:rPr>
          <w:rFonts w:ascii="Arial" w:hAnsi="Arial" w:cs="Arial"/>
          <w:b/>
          <w:sz w:val="20"/>
          <w:szCs w:val="20"/>
          <w:lang w:eastAsia="en-US"/>
        </w:rPr>
      </w:pPr>
      <w:r w:rsidRPr="00FC71B5">
        <w:rPr>
          <w:rFonts w:ascii="Arial" w:hAnsi="Arial" w:cs="Arial"/>
          <w:sz w:val="20"/>
          <w:szCs w:val="20"/>
          <w:u w:val="single"/>
          <w:lang w:eastAsia="pl-PL"/>
        </w:rPr>
        <w:t>Termin realizacji zamówienia:</w:t>
      </w:r>
      <w:r w:rsidR="000D39BD" w:rsidRPr="000D39BD">
        <w:rPr>
          <w:rFonts w:ascii="Arial" w:hAnsi="Arial" w:cs="Arial"/>
          <w:sz w:val="20"/>
          <w:szCs w:val="20"/>
          <w:lang w:eastAsia="pl-PL"/>
        </w:rPr>
        <w:t xml:space="preserve"> </w:t>
      </w:r>
      <w:r w:rsidR="00DB72C9">
        <w:rPr>
          <w:rFonts w:ascii="Arial" w:hAnsi="Arial" w:cs="Arial"/>
          <w:b/>
          <w:sz w:val="20"/>
          <w:szCs w:val="20"/>
          <w:lang w:eastAsia="en-US"/>
        </w:rPr>
        <w:t>o</w:t>
      </w:r>
      <w:r w:rsidR="00DB72C9" w:rsidRPr="00DB72C9">
        <w:rPr>
          <w:rFonts w:ascii="Arial" w:hAnsi="Arial" w:cs="Arial"/>
          <w:b/>
          <w:sz w:val="20"/>
          <w:szCs w:val="20"/>
          <w:lang w:eastAsia="en-US"/>
        </w:rPr>
        <w:t>d dnia zawarcia umowy do dnia 30 czerwca 2023 r.</w:t>
      </w:r>
    </w:p>
    <w:p w14:paraId="6EE064DD" w14:textId="7E5F7466" w:rsidR="00875E6F" w:rsidRDefault="00875E6F" w:rsidP="00FC71B5">
      <w:pPr>
        <w:suppressAutoHyphens w:val="0"/>
        <w:autoSpaceDE w:val="0"/>
        <w:autoSpaceDN w:val="0"/>
        <w:adjustRightInd w:val="0"/>
        <w:spacing w:after="0"/>
        <w:jc w:val="both"/>
        <w:rPr>
          <w:rFonts w:ascii="Arial" w:hAnsi="Arial" w:cs="Arial"/>
          <w:b/>
          <w:sz w:val="20"/>
          <w:szCs w:val="20"/>
          <w:lang w:eastAsia="en-US"/>
        </w:rPr>
      </w:pPr>
    </w:p>
    <w:p w14:paraId="303EB854" w14:textId="77777777" w:rsidR="0004151D" w:rsidRDefault="0004151D" w:rsidP="00FC71B5">
      <w:pPr>
        <w:suppressAutoHyphens w:val="0"/>
        <w:autoSpaceDE w:val="0"/>
        <w:autoSpaceDN w:val="0"/>
        <w:adjustRightInd w:val="0"/>
        <w:spacing w:after="0"/>
        <w:jc w:val="both"/>
        <w:rPr>
          <w:rFonts w:ascii="Arial" w:hAnsi="Arial" w:cs="Arial"/>
          <w:b/>
          <w:sz w:val="20"/>
          <w:szCs w:val="20"/>
          <w:u w:val="single"/>
          <w:lang w:eastAsia="en-US"/>
        </w:rPr>
      </w:pPr>
    </w:p>
    <w:p w14:paraId="1654C4B8" w14:textId="116D7C1A" w:rsidR="0004151D" w:rsidRPr="0004151D" w:rsidRDefault="0004151D" w:rsidP="00FC71B5">
      <w:pPr>
        <w:suppressAutoHyphens w:val="0"/>
        <w:autoSpaceDE w:val="0"/>
        <w:autoSpaceDN w:val="0"/>
        <w:adjustRightInd w:val="0"/>
        <w:spacing w:after="0"/>
        <w:jc w:val="both"/>
        <w:rPr>
          <w:rFonts w:ascii="Arial" w:hAnsi="Arial" w:cs="Arial"/>
          <w:b/>
          <w:sz w:val="20"/>
          <w:szCs w:val="20"/>
          <w:u w:val="single"/>
          <w:lang w:eastAsia="en-US"/>
        </w:rPr>
      </w:pPr>
      <w:r w:rsidRPr="0004151D">
        <w:rPr>
          <w:rFonts w:ascii="Arial" w:hAnsi="Arial" w:cs="Arial"/>
          <w:b/>
          <w:sz w:val="20"/>
          <w:szCs w:val="20"/>
          <w:u w:val="single"/>
          <w:lang w:eastAsia="en-US"/>
        </w:rPr>
        <w:t>Zamawiający informuje, że ceny brutto wskazane przez Wykonawcę w formularzu ofertowym służą do porównania ofert.</w:t>
      </w:r>
    </w:p>
    <w:p w14:paraId="099CB543" w14:textId="019E3801" w:rsidR="0004151D" w:rsidRDefault="0004151D" w:rsidP="00FC71B5">
      <w:pPr>
        <w:suppressAutoHyphens w:val="0"/>
        <w:autoSpaceDE w:val="0"/>
        <w:autoSpaceDN w:val="0"/>
        <w:adjustRightInd w:val="0"/>
        <w:spacing w:after="0"/>
        <w:jc w:val="both"/>
        <w:rPr>
          <w:rFonts w:ascii="Arial" w:hAnsi="Arial" w:cs="Arial"/>
          <w:b/>
          <w:sz w:val="20"/>
          <w:szCs w:val="20"/>
          <w:lang w:eastAsia="en-US"/>
        </w:rPr>
      </w:pPr>
    </w:p>
    <w:p w14:paraId="2DD730B7" w14:textId="77777777" w:rsidR="0004151D" w:rsidRDefault="0004151D" w:rsidP="00FC71B5">
      <w:pPr>
        <w:suppressAutoHyphens w:val="0"/>
        <w:autoSpaceDE w:val="0"/>
        <w:autoSpaceDN w:val="0"/>
        <w:adjustRightInd w:val="0"/>
        <w:spacing w:after="0"/>
        <w:jc w:val="both"/>
        <w:rPr>
          <w:rFonts w:ascii="Arial" w:hAnsi="Arial" w:cs="Arial"/>
          <w:b/>
          <w:sz w:val="20"/>
          <w:szCs w:val="20"/>
          <w:lang w:eastAsia="en-US"/>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FC71B5" w:rsidRPr="00FC71B5" w14:paraId="138D9B50" w14:textId="77777777" w:rsidTr="004E1807">
        <w:trPr>
          <w:trHeight w:val="491"/>
        </w:trPr>
        <w:tc>
          <w:tcPr>
            <w:tcW w:w="9608" w:type="dxa"/>
            <w:shd w:val="clear" w:color="auto" w:fill="BFBFBF"/>
            <w:vAlign w:val="center"/>
          </w:tcPr>
          <w:p w14:paraId="0A2DA131" w14:textId="77777777" w:rsidR="00FC71B5" w:rsidRPr="00FC71B5"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OŚWIADCZENIA DOTYCZĄCE TREŚCI ZAPYTANIA</w:t>
            </w:r>
          </w:p>
        </w:tc>
      </w:tr>
    </w:tbl>
    <w:p w14:paraId="22AA8D02" w14:textId="24BBCCC7" w:rsidR="00FE1FCF" w:rsidRPr="00FC71B5" w:rsidRDefault="00FE1FCF" w:rsidP="00FC71B5">
      <w:pPr>
        <w:suppressAutoHyphens w:val="0"/>
        <w:autoSpaceDE w:val="0"/>
        <w:autoSpaceDN w:val="0"/>
        <w:spacing w:after="0" w:line="240" w:lineRule="auto"/>
        <w:jc w:val="both"/>
        <w:rPr>
          <w:rFonts w:ascii="Arial" w:hAnsi="Arial" w:cs="Arial"/>
          <w:color w:val="000000"/>
          <w:sz w:val="20"/>
          <w:szCs w:val="20"/>
          <w:lang w:eastAsia="pl-PL"/>
        </w:rPr>
      </w:pPr>
    </w:p>
    <w:p w14:paraId="106FB12C" w14:textId="29CCD6D9" w:rsidR="006F36B4" w:rsidRPr="006F36B4" w:rsidRDefault="006F36B4" w:rsidP="006F36B4">
      <w:pPr>
        <w:suppressAutoHyphens w:val="0"/>
        <w:autoSpaceDE w:val="0"/>
        <w:autoSpaceDN w:val="0"/>
        <w:spacing w:after="0" w:line="240" w:lineRule="auto"/>
        <w:jc w:val="both"/>
        <w:rPr>
          <w:rFonts w:ascii="Arial" w:hAnsi="Arial" w:cs="Arial"/>
          <w:b/>
          <w:color w:val="000000"/>
          <w:sz w:val="20"/>
          <w:szCs w:val="20"/>
          <w:lang w:eastAsia="pl-PL"/>
        </w:rPr>
      </w:pPr>
      <w:r w:rsidRPr="006F36B4">
        <w:rPr>
          <w:rFonts w:ascii="Arial" w:hAnsi="Arial" w:cs="Arial"/>
          <w:b/>
          <w:color w:val="000000"/>
          <w:sz w:val="20"/>
          <w:szCs w:val="20"/>
          <w:lang w:eastAsia="pl-PL"/>
        </w:rPr>
        <w:t xml:space="preserve">Oświadczam/y, że posiadam/y koncesję na obrót paliwami płynnymi, zgodnie z art. 32 ustawy </w:t>
      </w:r>
      <w:r>
        <w:rPr>
          <w:rFonts w:ascii="Arial" w:hAnsi="Arial" w:cs="Arial"/>
          <w:b/>
          <w:color w:val="000000"/>
          <w:sz w:val="20"/>
          <w:szCs w:val="20"/>
          <w:lang w:eastAsia="pl-PL"/>
        </w:rPr>
        <w:br/>
      </w:r>
      <w:r w:rsidRPr="006F36B4">
        <w:rPr>
          <w:rFonts w:ascii="Arial" w:hAnsi="Arial" w:cs="Arial"/>
          <w:b/>
          <w:color w:val="000000"/>
          <w:sz w:val="20"/>
          <w:szCs w:val="20"/>
          <w:lang w:eastAsia="pl-PL"/>
        </w:rPr>
        <w:t>z dnia 10 kwietnia 1997 r</w:t>
      </w:r>
      <w:r>
        <w:rPr>
          <w:rFonts w:ascii="Arial" w:hAnsi="Arial" w:cs="Arial"/>
          <w:b/>
          <w:color w:val="000000"/>
          <w:sz w:val="20"/>
          <w:szCs w:val="20"/>
          <w:lang w:eastAsia="pl-PL"/>
        </w:rPr>
        <w:t>. Prawo energetyczne (Dz.U. 2021 poz. 716</w:t>
      </w:r>
      <w:r w:rsidRPr="006F36B4">
        <w:rPr>
          <w:rFonts w:ascii="Arial" w:hAnsi="Arial" w:cs="Arial"/>
          <w:b/>
          <w:color w:val="000000"/>
          <w:sz w:val="20"/>
          <w:szCs w:val="20"/>
          <w:lang w:eastAsia="pl-PL"/>
        </w:rPr>
        <w:t>).</w:t>
      </w:r>
    </w:p>
    <w:p w14:paraId="32A09189" w14:textId="02573B44" w:rsidR="006F36B4" w:rsidRPr="006F36B4" w:rsidRDefault="006F36B4" w:rsidP="006F36B4">
      <w:pPr>
        <w:suppressAutoHyphens w:val="0"/>
        <w:autoSpaceDE w:val="0"/>
        <w:autoSpaceDN w:val="0"/>
        <w:spacing w:after="0" w:line="240" w:lineRule="auto"/>
        <w:jc w:val="both"/>
        <w:rPr>
          <w:rFonts w:ascii="Arial" w:hAnsi="Arial" w:cs="Arial"/>
          <w:b/>
          <w:color w:val="000000"/>
          <w:sz w:val="20"/>
          <w:szCs w:val="20"/>
          <w:lang w:eastAsia="pl-PL"/>
        </w:rPr>
      </w:pPr>
    </w:p>
    <w:p w14:paraId="2911C2BC" w14:textId="27EC8C19" w:rsidR="006F36B4" w:rsidRPr="006F36B4" w:rsidRDefault="006F36B4" w:rsidP="006F36B4">
      <w:pPr>
        <w:suppressAutoHyphens w:val="0"/>
        <w:autoSpaceDE w:val="0"/>
        <w:autoSpaceDN w:val="0"/>
        <w:spacing w:after="0" w:line="240" w:lineRule="auto"/>
        <w:jc w:val="both"/>
        <w:rPr>
          <w:rFonts w:ascii="Arial" w:hAnsi="Arial" w:cs="Arial"/>
          <w:b/>
          <w:color w:val="000000"/>
          <w:sz w:val="20"/>
          <w:szCs w:val="20"/>
          <w:lang w:eastAsia="pl-PL"/>
        </w:rPr>
      </w:pPr>
      <w:r w:rsidRPr="006F36B4">
        <w:rPr>
          <w:rFonts w:ascii="Arial" w:hAnsi="Arial" w:cs="Arial"/>
          <w:b/>
          <w:color w:val="000000"/>
          <w:sz w:val="20"/>
          <w:szCs w:val="20"/>
          <w:lang w:eastAsia="pl-PL"/>
        </w:rPr>
        <w:t>Oświadczam/y, iż jestem/</w:t>
      </w:r>
      <w:proofErr w:type="spellStart"/>
      <w:r w:rsidRPr="006F36B4">
        <w:rPr>
          <w:rFonts w:ascii="Arial" w:hAnsi="Arial" w:cs="Arial"/>
          <w:b/>
          <w:color w:val="000000"/>
          <w:sz w:val="20"/>
          <w:szCs w:val="20"/>
          <w:lang w:eastAsia="pl-PL"/>
        </w:rPr>
        <w:t>śmy</w:t>
      </w:r>
      <w:proofErr w:type="spellEnd"/>
      <w:r w:rsidRPr="006F36B4">
        <w:rPr>
          <w:rFonts w:ascii="Arial" w:hAnsi="Arial" w:cs="Arial"/>
          <w:b/>
          <w:color w:val="000000"/>
          <w:sz w:val="20"/>
          <w:szCs w:val="20"/>
          <w:lang w:eastAsia="pl-PL"/>
        </w:rPr>
        <w:t xml:space="preserve"> ubezpieczony od odpowiedzialności cywilnej w zakresie prowadzonej przez siebie działalności i posiada aktualną polisę ubezpieczeniową.</w:t>
      </w:r>
    </w:p>
    <w:p w14:paraId="0010E80A" w14:textId="77777777" w:rsidR="006F36B4" w:rsidRDefault="006F36B4" w:rsidP="00FC71B5">
      <w:pPr>
        <w:suppressAutoHyphens w:val="0"/>
        <w:autoSpaceDE w:val="0"/>
        <w:autoSpaceDN w:val="0"/>
        <w:spacing w:after="0" w:line="240" w:lineRule="auto"/>
        <w:jc w:val="both"/>
        <w:rPr>
          <w:rFonts w:ascii="Arial" w:hAnsi="Arial" w:cs="Arial"/>
          <w:color w:val="000000"/>
          <w:sz w:val="20"/>
          <w:szCs w:val="20"/>
          <w:lang w:eastAsia="pl-PL"/>
        </w:rPr>
      </w:pPr>
    </w:p>
    <w:p w14:paraId="276707DA" w14:textId="3037A70F"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36A4F07E" w14:textId="77777777" w:rsidR="00FC71B5" w:rsidRPr="00FC71B5"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0A2ECE7E" w14:textId="64CC20AD" w:rsidR="0048027C" w:rsidRDefault="0048027C" w:rsidP="00FC71B5">
      <w:pPr>
        <w:suppressAutoHyphens w:val="0"/>
        <w:autoSpaceDE w:val="0"/>
        <w:autoSpaceDN w:val="0"/>
        <w:spacing w:after="0" w:line="240" w:lineRule="auto"/>
        <w:jc w:val="both"/>
        <w:rPr>
          <w:rFonts w:ascii="Arial" w:hAnsi="Arial" w:cs="Arial"/>
          <w:color w:val="000000"/>
          <w:sz w:val="10"/>
          <w:szCs w:val="10"/>
          <w:lang w:eastAsia="pl-PL"/>
        </w:rPr>
      </w:pPr>
    </w:p>
    <w:p w14:paraId="2DD4CD39" w14:textId="77777777" w:rsidR="00DB1683" w:rsidRPr="00FC71B5" w:rsidRDefault="00DB1683" w:rsidP="00FC71B5">
      <w:pPr>
        <w:suppressAutoHyphens w:val="0"/>
        <w:autoSpaceDE w:val="0"/>
        <w:autoSpaceDN w:val="0"/>
        <w:spacing w:after="0" w:line="240" w:lineRule="auto"/>
        <w:jc w:val="both"/>
        <w:rPr>
          <w:rFonts w:ascii="Arial" w:hAnsi="Arial" w:cs="Arial"/>
          <w:color w:val="000000"/>
          <w:sz w:val="10"/>
          <w:szCs w:val="10"/>
          <w:lang w:eastAsia="pl-PL"/>
        </w:rPr>
      </w:pPr>
    </w:p>
    <w:p w14:paraId="52537B26" w14:textId="77777777" w:rsidR="00922C06" w:rsidRPr="00922C06" w:rsidRDefault="00922C06" w:rsidP="00922C06">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2EC5A092" w14:textId="4A45467C" w:rsidR="00DB1683" w:rsidRDefault="00DB1683" w:rsidP="00FC71B5">
      <w:pPr>
        <w:suppressAutoHyphens w:val="0"/>
        <w:spacing w:after="0" w:line="240" w:lineRule="auto"/>
        <w:jc w:val="both"/>
        <w:rPr>
          <w:rFonts w:ascii="Arial" w:hAnsi="Arial" w:cs="Arial"/>
          <w:sz w:val="10"/>
          <w:szCs w:val="10"/>
          <w:lang w:eastAsia="pl-PL"/>
        </w:rPr>
      </w:pPr>
    </w:p>
    <w:p w14:paraId="66509B72" w14:textId="77777777" w:rsidR="00DB1683" w:rsidRDefault="00DB1683" w:rsidP="00FC71B5">
      <w:pPr>
        <w:suppressAutoHyphens w:val="0"/>
        <w:spacing w:after="0" w:line="240" w:lineRule="auto"/>
        <w:jc w:val="both"/>
        <w:rPr>
          <w:rFonts w:ascii="Arial" w:hAnsi="Arial" w:cs="Arial"/>
          <w:sz w:val="10"/>
          <w:szCs w:val="10"/>
          <w:lang w:eastAsia="pl-PL"/>
        </w:rPr>
      </w:pPr>
    </w:p>
    <w:p w14:paraId="6542F935" w14:textId="70DF98CA" w:rsidR="0048027C" w:rsidRPr="0004151D" w:rsidRDefault="00FC71B5" w:rsidP="00FC71B5">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3BCC0D59" w14:textId="77777777" w:rsidR="00DB1683" w:rsidRPr="00FE1FCF" w:rsidRDefault="00DB1683" w:rsidP="00FC71B5">
      <w:pPr>
        <w:suppressAutoHyphens w:val="0"/>
        <w:spacing w:after="0" w:line="240" w:lineRule="auto"/>
        <w:jc w:val="both"/>
        <w:rPr>
          <w:rFonts w:ascii="Arial" w:hAnsi="Arial" w:cs="Arial"/>
          <w:sz w:val="24"/>
          <w:szCs w:val="24"/>
          <w:vertAlign w:val="superscript"/>
          <w:lang w:eastAsia="pl-PL"/>
        </w:rPr>
      </w:pPr>
    </w:p>
    <w:p w14:paraId="58684515" w14:textId="4BBD6315" w:rsidR="00FC71B5"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xml:space="preserve">Oświadczam,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zamówienia publicznego (zał. nr 2 do zapytania ofertowego).</w:t>
      </w:r>
    </w:p>
    <w:p w14:paraId="70B2139E" w14:textId="77777777" w:rsidR="00DB1683" w:rsidRDefault="00DB1683" w:rsidP="00A73CDE">
      <w:pPr>
        <w:suppressAutoHyphens w:val="0"/>
        <w:spacing w:after="0" w:line="240" w:lineRule="auto"/>
        <w:jc w:val="both"/>
        <w:rPr>
          <w:rFonts w:ascii="Arial" w:hAnsi="Arial" w:cs="Arial"/>
          <w:sz w:val="20"/>
          <w:szCs w:val="20"/>
          <w:lang w:eastAsia="pl-PL"/>
        </w:rPr>
      </w:pPr>
    </w:p>
    <w:p w14:paraId="370475E2" w14:textId="5CC79BD5" w:rsidR="00A73CDE" w:rsidRPr="00954ACE" w:rsidRDefault="00A73CDE" w:rsidP="00A73CDE">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bezpieczeństwa narodowego (Dz.U. z 2022 r. poz. 835).</w:t>
      </w:r>
    </w:p>
    <w:p w14:paraId="332F0B13" w14:textId="07B372F5" w:rsidR="00FC71B5" w:rsidRDefault="00FC71B5" w:rsidP="00FC71B5">
      <w:pPr>
        <w:suppressAutoHyphens w:val="0"/>
        <w:spacing w:after="0" w:line="240" w:lineRule="auto"/>
        <w:jc w:val="both"/>
        <w:rPr>
          <w:rFonts w:ascii="Arial" w:hAnsi="Arial" w:cs="Arial"/>
          <w:sz w:val="20"/>
          <w:szCs w:val="20"/>
          <w:lang w:eastAsia="pl-PL"/>
        </w:rPr>
      </w:pPr>
    </w:p>
    <w:p w14:paraId="2AC75530" w14:textId="77777777" w:rsidR="00085B9E" w:rsidRPr="00085B9E" w:rsidRDefault="00085B9E" w:rsidP="00FC71B5">
      <w:pPr>
        <w:suppressAutoHyphens w:val="0"/>
        <w:spacing w:after="0" w:line="240" w:lineRule="auto"/>
        <w:jc w:val="both"/>
        <w:rPr>
          <w:rFonts w:ascii="Arial" w:hAnsi="Arial" w:cs="Arial"/>
          <w:sz w:val="10"/>
          <w:szCs w:val="10"/>
          <w:lang w:eastAsia="pl-PL"/>
        </w:rPr>
      </w:pPr>
    </w:p>
    <w:p w14:paraId="1CD382D6" w14:textId="6D6302CE" w:rsidR="00FC71B5" w:rsidRPr="0004151D" w:rsidRDefault="0004151D" w:rsidP="00FC71B5">
      <w:pPr>
        <w:suppressAutoHyphens w:val="0"/>
        <w:spacing w:after="0" w:line="240" w:lineRule="auto"/>
        <w:jc w:val="both"/>
        <w:rPr>
          <w:rFonts w:ascii="Arial" w:hAnsi="Arial" w:cs="Arial"/>
          <w:sz w:val="20"/>
          <w:szCs w:val="20"/>
          <w:lang w:eastAsia="pl-PL"/>
        </w:rPr>
      </w:pPr>
      <w:r>
        <w:rPr>
          <w:rFonts w:ascii="Arial" w:hAnsi="Arial" w:cs="Arial"/>
          <w:sz w:val="20"/>
          <w:szCs w:val="20"/>
          <w:lang w:eastAsia="pl-PL"/>
        </w:rPr>
        <w:t>………….………, dnia ………..</w:t>
      </w:r>
    </w:p>
    <w:p w14:paraId="3C20BE73" w14:textId="3B22F9D6" w:rsidR="00FC71B5" w:rsidRPr="00FC71B5" w:rsidRDefault="00FC71B5" w:rsidP="00085B9E">
      <w:pPr>
        <w:suppressAutoHyphens w:val="0"/>
        <w:spacing w:after="0" w:line="240" w:lineRule="auto"/>
        <w:ind w:left="4254" w:firstLine="282"/>
        <w:jc w:val="both"/>
        <w:rPr>
          <w:rFonts w:ascii="Arial" w:hAnsi="Arial" w:cs="Arial"/>
          <w:sz w:val="20"/>
          <w:szCs w:val="20"/>
          <w:lang w:eastAsia="pl-PL"/>
        </w:rPr>
      </w:pPr>
      <w:r w:rsidRPr="00FC71B5">
        <w:rPr>
          <w:rFonts w:ascii="Arial" w:hAnsi="Arial" w:cs="Arial"/>
          <w:sz w:val="20"/>
          <w:szCs w:val="20"/>
          <w:lang w:eastAsia="pl-PL"/>
        </w:rPr>
        <w:t>……………………………</w:t>
      </w:r>
      <w:r w:rsidR="00085B9E">
        <w:rPr>
          <w:rFonts w:ascii="Arial" w:hAnsi="Arial" w:cs="Arial"/>
          <w:sz w:val="20"/>
          <w:szCs w:val="20"/>
          <w:lang w:eastAsia="pl-PL"/>
        </w:rPr>
        <w:t>…..</w:t>
      </w:r>
      <w:r w:rsidRPr="00FC71B5">
        <w:rPr>
          <w:rFonts w:ascii="Arial" w:hAnsi="Arial" w:cs="Arial"/>
          <w:sz w:val="20"/>
          <w:szCs w:val="20"/>
          <w:lang w:eastAsia="pl-PL"/>
        </w:rPr>
        <w:t>…………………………</w:t>
      </w:r>
    </w:p>
    <w:p w14:paraId="4F371D0A" w14:textId="77777777" w:rsidR="00FC71B5" w:rsidRPr="00FC71B5" w:rsidRDefault="00FC71B5" w:rsidP="00085B9E">
      <w:pPr>
        <w:suppressAutoHyphens w:val="0"/>
        <w:spacing w:after="0" w:line="240" w:lineRule="auto"/>
        <w:ind w:left="4254" w:firstLine="282"/>
        <w:jc w:val="both"/>
        <w:rPr>
          <w:rFonts w:ascii="Arial" w:hAnsi="Arial" w:cs="Arial"/>
          <w:i/>
          <w:sz w:val="20"/>
          <w:szCs w:val="20"/>
          <w:lang w:eastAsia="pl-PL"/>
        </w:rPr>
      </w:pPr>
      <w:r w:rsidRPr="00FC71B5">
        <w:rPr>
          <w:rFonts w:ascii="Arial" w:hAnsi="Arial" w:cs="Arial"/>
          <w:i/>
          <w:sz w:val="20"/>
          <w:szCs w:val="20"/>
          <w:lang w:eastAsia="pl-PL"/>
        </w:rPr>
        <w:t>(podpis i pieczęć przedstawiciela/(li) Wykonawcy)</w:t>
      </w:r>
    </w:p>
    <w:p w14:paraId="1061EB9E" w14:textId="77777777" w:rsidR="00FC71B5" w:rsidRPr="00FC71B5" w:rsidRDefault="00FC71B5" w:rsidP="00FC71B5">
      <w:pPr>
        <w:suppressAutoHyphens w:val="0"/>
        <w:spacing w:after="0" w:line="240" w:lineRule="auto"/>
        <w:jc w:val="both"/>
        <w:rPr>
          <w:rFonts w:ascii="Arial" w:hAnsi="Arial" w:cs="Arial"/>
          <w:sz w:val="20"/>
          <w:szCs w:val="20"/>
          <w:lang w:eastAsia="pl-PL"/>
        </w:rPr>
      </w:pPr>
    </w:p>
    <w:p w14:paraId="091E68B4"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Załączniki do formularza ofertowego:</w:t>
      </w:r>
    </w:p>
    <w:p w14:paraId="6EA3857F"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2529966C" w14:textId="79426F90" w:rsidR="00FE1FCF"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5190CF28" w14:textId="03AAD63F" w:rsidR="00DB1683" w:rsidRDefault="00DB1683" w:rsidP="00FC71B5">
      <w:pPr>
        <w:suppressAutoHyphens w:val="0"/>
        <w:spacing w:after="0" w:line="360" w:lineRule="auto"/>
        <w:jc w:val="both"/>
        <w:rPr>
          <w:rFonts w:ascii="Arial" w:hAnsi="Arial" w:cs="Arial"/>
          <w:sz w:val="20"/>
          <w:szCs w:val="20"/>
          <w:lang w:eastAsia="pl-PL"/>
        </w:rPr>
      </w:pPr>
    </w:p>
    <w:p w14:paraId="4BE9F000" w14:textId="0F72C291" w:rsidR="002B23B8" w:rsidRDefault="002B23B8" w:rsidP="00FC71B5">
      <w:pPr>
        <w:suppressAutoHyphens w:val="0"/>
        <w:spacing w:after="0" w:line="360" w:lineRule="auto"/>
        <w:jc w:val="both"/>
        <w:rPr>
          <w:rFonts w:ascii="Arial" w:hAnsi="Arial" w:cs="Arial"/>
          <w:sz w:val="20"/>
          <w:szCs w:val="20"/>
          <w:lang w:eastAsia="pl-PL"/>
        </w:rPr>
      </w:pPr>
    </w:p>
    <w:p w14:paraId="409EDF9A" w14:textId="77777777" w:rsidR="002B23B8" w:rsidRDefault="002B23B8" w:rsidP="00FC71B5">
      <w:pPr>
        <w:suppressAutoHyphens w:val="0"/>
        <w:spacing w:after="0" w:line="360" w:lineRule="auto"/>
        <w:jc w:val="both"/>
        <w:rPr>
          <w:rFonts w:ascii="Arial" w:hAnsi="Arial" w:cs="Arial"/>
          <w:sz w:val="20"/>
          <w:szCs w:val="20"/>
          <w:lang w:eastAsia="pl-PL"/>
        </w:rPr>
      </w:pPr>
    </w:p>
    <w:p w14:paraId="7748EE0B" w14:textId="77777777" w:rsidR="00FC71B5" w:rsidRPr="00FC71B5" w:rsidRDefault="00FC71B5" w:rsidP="00FC71B5">
      <w:pPr>
        <w:suppressAutoHyphens w:val="0"/>
        <w:spacing w:after="0" w:line="240" w:lineRule="auto"/>
        <w:jc w:val="both"/>
        <w:rPr>
          <w:sz w:val="16"/>
          <w:szCs w:val="16"/>
          <w:lang w:eastAsia="pl-PL"/>
        </w:rPr>
      </w:pPr>
      <w:r w:rsidRPr="00FC71B5">
        <w:rPr>
          <w:rFonts w:ascii="Arial" w:hAnsi="Arial" w:cs="Arial"/>
          <w:i/>
          <w:iCs/>
          <w:sz w:val="16"/>
          <w:szCs w:val="16"/>
          <w:lang w:eastAsia="pl-PL"/>
        </w:rPr>
        <w:t xml:space="preserve">* rozporządzenie Parlamentu Europejskiego i Rady (UE) 2016/679 z dnia 27 kwietnia 2016 r. w sprawie ochrony osób fizycznych </w:t>
      </w:r>
      <w:r w:rsidRPr="00FC71B5">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FC71B5" w:rsidRDefault="00FC71B5" w:rsidP="00FC71B5">
      <w:pPr>
        <w:suppressAutoHyphens w:val="0"/>
        <w:spacing w:after="0" w:line="240" w:lineRule="auto"/>
        <w:jc w:val="both"/>
        <w:rPr>
          <w:i/>
          <w:iCs/>
          <w:sz w:val="16"/>
          <w:szCs w:val="16"/>
          <w:lang w:eastAsia="pl-PL"/>
        </w:rPr>
      </w:pPr>
      <w:r w:rsidRPr="00FC71B5">
        <w:rPr>
          <w:i/>
          <w:iCs/>
          <w:sz w:val="16"/>
          <w:szCs w:val="16"/>
          <w:lang w:eastAsia="pl-PL"/>
        </w:rPr>
        <w:t> </w:t>
      </w:r>
    </w:p>
    <w:p w14:paraId="29F8D0D5" w14:textId="77777777" w:rsidR="00FC71B5" w:rsidRPr="00FC71B5" w:rsidRDefault="00FC71B5" w:rsidP="00FC71B5">
      <w:pPr>
        <w:suppressAutoHyphens w:val="0"/>
        <w:spacing w:after="0" w:line="240" w:lineRule="auto"/>
        <w:jc w:val="both"/>
        <w:rPr>
          <w:lang w:eastAsia="pl-PL"/>
        </w:rPr>
      </w:pPr>
      <w:r w:rsidRPr="00FC71B5">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6BB1182D" w:rsidR="00FC71B5" w:rsidRPr="00FC71B5" w:rsidRDefault="00FC71B5" w:rsidP="00FC71B5">
      <w:pPr>
        <w:suppressAutoHyphens w:val="0"/>
        <w:spacing w:after="0" w:line="360" w:lineRule="auto"/>
        <w:jc w:val="right"/>
        <w:rPr>
          <w:rFonts w:ascii="Arial" w:hAnsi="Arial" w:cs="Arial"/>
          <w:sz w:val="20"/>
          <w:szCs w:val="20"/>
          <w:lang w:eastAsia="pl-PL"/>
        </w:rPr>
      </w:pPr>
      <w:r w:rsidRPr="00FC71B5">
        <w:rPr>
          <w:rFonts w:ascii="Arial" w:hAnsi="Arial" w:cs="Arial"/>
          <w:sz w:val="20"/>
          <w:szCs w:val="20"/>
          <w:lang w:eastAsia="pl-PL"/>
        </w:rPr>
        <w:lastRenderedPageBreak/>
        <w:t>Załącznik nr 2</w:t>
      </w:r>
    </w:p>
    <w:p w14:paraId="7499417D" w14:textId="77777777" w:rsidR="00FC71B5" w:rsidRPr="00FC71B5"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FC71B5"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KLAUZULA INFORMACYJNA DOTYCZĄCA PRZETWARZANIA DANYCH OSOBOWYCH</w:t>
      </w:r>
    </w:p>
    <w:p w14:paraId="316F4487"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UCZESTNIKÓW POSTĘPOWAŃ O ZAMÓWIENIE PUBLICZNE,</w:t>
      </w:r>
    </w:p>
    <w:p w14:paraId="14A4CE6E"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KTÓRYCH WARTOŚĆ NIE PRZEKRACZA KWOTY 130 000 ZŁ</w:t>
      </w:r>
    </w:p>
    <w:p w14:paraId="11900E35" w14:textId="77777777" w:rsidR="00FC71B5" w:rsidRPr="00FC71B5" w:rsidRDefault="00FC71B5" w:rsidP="00AB402C">
      <w:pPr>
        <w:suppressAutoHyphens w:val="0"/>
        <w:spacing w:after="0"/>
        <w:rPr>
          <w:rFonts w:ascii="Arial" w:hAnsi="Arial" w:cs="Arial"/>
          <w:sz w:val="20"/>
          <w:szCs w:val="20"/>
          <w:lang w:eastAsia="pl-PL"/>
        </w:rPr>
      </w:pPr>
    </w:p>
    <w:p w14:paraId="5E7DBC3A" w14:textId="77777777" w:rsidR="00FC71B5" w:rsidRPr="00FC71B5" w:rsidRDefault="00FC71B5" w:rsidP="00AB402C">
      <w:pPr>
        <w:suppressAutoHyphens w:val="0"/>
        <w:spacing w:after="0"/>
        <w:rPr>
          <w:rFonts w:ascii="Arial" w:hAnsi="Arial" w:cs="Arial"/>
          <w:sz w:val="20"/>
          <w:szCs w:val="20"/>
          <w:lang w:eastAsia="pl-PL"/>
        </w:rPr>
      </w:pPr>
    </w:p>
    <w:p w14:paraId="18AAE706" w14:textId="77777777" w:rsidR="00FC71B5" w:rsidRPr="00FC71B5" w:rsidRDefault="00FC71B5" w:rsidP="00AB402C">
      <w:pPr>
        <w:suppressAutoHyphens w:val="0"/>
        <w:spacing w:after="0"/>
        <w:ind w:firstLine="709"/>
        <w:jc w:val="both"/>
        <w:rPr>
          <w:rFonts w:ascii="Arial" w:hAnsi="Arial" w:cs="Arial"/>
          <w:sz w:val="20"/>
          <w:szCs w:val="20"/>
          <w:lang w:eastAsia="pl-PL"/>
        </w:rPr>
      </w:pPr>
      <w:r w:rsidRPr="00FC71B5">
        <w:rPr>
          <w:rFonts w:ascii="Arial" w:hAnsi="Arial" w:cs="Arial"/>
          <w:sz w:val="20"/>
          <w:szCs w:val="20"/>
          <w:lang w:eastAsia="pl-PL"/>
        </w:rPr>
        <w:t xml:space="preserve">Zgodnie z art. 13 ust. 1 i 2 rozporządzenia Parlamentu Europejskiego i Rady (UE) 2016/679 </w:t>
      </w:r>
      <w:r w:rsidRPr="00FC71B5">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31F0676A"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Administratorem Pani/Pana danych osobowych jest Lotnicza Akademia Wojskowa z siedzibą </w:t>
      </w:r>
      <w:r w:rsidRPr="00FC71B5">
        <w:rPr>
          <w:rFonts w:ascii="Arial" w:hAnsi="Arial" w:cs="Arial"/>
          <w:sz w:val="20"/>
          <w:szCs w:val="20"/>
          <w:lang w:eastAsia="pl-PL"/>
        </w:rPr>
        <w:br/>
        <w:t>w Dęblinie przy ul. Dywizjonu</w:t>
      </w:r>
      <w:r w:rsidR="00922C06">
        <w:rPr>
          <w:rFonts w:ascii="Arial" w:hAnsi="Arial" w:cs="Arial"/>
          <w:sz w:val="20"/>
          <w:szCs w:val="20"/>
          <w:lang w:eastAsia="pl-PL"/>
        </w:rPr>
        <w:t xml:space="preserve"> 303 nr 35, kod pocztowy 08-521.</w:t>
      </w:r>
    </w:p>
    <w:p w14:paraId="569B3D4F" w14:textId="59E7CF79"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FC71B5">
          <w:rPr>
            <w:rFonts w:ascii="Arial" w:hAnsi="Arial" w:cs="Arial"/>
            <w:sz w:val="20"/>
            <w:szCs w:val="20"/>
            <w:lang w:eastAsia="pl-PL"/>
          </w:rPr>
          <w:t>iod@law.mil.pl</w:t>
        </w:r>
      </w:hyperlink>
      <w:r w:rsidR="008576E7">
        <w:rPr>
          <w:rFonts w:ascii="Arial" w:hAnsi="Arial" w:cs="Arial"/>
          <w:sz w:val="20"/>
          <w:szCs w:val="20"/>
          <w:lang w:eastAsia="pl-PL"/>
        </w:rPr>
        <w:t>.</w:t>
      </w:r>
    </w:p>
    <w:p w14:paraId="1C8BD1C0"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Odbiorcami Pani/Pana danych osobowych zawartych w dokumentach związanych z postępowaniem </w:t>
      </w:r>
      <w:r w:rsidRPr="00FC71B5">
        <w:rPr>
          <w:rFonts w:ascii="Arial" w:hAnsi="Arial" w:cs="Arial"/>
          <w:sz w:val="20"/>
          <w:szCs w:val="20"/>
          <w:lang w:eastAsia="pl-PL"/>
        </w:rPr>
        <w:br/>
        <w:t xml:space="preserve">w sprawie udzielenia zamówienia publicznego mogą być osoby lub podmioty upoważnione </w:t>
      </w:r>
      <w:r w:rsidRPr="00FC71B5">
        <w:rPr>
          <w:rFonts w:ascii="Arial" w:hAnsi="Arial" w:cs="Arial"/>
          <w:sz w:val="20"/>
          <w:szCs w:val="20"/>
          <w:lang w:eastAsia="pl-PL"/>
        </w:rPr>
        <w:br/>
        <w:t xml:space="preserve">na podstawie odrębnych przepisów prawa lub podmioty świadczące na rzecz LAW usługi, w związku </w:t>
      </w:r>
      <w:r w:rsidRPr="00FC71B5">
        <w:rPr>
          <w:rFonts w:ascii="Arial" w:hAnsi="Arial" w:cs="Arial"/>
          <w:sz w:val="20"/>
          <w:szCs w:val="20"/>
          <w:lang w:eastAsia="pl-PL"/>
        </w:rPr>
        <w:br/>
        <w:t>z którymi uzyskują one dostęp do danych jako podmioty przetwarzające dane w imieniu Administratora.</w:t>
      </w:r>
    </w:p>
    <w:p w14:paraId="32983799"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Podanie danych osobowych jest dobrowolne, lecz niezbędne do wzięcia udziału w postępowaniu </w:t>
      </w:r>
      <w:r w:rsidRPr="00FC71B5">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FC71B5">
        <w:rPr>
          <w:rFonts w:ascii="Arial" w:hAnsi="Arial" w:cs="Arial"/>
          <w:sz w:val="20"/>
          <w:szCs w:val="20"/>
          <w:lang w:eastAsia="pl-PL"/>
        </w:rPr>
        <w:br/>
        <w:t>w/w zamówienia.</w:t>
      </w:r>
    </w:p>
    <w:p w14:paraId="7AD6837D"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podlegały zautomatyzowanemu podejmowaniu decyzji, w tym profilowaniu.</w:t>
      </w:r>
    </w:p>
    <w:p w14:paraId="127F56A9"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przekazywane do państw trzecich oraz do organizacji międzynarodowych.</w:t>
      </w:r>
    </w:p>
    <w:p w14:paraId="3A2C5BCD" w14:textId="77777777" w:rsidR="00FC71B5" w:rsidRPr="00FC71B5"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B3A" w:rsidRDefault="00D54B61" w:rsidP="00FC71B5">
      <w:pPr>
        <w:spacing w:after="0" w:line="240" w:lineRule="auto"/>
        <w:rPr>
          <w:rFonts w:ascii="Arial" w:hAnsi="Arial" w:cs="Arial"/>
          <w:sz w:val="18"/>
          <w:szCs w:val="18"/>
        </w:rPr>
      </w:pPr>
    </w:p>
    <w:sectPr w:rsidR="00D54B61" w:rsidRPr="00D90B3A" w:rsidSect="00CF556E">
      <w:footerReference w:type="default" r:id="rId12"/>
      <w:pgSz w:w="11906" w:h="16838"/>
      <w:pgMar w:top="1134" w:right="851" w:bottom="1134"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08F75" w14:textId="77777777" w:rsidR="000C0CD0" w:rsidRDefault="000C0CD0">
      <w:pPr>
        <w:spacing w:after="0" w:line="240" w:lineRule="auto"/>
      </w:pPr>
      <w:r>
        <w:separator/>
      </w:r>
    </w:p>
  </w:endnote>
  <w:endnote w:type="continuationSeparator" w:id="0">
    <w:p w14:paraId="26DE0D01" w14:textId="77777777" w:rsidR="000C0CD0" w:rsidRDefault="000C0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6C7727FC" w:rsidR="005F7AA0" w:rsidRPr="0031673F" w:rsidRDefault="005F7AA0">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9A5858">
      <w:rPr>
        <w:rFonts w:ascii="Arial" w:hAnsi="Arial" w:cs="Arial"/>
        <w:noProof/>
        <w:sz w:val="16"/>
        <w:szCs w:val="16"/>
      </w:rPr>
      <w:t>1</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64049" w14:textId="77777777" w:rsidR="000C0CD0" w:rsidRDefault="000C0CD0">
      <w:pPr>
        <w:spacing w:after="0" w:line="240" w:lineRule="auto"/>
      </w:pPr>
      <w:r>
        <w:separator/>
      </w:r>
    </w:p>
  </w:footnote>
  <w:footnote w:type="continuationSeparator" w:id="0">
    <w:p w14:paraId="4C9C7E71" w14:textId="77777777" w:rsidR="000C0CD0" w:rsidRDefault="000C0C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64461F3"/>
    <w:multiLevelType w:val="hybridMultilevel"/>
    <w:tmpl w:val="90F0D8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4"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5"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6"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7" w15:restartNumberingAfterBreak="0">
    <w:nsid w:val="00000006"/>
    <w:multiLevelType w:val="singleLevel"/>
    <w:tmpl w:val="0000000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8"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9"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1"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2"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4"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6"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8"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9"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20"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1"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5"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6"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8" w15:restartNumberingAfterBreak="0">
    <w:nsid w:val="02B750D5"/>
    <w:multiLevelType w:val="hybridMultilevel"/>
    <w:tmpl w:val="80C46BD6"/>
    <w:lvl w:ilvl="0" w:tplc="975047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104B2D43"/>
    <w:multiLevelType w:val="hybridMultilevel"/>
    <w:tmpl w:val="80944A4A"/>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12F6123E"/>
    <w:multiLevelType w:val="hybridMultilevel"/>
    <w:tmpl w:val="897034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17635C73"/>
    <w:multiLevelType w:val="hybridMultilevel"/>
    <w:tmpl w:val="2FDC794E"/>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296C6A0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08A6D6E"/>
    <w:multiLevelType w:val="hybridMultilevel"/>
    <w:tmpl w:val="77C8BCD4"/>
    <w:lvl w:ilvl="0" w:tplc="5EC04642">
      <w:start w:val="13"/>
      <w:numFmt w:val="decimal"/>
      <w:lvlText w:val="%1."/>
      <w:lvlJc w:val="left"/>
      <w:pPr>
        <w:ind w:left="720" w:hanging="360"/>
      </w:pPr>
      <w:rPr>
        <w:rFonts w:hint="default"/>
      </w:rPr>
    </w:lvl>
    <w:lvl w:ilvl="1" w:tplc="83D63448">
      <w:start w:val="1"/>
      <w:numFmt w:val="decimal"/>
      <w:lvlText w:val="%2)"/>
      <w:lvlJc w:val="left"/>
      <w:pPr>
        <w:ind w:left="1776" w:hanging="69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385F622B"/>
    <w:multiLevelType w:val="hybridMultilevel"/>
    <w:tmpl w:val="9D5AEC9E"/>
    <w:lvl w:ilvl="0" w:tplc="A684B61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C00737"/>
    <w:multiLevelType w:val="multilevel"/>
    <w:tmpl w:val="A44C657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C92043"/>
    <w:multiLevelType w:val="hybridMultilevel"/>
    <w:tmpl w:val="7D80161A"/>
    <w:lvl w:ilvl="0" w:tplc="1F92AEE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5CD34569"/>
    <w:multiLevelType w:val="hybridMultilevel"/>
    <w:tmpl w:val="AC4C62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0AC0345"/>
    <w:multiLevelType w:val="hybridMultilevel"/>
    <w:tmpl w:val="AFB0867E"/>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247377"/>
    <w:multiLevelType w:val="hybridMultilevel"/>
    <w:tmpl w:val="88F82C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3"/>
  </w:num>
  <w:num w:numId="3">
    <w:abstractNumId w:val="5"/>
  </w:num>
  <w:num w:numId="4">
    <w:abstractNumId w:val="6"/>
  </w:num>
  <w:num w:numId="5">
    <w:abstractNumId w:val="7"/>
  </w:num>
  <w:num w:numId="6">
    <w:abstractNumId w:val="8"/>
  </w:num>
  <w:num w:numId="7">
    <w:abstractNumId w:val="11"/>
  </w:num>
  <w:num w:numId="8">
    <w:abstractNumId w:val="41"/>
  </w:num>
  <w:num w:numId="9">
    <w:abstractNumId w:val="1"/>
  </w:num>
  <w:num w:numId="10">
    <w:abstractNumId w:val="4"/>
  </w:num>
  <w:num w:numId="11">
    <w:abstractNumId w:val="45"/>
  </w:num>
  <w:num w:numId="12">
    <w:abstractNumId w:val="35"/>
  </w:num>
  <w:num w:numId="13">
    <w:abstractNumId w:val="34"/>
  </w:num>
  <w:num w:numId="14">
    <w:abstractNumId w:val="32"/>
  </w:num>
  <w:num w:numId="15">
    <w:abstractNumId w:val="44"/>
  </w:num>
  <w:num w:numId="16">
    <w:abstractNumId w:val="37"/>
  </w:num>
  <w:num w:numId="17">
    <w:abstractNumId w:val="42"/>
  </w:num>
  <w:num w:numId="18">
    <w:abstractNumId w:val="31"/>
  </w:num>
  <w:num w:numId="19">
    <w:abstractNumId w:val="29"/>
  </w:num>
  <w:num w:numId="20">
    <w:abstractNumId w:val="40"/>
  </w:num>
  <w:num w:numId="21">
    <w:abstractNumId w:val="30"/>
  </w:num>
  <w:num w:numId="22">
    <w:abstractNumId w:val="36"/>
  </w:num>
  <w:num w:numId="23">
    <w:abstractNumId w:val="43"/>
  </w:num>
  <w:num w:numId="24">
    <w:abstractNumId w:val="28"/>
  </w:num>
  <w:num w:numId="25">
    <w:abstractNumId w:val="38"/>
  </w:num>
  <w:num w:numId="26">
    <w:abstractNumId w:val="39"/>
  </w:num>
  <w:num w:numId="27">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3431"/>
    <w:rsid w:val="00003BB6"/>
    <w:rsid w:val="00007883"/>
    <w:rsid w:val="0001089D"/>
    <w:rsid w:val="000111E8"/>
    <w:rsid w:val="00012DE8"/>
    <w:rsid w:val="00013C4F"/>
    <w:rsid w:val="00015EAD"/>
    <w:rsid w:val="000253D7"/>
    <w:rsid w:val="00027510"/>
    <w:rsid w:val="00027C5E"/>
    <w:rsid w:val="0003032B"/>
    <w:rsid w:val="00033284"/>
    <w:rsid w:val="00036F8E"/>
    <w:rsid w:val="0004151D"/>
    <w:rsid w:val="00041720"/>
    <w:rsid w:val="00043FE4"/>
    <w:rsid w:val="0004436B"/>
    <w:rsid w:val="00047D36"/>
    <w:rsid w:val="000501AB"/>
    <w:rsid w:val="00054E66"/>
    <w:rsid w:val="00056563"/>
    <w:rsid w:val="00056E0C"/>
    <w:rsid w:val="0006312B"/>
    <w:rsid w:val="000634C8"/>
    <w:rsid w:val="00064AFD"/>
    <w:rsid w:val="0006668D"/>
    <w:rsid w:val="00070FE4"/>
    <w:rsid w:val="0007277D"/>
    <w:rsid w:val="00074B9D"/>
    <w:rsid w:val="00074DA1"/>
    <w:rsid w:val="000751E6"/>
    <w:rsid w:val="00075A00"/>
    <w:rsid w:val="00075D31"/>
    <w:rsid w:val="00075E6F"/>
    <w:rsid w:val="00081426"/>
    <w:rsid w:val="0008452A"/>
    <w:rsid w:val="00085B9E"/>
    <w:rsid w:val="000875C2"/>
    <w:rsid w:val="00087754"/>
    <w:rsid w:val="00092849"/>
    <w:rsid w:val="000929EC"/>
    <w:rsid w:val="00092A77"/>
    <w:rsid w:val="000943ED"/>
    <w:rsid w:val="000A0279"/>
    <w:rsid w:val="000A2F8F"/>
    <w:rsid w:val="000A30C4"/>
    <w:rsid w:val="000A59BD"/>
    <w:rsid w:val="000B0703"/>
    <w:rsid w:val="000B1034"/>
    <w:rsid w:val="000B1BAD"/>
    <w:rsid w:val="000B213B"/>
    <w:rsid w:val="000B5D44"/>
    <w:rsid w:val="000C0CD0"/>
    <w:rsid w:val="000C1848"/>
    <w:rsid w:val="000C2384"/>
    <w:rsid w:val="000C6FE6"/>
    <w:rsid w:val="000D103F"/>
    <w:rsid w:val="000D39BD"/>
    <w:rsid w:val="000D614B"/>
    <w:rsid w:val="000D65F1"/>
    <w:rsid w:val="000D7082"/>
    <w:rsid w:val="000D77C7"/>
    <w:rsid w:val="000E31F9"/>
    <w:rsid w:val="000E4C1E"/>
    <w:rsid w:val="000F1BAF"/>
    <w:rsid w:val="000F2A8F"/>
    <w:rsid w:val="000F2F26"/>
    <w:rsid w:val="000F55AD"/>
    <w:rsid w:val="000F6591"/>
    <w:rsid w:val="00100660"/>
    <w:rsid w:val="001011E4"/>
    <w:rsid w:val="001035F3"/>
    <w:rsid w:val="001051CD"/>
    <w:rsid w:val="001111B3"/>
    <w:rsid w:val="00112E44"/>
    <w:rsid w:val="001149AF"/>
    <w:rsid w:val="00116ED4"/>
    <w:rsid w:val="001231D8"/>
    <w:rsid w:val="001237AE"/>
    <w:rsid w:val="001241BC"/>
    <w:rsid w:val="00125B69"/>
    <w:rsid w:val="00126194"/>
    <w:rsid w:val="00126892"/>
    <w:rsid w:val="00134FF3"/>
    <w:rsid w:val="00137F93"/>
    <w:rsid w:val="00141EF5"/>
    <w:rsid w:val="00142805"/>
    <w:rsid w:val="00144A41"/>
    <w:rsid w:val="00144C77"/>
    <w:rsid w:val="001503D7"/>
    <w:rsid w:val="0015051B"/>
    <w:rsid w:val="00151028"/>
    <w:rsid w:val="00153D74"/>
    <w:rsid w:val="0015417E"/>
    <w:rsid w:val="00154BFA"/>
    <w:rsid w:val="00156389"/>
    <w:rsid w:val="001577A0"/>
    <w:rsid w:val="00164A8D"/>
    <w:rsid w:val="0016774D"/>
    <w:rsid w:val="00167778"/>
    <w:rsid w:val="0017035F"/>
    <w:rsid w:val="00170561"/>
    <w:rsid w:val="00183157"/>
    <w:rsid w:val="00183FC3"/>
    <w:rsid w:val="00184E18"/>
    <w:rsid w:val="00185229"/>
    <w:rsid w:val="00185C7A"/>
    <w:rsid w:val="00190001"/>
    <w:rsid w:val="00193741"/>
    <w:rsid w:val="00194ADA"/>
    <w:rsid w:val="00195817"/>
    <w:rsid w:val="00195C7C"/>
    <w:rsid w:val="001970B9"/>
    <w:rsid w:val="001A2BCC"/>
    <w:rsid w:val="001A37D1"/>
    <w:rsid w:val="001A3DAA"/>
    <w:rsid w:val="001A52C0"/>
    <w:rsid w:val="001A6043"/>
    <w:rsid w:val="001A6BD8"/>
    <w:rsid w:val="001B27D8"/>
    <w:rsid w:val="001B3693"/>
    <w:rsid w:val="001B4844"/>
    <w:rsid w:val="001B6AA0"/>
    <w:rsid w:val="001C272A"/>
    <w:rsid w:val="001C38FB"/>
    <w:rsid w:val="001C48D1"/>
    <w:rsid w:val="001C4D99"/>
    <w:rsid w:val="001C6DA8"/>
    <w:rsid w:val="001D1A2E"/>
    <w:rsid w:val="001D3E14"/>
    <w:rsid w:val="001D3E28"/>
    <w:rsid w:val="001E005D"/>
    <w:rsid w:val="001E03B9"/>
    <w:rsid w:val="001E3F2C"/>
    <w:rsid w:val="001E45E6"/>
    <w:rsid w:val="001E617F"/>
    <w:rsid w:val="001E63A9"/>
    <w:rsid w:val="001E7C02"/>
    <w:rsid w:val="001F0F06"/>
    <w:rsid w:val="001F110B"/>
    <w:rsid w:val="001F2369"/>
    <w:rsid w:val="001F3224"/>
    <w:rsid w:val="001F7BCA"/>
    <w:rsid w:val="00201699"/>
    <w:rsid w:val="002032F3"/>
    <w:rsid w:val="00204959"/>
    <w:rsid w:val="00204C63"/>
    <w:rsid w:val="00205631"/>
    <w:rsid w:val="00210DDB"/>
    <w:rsid w:val="002142D6"/>
    <w:rsid w:val="00215285"/>
    <w:rsid w:val="002158D1"/>
    <w:rsid w:val="00215EB6"/>
    <w:rsid w:val="00223D71"/>
    <w:rsid w:val="00225C2F"/>
    <w:rsid w:val="00230274"/>
    <w:rsid w:val="00233F53"/>
    <w:rsid w:val="00234AD9"/>
    <w:rsid w:val="00236ABE"/>
    <w:rsid w:val="00236FFC"/>
    <w:rsid w:val="00242B29"/>
    <w:rsid w:val="00251C31"/>
    <w:rsid w:val="00253085"/>
    <w:rsid w:val="002530DA"/>
    <w:rsid w:val="00255945"/>
    <w:rsid w:val="00256B09"/>
    <w:rsid w:val="002612AF"/>
    <w:rsid w:val="00261985"/>
    <w:rsid w:val="0026435E"/>
    <w:rsid w:val="00264794"/>
    <w:rsid w:val="00265D9A"/>
    <w:rsid w:val="00267AA4"/>
    <w:rsid w:val="00270168"/>
    <w:rsid w:val="00273C34"/>
    <w:rsid w:val="00276B57"/>
    <w:rsid w:val="00281556"/>
    <w:rsid w:val="0028193F"/>
    <w:rsid w:val="00284ACF"/>
    <w:rsid w:val="002860FD"/>
    <w:rsid w:val="00286FA4"/>
    <w:rsid w:val="00287F89"/>
    <w:rsid w:val="00290EF7"/>
    <w:rsid w:val="0029185B"/>
    <w:rsid w:val="00291BAF"/>
    <w:rsid w:val="002931AA"/>
    <w:rsid w:val="00294C44"/>
    <w:rsid w:val="00297C2D"/>
    <w:rsid w:val="002A19C1"/>
    <w:rsid w:val="002A36C3"/>
    <w:rsid w:val="002A601D"/>
    <w:rsid w:val="002B0ECF"/>
    <w:rsid w:val="002B23B8"/>
    <w:rsid w:val="002B3CB3"/>
    <w:rsid w:val="002B4FAC"/>
    <w:rsid w:val="002B55A2"/>
    <w:rsid w:val="002B6809"/>
    <w:rsid w:val="002B6D15"/>
    <w:rsid w:val="002C02FC"/>
    <w:rsid w:val="002C1EE5"/>
    <w:rsid w:val="002C2B30"/>
    <w:rsid w:val="002C3773"/>
    <w:rsid w:val="002C4188"/>
    <w:rsid w:val="002C5138"/>
    <w:rsid w:val="002C606C"/>
    <w:rsid w:val="002C64C7"/>
    <w:rsid w:val="002C6927"/>
    <w:rsid w:val="002D107A"/>
    <w:rsid w:val="002D14CB"/>
    <w:rsid w:val="002D2B5D"/>
    <w:rsid w:val="002D3879"/>
    <w:rsid w:val="002D4618"/>
    <w:rsid w:val="002D5837"/>
    <w:rsid w:val="002D7C1D"/>
    <w:rsid w:val="002E0823"/>
    <w:rsid w:val="002E0BAD"/>
    <w:rsid w:val="002E1942"/>
    <w:rsid w:val="002E2043"/>
    <w:rsid w:val="002E43F1"/>
    <w:rsid w:val="002E4E86"/>
    <w:rsid w:val="002E755B"/>
    <w:rsid w:val="002F0255"/>
    <w:rsid w:val="002F285C"/>
    <w:rsid w:val="002F5801"/>
    <w:rsid w:val="002F681F"/>
    <w:rsid w:val="002F6941"/>
    <w:rsid w:val="002F6C4A"/>
    <w:rsid w:val="002F6D15"/>
    <w:rsid w:val="002F71D9"/>
    <w:rsid w:val="002F7323"/>
    <w:rsid w:val="00303BDD"/>
    <w:rsid w:val="0030591E"/>
    <w:rsid w:val="00306311"/>
    <w:rsid w:val="0030666D"/>
    <w:rsid w:val="00306BEA"/>
    <w:rsid w:val="00313CDB"/>
    <w:rsid w:val="00314975"/>
    <w:rsid w:val="003154AB"/>
    <w:rsid w:val="0031673F"/>
    <w:rsid w:val="00317AA1"/>
    <w:rsid w:val="00320020"/>
    <w:rsid w:val="00321054"/>
    <w:rsid w:val="00322725"/>
    <w:rsid w:val="00322BE8"/>
    <w:rsid w:val="00324578"/>
    <w:rsid w:val="003251FB"/>
    <w:rsid w:val="00325C32"/>
    <w:rsid w:val="00330415"/>
    <w:rsid w:val="003312BA"/>
    <w:rsid w:val="00331BE8"/>
    <w:rsid w:val="00331F7B"/>
    <w:rsid w:val="00333AB7"/>
    <w:rsid w:val="00334EA4"/>
    <w:rsid w:val="00337883"/>
    <w:rsid w:val="00340B86"/>
    <w:rsid w:val="00350AF6"/>
    <w:rsid w:val="003561FC"/>
    <w:rsid w:val="00360B6E"/>
    <w:rsid w:val="00361E50"/>
    <w:rsid w:val="00363801"/>
    <w:rsid w:val="00367F91"/>
    <w:rsid w:val="003709BA"/>
    <w:rsid w:val="00373893"/>
    <w:rsid w:val="0037492F"/>
    <w:rsid w:val="003932CF"/>
    <w:rsid w:val="00394B56"/>
    <w:rsid w:val="003956F9"/>
    <w:rsid w:val="00397132"/>
    <w:rsid w:val="003A0DA9"/>
    <w:rsid w:val="003A24C1"/>
    <w:rsid w:val="003B2890"/>
    <w:rsid w:val="003B4DA0"/>
    <w:rsid w:val="003B4E6A"/>
    <w:rsid w:val="003C2C45"/>
    <w:rsid w:val="003C3C5E"/>
    <w:rsid w:val="003C5852"/>
    <w:rsid w:val="003D32CD"/>
    <w:rsid w:val="003D3CF4"/>
    <w:rsid w:val="003D4777"/>
    <w:rsid w:val="003D7B1D"/>
    <w:rsid w:val="003E2BC5"/>
    <w:rsid w:val="003E3757"/>
    <w:rsid w:val="003F32C7"/>
    <w:rsid w:val="00400E4F"/>
    <w:rsid w:val="00401A6A"/>
    <w:rsid w:val="0040348E"/>
    <w:rsid w:val="00404461"/>
    <w:rsid w:val="00405FDF"/>
    <w:rsid w:val="00413A49"/>
    <w:rsid w:val="0041669B"/>
    <w:rsid w:val="004248CB"/>
    <w:rsid w:val="004276C1"/>
    <w:rsid w:val="00430A6F"/>
    <w:rsid w:val="0043139E"/>
    <w:rsid w:val="00432002"/>
    <w:rsid w:val="004428EA"/>
    <w:rsid w:val="00442A7A"/>
    <w:rsid w:val="00443883"/>
    <w:rsid w:val="00443EC2"/>
    <w:rsid w:val="00446255"/>
    <w:rsid w:val="0044788D"/>
    <w:rsid w:val="0045257B"/>
    <w:rsid w:val="00452D63"/>
    <w:rsid w:val="00452F54"/>
    <w:rsid w:val="00460D43"/>
    <w:rsid w:val="00462B89"/>
    <w:rsid w:val="00463A0F"/>
    <w:rsid w:val="00465B20"/>
    <w:rsid w:val="00465B89"/>
    <w:rsid w:val="00470AEC"/>
    <w:rsid w:val="00474E4C"/>
    <w:rsid w:val="00475797"/>
    <w:rsid w:val="00475B61"/>
    <w:rsid w:val="0048027C"/>
    <w:rsid w:val="004806C1"/>
    <w:rsid w:val="0048694A"/>
    <w:rsid w:val="00486A37"/>
    <w:rsid w:val="00491CE0"/>
    <w:rsid w:val="00493687"/>
    <w:rsid w:val="004944FE"/>
    <w:rsid w:val="004A2A76"/>
    <w:rsid w:val="004A2F8E"/>
    <w:rsid w:val="004A7428"/>
    <w:rsid w:val="004B03D7"/>
    <w:rsid w:val="004B7605"/>
    <w:rsid w:val="004C1419"/>
    <w:rsid w:val="004C28B0"/>
    <w:rsid w:val="004C3D4E"/>
    <w:rsid w:val="004C4132"/>
    <w:rsid w:val="004C481E"/>
    <w:rsid w:val="004D0027"/>
    <w:rsid w:val="004D0275"/>
    <w:rsid w:val="004D04E2"/>
    <w:rsid w:val="004D0807"/>
    <w:rsid w:val="004D2A90"/>
    <w:rsid w:val="004D343E"/>
    <w:rsid w:val="004D3502"/>
    <w:rsid w:val="004D362B"/>
    <w:rsid w:val="004D5408"/>
    <w:rsid w:val="004D548D"/>
    <w:rsid w:val="004E0777"/>
    <w:rsid w:val="004E1087"/>
    <w:rsid w:val="004E1514"/>
    <w:rsid w:val="004E1807"/>
    <w:rsid w:val="004E2D5D"/>
    <w:rsid w:val="004E39CC"/>
    <w:rsid w:val="004E7393"/>
    <w:rsid w:val="004E7434"/>
    <w:rsid w:val="004F6D1D"/>
    <w:rsid w:val="005007E0"/>
    <w:rsid w:val="0050140C"/>
    <w:rsid w:val="00501692"/>
    <w:rsid w:val="00501BF0"/>
    <w:rsid w:val="00511100"/>
    <w:rsid w:val="00512A1A"/>
    <w:rsid w:val="00514B4C"/>
    <w:rsid w:val="00514C06"/>
    <w:rsid w:val="00515FC6"/>
    <w:rsid w:val="005176F5"/>
    <w:rsid w:val="00520CCB"/>
    <w:rsid w:val="00521D54"/>
    <w:rsid w:val="00527880"/>
    <w:rsid w:val="00534F96"/>
    <w:rsid w:val="0053757A"/>
    <w:rsid w:val="005427EF"/>
    <w:rsid w:val="00544CFA"/>
    <w:rsid w:val="005460F0"/>
    <w:rsid w:val="00546690"/>
    <w:rsid w:val="0055169D"/>
    <w:rsid w:val="005536EA"/>
    <w:rsid w:val="00553953"/>
    <w:rsid w:val="005547FF"/>
    <w:rsid w:val="0055493D"/>
    <w:rsid w:val="00555953"/>
    <w:rsid w:val="00555BB0"/>
    <w:rsid w:val="00565BDF"/>
    <w:rsid w:val="00566B36"/>
    <w:rsid w:val="00567EA6"/>
    <w:rsid w:val="00572DDB"/>
    <w:rsid w:val="00572FB3"/>
    <w:rsid w:val="00576572"/>
    <w:rsid w:val="0057665E"/>
    <w:rsid w:val="0057749C"/>
    <w:rsid w:val="005779B6"/>
    <w:rsid w:val="00580DD2"/>
    <w:rsid w:val="00582406"/>
    <w:rsid w:val="00582B6B"/>
    <w:rsid w:val="00586EA9"/>
    <w:rsid w:val="00592663"/>
    <w:rsid w:val="00592EFE"/>
    <w:rsid w:val="0059387B"/>
    <w:rsid w:val="00593A52"/>
    <w:rsid w:val="005951E6"/>
    <w:rsid w:val="00596024"/>
    <w:rsid w:val="00596FB0"/>
    <w:rsid w:val="005A04B4"/>
    <w:rsid w:val="005A1130"/>
    <w:rsid w:val="005A228F"/>
    <w:rsid w:val="005A5289"/>
    <w:rsid w:val="005A5937"/>
    <w:rsid w:val="005A7550"/>
    <w:rsid w:val="005B0B54"/>
    <w:rsid w:val="005B663F"/>
    <w:rsid w:val="005C0373"/>
    <w:rsid w:val="005C0F1B"/>
    <w:rsid w:val="005C1666"/>
    <w:rsid w:val="005C5277"/>
    <w:rsid w:val="005C6B7E"/>
    <w:rsid w:val="005D003E"/>
    <w:rsid w:val="005D0596"/>
    <w:rsid w:val="005D08ED"/>
    <w:rsid w:val="005D3027"/>
    <w:rsid w:val="005D4B0D"/>
    <w:rsid w:val="005D7895"/>
    <w:rsid w:val="005E350E"/>
    <w:rsid w:val="005E3B6D"/>
    <w:rsid w:val="005E4DAB"/>
    <w:rsid w:val="005E6360"/>
    <w:rsid w:val="005E7CDB"/>
    <w:rsid w:val="005F25DA"/>
    <w:rsid w:val="005F55C3"/>
    <w:rsid w:val="005F631E"/>
    <w:rsid w:val="005F7AA0"/>
    <w:rsid w:val="00601461"/>
    <w:rsid w:val="00602F7A"/>
    <w:rsid w:val="006068DD"/>
    <w:rsid w:val="006113FC"/>
    <w:rsid w:val="00612618"/>
    <w:rsid w:val="006156FA"/>
    <w:rsid w:val="0061648E"/>
    <w:rsid w:val="00616C4F"/>
    <w:rsid w:val="00617AFF"/>
    <w:rsid w:val="00623BF9"/>
    <w:rsid w:val="006265F5"/>
    <w:rsid w:val="0063218A"/>
    <w:rsid w:val="00633533"/>
    <w:rsid w:val="00634725"/>
    <w:rsid w:val="00634FE0"/>
    <w:rsid w:val="00637520"/>
    <w:rsid w:val="0064185E"/>
    <w:rsid w:val="00644636"/>
    <w:rsid w:val="0064577D"/>
    <w:rsid w:val="006457E3"/>
    <w:rsid w:val="00647D98"/>
    <w:rsid w:val="0065095D"/>
    <w:rsid w:val="0065209B"/>
    <w:rsid w:val="00653AD0"/>
    <w:rsid w:val="00655708"/>
    <w:rsid w:val="00655B05"/>
    <w:rsid w:val="00657058"/>
    <w:rsid w:val="0066201D"/>
    <w:rsid w:val="00664386"/>
    <w:rsid w:val="00671227"/>
    <w:rsid w:val="00673742"/>
    <w:rsid w:val="00673FF7"/>
    <w:rsid w:val="00676235"/>
    <w:rsid w:val="006805DD"/>
    <w:rsid w:val="00681194"/>
    <w:rsid w:val="00683911"/>
    <w:rsid w:val="006848E6"/>
    <w:rsid w:val="00685952"/>
    <w:rsid w:val="00685C60"/>
    <w:rsid w:val="00685FA7"/>
    <w:rsid w:val="00687704"/>
    <w:rsid w:val="00687E6F"/>
    <w:rsid w:val="00690616"/>
    <w:rsid w:val="00690C40"/>
    <w:rsid w:val="006912FC"/>
    <w:rsid w:val="006913F0"/>
    <w:rsid w:val="00691A8A"/>
    <w:rsid w:val="00692A07"/>
    <w:rsid w:val="0069436A"/>
    <w:rsid w:val="006A5154"/>
    <w:rsid w:val="006C01BE"/>
    <w:rsid w:val="006C0730"/>
    <w:rsid w:val="006C52C2"/>
    <w:rsid w:val="006C5504"/>
    <w:rsid w:val="006C78B0"/>
    <w:rsid w:val="006D2D81"/>
    <w:rsid w:val="006D37EC"/>
    <w:rsid w:val="006D4401"/>
    <w:rsid w:val="006D58A5"/>
    <w:rsid w:val="006D6587"/>
    <w:rsid w:val="006E22D9"/>
    <w:rsid w:val="006E5B5D"/>
    <w:rsid w:val="006E7ABC"/>
    <w:rsid w:val="006F36B4"/>
    <w:rsid w:val="006F3993"/>
    <w:rsid w:val="006F4C47"/>
    <w:rsid w:val="006F4DD7"/>
    <w:rsid w:val="006F5AA3"/>
    <w:rsid w:val="006F6F54"/>
    <w:rsid w:val="00702627"/>
    <w:rsid w:val="00710C01"/>
    <w:rsid w:val="0071467D"/>
    <w:rsid w:val="0072081B"/>
    <w:rsid w:val="00725E70"/>
    <w:rsid w:val="00727280"/>
    <w:rsid w:val="007313C2"/>
    <w:rsid w:val="00733BA5"/>
    <w:rsid w:val="00745E04"/>
    <w:rsid w:val="007520BB"/>
    <w:rsid w:val="00752512"/>
    <w:rsid w:val="007525BA"/>
    <w:rsid w:val="007554B2"/>
    <w:rsid w:val="0075685E"/>
    <w:rsid w:val="00757D69"/>
    <w:rsid w:val="00760FD1"/>
    <w:rsid w:val="007619D1"/>
    <w:rsid w:val="00765989"/>
    <w:rsid w:val="00771E6B"/>
    <w:rsid w:val="00772EB1"/>
    <w:rsid w:val="00773B4B"/>
    <w:rsid w:val="00775219"/>
    <w:rsid w:val="00783323"/>
    <w:rsid w:val="0078336C"/>
    <w:rsid w:val="00783B3F"/>
    <w:rsid w:val="007851BF"/>
    <w:rsid w:val="007858EF"/>
    <w:rsid w:val="00786D8F"/>
    <w:rsid w:val="007872BB"/>
    <w:rsid w:val="00787674"/>
    <w:rsid w:val="007922C4"/>
    <w:rsid w:val="00794E4A"/>
    <w:rsid w:val="00795CBD"/>
    <w:rsid w:val="007A182A"/>
    <w:rsid w:val="007A1E9E"/>
    <w:rsid w:val="007A4419"/>
    <w:rsid w:val="007A6F71"/>
    <w:rsid w:val="007B0F9F"/>
    <w:rsid w:val="007B2E37"/>
    <w:rsid w:val="007B4A45"/>
    <w:rsid w:val="007C0483"/>
    <w:rsid w:val="007C174F"/>
    <w:rsid w:val="007C5C20"/>
    <w:rsid w:val="007D28FF"/>
    <w:rsid w:val="007D537D"/>
    <w:rsid w:val="007D55BC"/>
    <w:rsid w:val="007D6E03"/>
    <w:rsid w:val="007E168D"/>
    <w:rsid w:val="007E20F1"/>
    <w:rsid w:val="007E6656"/>
    <w:rsid w:val="007F0A29"/>
    <w:rsid w:val="007F48AC"/>
    <w:rsid w:val="00800056"/>
    <w:rsid w:val="00803493"/>
    <w:rsid w:val="008045F0"/>
    <w:rsid w:val="00805301"/>
    <w:rsid w:val="00805A60"/>
    <w:rsid w:val="00812122"/>
    <w:rsid w:val="008134F3"/>
    <w:rsid w:val="00814CF6"/>
    <w:rsid w:val="0081799F"/>
    <w:rsid w:val="00824E1B"/>
    <w:rsid w:val="00825647"/>
    <w:rsid w:val="00826200"/>
    <w:rsid w:val="008265FC"/>
    <w:rsid w:val="00827903"/>
    <w:rsid w:val="00830F16"/>
    <w:rsid w:val="0083329D"/>
    <w:rsid w:val="0083402E"/>
    <w:rsid w:val="00834AB6"/>
    <w:rsid w:val="00837F35"/>
    <w:rsid w:val="00844876"/>
    <w:rsid w:val="00845FB6"/>
    <w:rsid w:val="00847629"/>
    <w:rsid w:val="008500A4"/>
    <w:rsid w:val="00850CA9"/>
    <w:rsid w:val="008532BA"/>
    <w:rsid w:val="008576E7"/>
    <w:rsid w:val="00857B3F"/>
    <w:rsid w:val="00860E7D"/>
    <w:rsid w:val="00860F0E"/>
    <w:rsid w:val="00862FE5"/>
    <w:rsid w:val="00863B9E"/>
    <w:rsid w:val="00865CA7"/>
    <w:rsid w:val="00872FE2"/>
    <w:rsid w:val="008747E2"/>
    <w:rsid w:val="00875E6F"/>
    <w:rsid w:val="00876FB7"/>
    <w:rsid w:val="00884256"/>
    <w:rsid w:val="00885C07"/>
    <w:rsid w:val="008860EA"/>
    <w:rsid w:val="008868EE"/>
    <w:rsid w:val="00887DD5"/>
    <w:rsid w:val="0089115A"/>
    <w:rsid w:val="00891D79"/>
    <w:rsid w:val="00892022"/>
    <w:rsid w:val="00895695"/>
    <w:rsid w:val="008A6F56"/>
    <w:rsid w:val="008A773E"/>
    <w:rsid w:val="008B0A5A"/>
    <w:rsid w:val="008B4947"/>
    <w:rsid w:val="008B7BB8"/>
    <w:rsid w:val="008C08EA"/>
    <w:rsid w:val="008C2B4E"/>
    <w:rsid w:val="008C464B"/>
    <w:rsid w:val="008D36DE"/>
    <w:rsid w:val="008D646B"/>
    <w:rsid w:val="008E5073"/>
    <w:rsid w:val="008F1044"/>
    <w:rsid w:val="008F1297"/>
    <w:rsid w:val="008F1ED4"/>
    <w:rsid w:val="008F273D"/>
    <w:rsid w:val="008F2B29"/>
    <w:rsid w:val="008F31BD"/>
    <w:rsid w:val="008F55B0"/>
    <w:rsid w:val="008F6587"/>
    <w:rsid w:val="009007A8"/>
    <w:rsid w:val="00900A94"/>
    <w:rsid w:val="00904CA5"/>
    <w:rsid w:val="00905E54"/>
    <w:rsid w:val="00905FBA"/>
    <w:rsid w:val="00906380"/>
    <w:rsid w:val="00916060"/>
    <w:rsid w:val="00916E0F"/>
    <w:rsid w:val="00921FDF"/>
    <w:rsid w:val="00922C06"/>
    <w:rsid w:val="009233C0"/>
    <w:rsid w:val="0092525F"/>
    <w:rsid w:val="00925911"/>
    <w:rsid w:val="00925B7C"/>
    <w:rsid w:val="00926716"/>
    <w:rsid w:val="009272F9"/>
    <w:rsid w:val="00927F58"/>
    <w:rsid w:val="00927FB8"/>
    <w:rsid w:val="00931037"/>
    <w:rsid w:val="00932D9C"/>
    <w:rsid w:val="00934665"/>
    <w:rsid w:val="00934678"/>
    <w:rsid w:val="00934BF1"/>
    <w:rsid w:val="009438C9"/>
    <w:rsid w:val="0094416D"/>
    <w:rsid w:val="00944230"/>
    <w:rsid w:val="00944A9A"/>
    <w:rsid w:val="00946D4B"/>
    <w:rsid w:val="009470CF"/>
    <w:rsid w:val="00951AC4"/>
    <w:rsid w:val="00956B51"/>
    <w:rsid w:val="0096173E"/>
    <w:rsid w:val="00961F7D"/>
    <w:rsid w:val="00964A7F"/>
    <w:rsid w:val="0096650E"/>
    <w:rsid w:val="009669CF"/>
    <w:rsid w:val="00967B5E"/>
    <w:rsid w:val="009739B8"/>
    <w:rsid w:val="00974443"/>
    <w:rsid w:val="00976097"/>
    <w:rsid w:val="00977047"/>
    <w:rsid w:val="00977963"/>
    <w:rsid w:val="00977A6D"/>
    <w:rsid w:val="00980378"/>
    <w:rsid w:val="00980CC7"/>
    <w:rsid w:val="009826B2"/>
    <w:rsid w:val="00983466"/>
    <w:rsid w:val="009860D6"/>
    <w:rsid w:val="00986223"/>
    <w:rsid w:val="00986F10"/>
    <w:rsid w:val="00990FFD"/>
    <w:rsid w:val="00991ED8"/>
    <w:rsid w:val="00993F24"/>
    <w:rsid w:val="0099637C"/>
    <w:rsid w:val="00996553"/>
    <w:rsid w:val="0099707F"/>
    <w:rsid w:val="009A24CA"/>
    <w:rsid w:val="009A45DD"/>
    <w:rsid w:val="009A5858"/>
    <w:rsid w:val="009A65EE"/>
    <w:rsid w:val="009A68DC"/>
    <w:rsid w:val="009B0FFA"/>
    <w:rsid w:val="009B127D"/>
    <w:rsid w:val="009B4C76"/>
    <w:rsid w:val="009B7AEC"/>
    <w:rsid w:val="009C3AB6"/>
    <w:rsid w:val="009C5B32"/>
    <w:rsid w:val="009C5CC9"/>
    <w:rsid w:val="009D449C"/>
    <w:rsid w:val="009D68C6"/>
    <w:rsid w:val="009D6E21"/>
    <w:rsid w:val="009D7E2E"/>
    <w:rsid w:val="009E0679"/>
    <w:rsid w:val="009E1364"/>
    <w:rsid w:val="009E392C"/>
    <w:rsid w:val="009E5A7D"/>
    <w:rsid w:val="009E75F9"/>
    <w:rsid w:val="009E7E3F"/>
    <w:rsid w:val="009F161C"/>
    <w:rsid w:val="009F28D6"/>
    <w:rsid w:val="009F2912"/>
    <w:rsid w:val="009F2F3C"/>
    <w:rsid w:val="00A00336"/>
    <w:rsid w:val="00A02D32"/>
    <w:rsid w:val="00A02DA6"/>
    <w:rsid w:val="00A030C9"/>
    <w:rsid w:val="00A03923"/>
    <w:rsid w:val="00A04D38"/>
    <w:rsid w:val="00A06EF1"/>
    <w:rsid w:val="00A10190"/>
    <w:rsid w:val="00A11F43"/>
    <w:rsid w:val="00A1606E"/>
    <w:rsid w:val="00A218EF"/>
    <w:rsid w:val="00A21EE1"/>
    <w:rsid w:val="00A22574"/>
    <w:rsid w:val="00A238E3"/>
    <w:rsid w:val="00A306BD"/>
    <w:rsid w:val="00A30969"/>
    <w:rsid w:val="00A319A7"/>
    <w:rsid w:val="00A31D78"/>
    <w:rsid w:val="00A33D04"/>
    <w:rsid w:val="00A374ED"/>
    <w:rsid w:val="00A4253F"/>
    <w:rsid w:val="00A429CE"/>
    <w:rsid w:val="00A44FA8"/>
    <w:rsid w:val="00A454AB"/>
    <w:rsid w:val="00A46D32"/>
    <w:rsid w:val="00A46D53"/>
    <w:rsid w:val="00A5429D"/>
    <w:rsid w:val="00A5480A"/>
    <w:rsid w:val="00A54A97"/>
    <w:rsid w:val="00A618B8"/>
    <w:rsid w:val="00A63E53"/>
    <w:rsid w:val="00A64230"/>
    <w:rsid w:val="00A651DE"/>
    <w:rsid w:val="00A66505"/>
    <w:rsid w:val="00A71C2C"/>
    <w:rsid w:val="00A7201B"/>
    <w:rsid w:val="00A73CDE"/>
    <w:rsid w:val="00A75129"/>
    <w:rsid w:val="00A75D42"/>
    <w:rsid w:val="00A821C9"/>
    <w:rsid w:val="00A84FC4"/>
    <w:rsid w:val="00A8651E"/>
    <w:rsid w:val="00A87E28"/>
    <w:rsid w:val="00A87F66"/>
    <w:rsid w:val="00A90269"/>
    <w:rsid w:val="00A914F3"/>
    <w:rsid w:val="00A962F5"/>
    <w:rsid w:val="00A97989"/>
    <w:rsid w:val="00AA316A"/>
    <w:rsid w:val="00AB402C"/>
    <w:rsid w:val="00AB53BC"/>
    <w:rsid w:val="00AB65CE"/>
    <w:rsid w:val="00AC4003"/>
    <w:rsid w:val="00AC5958"/>
    <w:rsid w:val="00AC78BA"/>
    <w:rsid w:val="00AD515D"/>
    <w:rsid w:val="00AD767F"/>
    <w:rsid w:val="00AD7D1E"/>
    <w:rsid w:val="00AD7FCD"/>
    <w:rsid w:val="00AE1583"/>
    <w:rsid w:val="00AE27B3"/>
    <w:rsid w:val="00AE4730"/>
    <w:rsid w:val="00AE5150"/>
    <w:rsid w:val="00AE7EBF"/>
    <w:rsid w:val="00AF307D"/>
    <w:rsid w:val="00AF3FED"/>
    <w:rsid w:val="00AF7E5C"/>
    <w:rsid w:val="00B00A67"/>
    <w:rsid w:val="00B00DDA"/>
    <w:rsid w:val="00B00EF8"/>
    <w:rsid w:val="00B017CB"/>
    <w:rsid w:val="00B045BE"/>
    <w:rsid w:val="00B06CC4"/>
    <w:rsid w:val="00B06FD3"/>
    <w:rsid w:val="00B11411"/>
    <w:rsid w:val="00B13BC6"/>
    <w:rsid w:val="00B14631"/>
    <w:rsid w:val="00B147D0"/>
    <w:rsid w:val="00B16035"/>
    <w:rsid w:val="00B16961"/>
    <w:rsid w:val="00B17D21"/>
    <w:rsid w:val="00B20A20"/>
    <w:rsid w:val="00B25D11"/>
    <w:rsid w:val="00B2661F"/>
    <w:rsid w:val="00B3018A"/>
    <w:rsid w:val="00B304C8"/>
    <w:rsid w:val="00B304EB"/>
    <w:rsid w:val="00B3186E"/>
    <w:rsid w:val="00B334B0"/>
    <w:rsid w:val="00B3795D"/>
    <w:rsid w:val="00B40E19"/>
    <w:rsid w:val="00B423B2"/>
    <w:rsid w:val="00B43661"/>
    <w:rsid w:val="00B471F0"/>
    <w:rsid w:val="00B51474"/>
    <w:rsid w:val="00B53FF5"/>
    <w:rsid w:val="00B554F0"/>
    <w:rsid w:val="00B55C83"/>
    <w:rsid w:val="00B5770F"/>
    <w:rsid w:val="00B5787E"/>
    <w:rsid w:val="00B57A08"/>
    <w:rsid w:val="00B57F29"/>
    <w:rsid w:val="00B60317"/>
    <w:rsid w:val="00B60F72"/>
    <w:rsid w:val="00B6422E"/>
    <w:rsid w:val="00B65EC4"/>
    <w:rsid w:val="00B66A57"/>
    <w:rsid w:val="00B6752B"/>
    <w:rsid w:val="00B678DB"/>
    <w:rsid w:val="00B730B8"/>
    <w:rsid w:val="00B751FF"/>
    <w:rsid w:val="00B7539B"/>
    <w:rsid w:val="00B8526A"/>
    <w:rsid w:val="00B951CC"/>
    <w:rsid w:val="00B962BF"/>
    <w:rsid w:val="00B96FD5"/>
    <w:rsid w:val="00BA13BB"/>
    <w:rsid w:val="00BA2329"/>
    <w:rsid w:val="00BA306A"/>
    <w:rsid w:val="00BA481C"/>
    <w:rsid w:val="00BA4BC4"/>
    <w:rsid w:val="00BB0426"/>
    <w:rsid w:val="00BB28E2"/>
    <w:rsid w:val="00BC474D"/>
    <w:rsid w:val="00BC6D2D"/>
    <w:rsid w:val="00BD4DAE"/>
    <w:rsid w:val="00BD6B32"/>
    <w:rsid w:val="00BE08B1"/>
    <w:rsid w:val="00BE0965"/>
    <w:rsid w:val="00BE26D1"/>
    <w:rsid w:val="00BE3EE9"/>
    <w:rsid w:val="00BE4600"/>
    <w:rsid w:val="00BE4B28"/>
    <w:rsid w:val="00BE77E4"/>
    <w:rsid w:val="00BF10CE"/>
    <w:rsid w:val="00BF1872"/>
    <w:rsid w:val="00BF550F"/>
    <w:rsid w:val="00BF5DDE"/>
    <w:rsid w:val="00BF69E5"/>
    <w:rsid w:val="00BF737F"/>
    <w:rsid w:val="00C008F4"/>
    <w:rsid w:val="00C0239F"/>
    <w:rsid w:val="00C036AB"/>
    <w:rsid w:val="00C0393C"/>
    <w:rsid w:val="00C03AD2"/>
    <w:rsid w:val="00C03F4F"/>
    <w:rsid w:val="00C04A68"/>
    <w:rsid w:val="00C053E1"/>
    <w:rsid w:val="00C07F44"/>
    <w:rsid w:val="00C10455"/>
    <w:rsid w:val="00C11816"/>
    <w:rsid w:val="00C12A1A"/>
    <w:rsid w:val="00C20009"/>
    <w:rsid w:val="00C20AB4"/>
    <w:rsid w:val="00C22054"/>
    <w:rsid w:val="00C23A37"/>
    <w:rsid w:val="00C413CC"/>
    <w:rsid w:val="00C43A6A"/>
    <w:rsid w:val="00C45925"/>
    <w:rsid w:val="00C460AE"/>
    <w:rsid w:val="00C476EA"/>
    <w:rsid w:val="00C479EF"/>
    <w:rsid w:val="00C50714"/>
    <w:rsid w:val="00C52E36"/>
    <w:rsid w:val="00C530A8"/>
    <w:rsid w:val="00C557CF"/>
    <w:rsid w:val="00C56769"/>
    <w:rsid w:val="00C60148"/>
    <w:rsid w:val="00C61DF3"/>
    <w:rsid w:val="00C62054"/>
    <w:rsid w:val="00C6252C"/>
    <w:rsid w:val="00C64C5F"/>
    <w:rsid w:val="00C70D80"/>
    <w:rsid w:val="00C71DD2"/>
    <w:rsid w:val="00C749FC"/>
    <w:rsid w:val="00C76019"/>
    <w:rsid w:val="00C811E9"/>
    <w:rsid w:val="00C82C67"/>
    <w:rsid w:val="00C84E1A"/>
    <w:rsid w:val="00C90345"/>
    <w:rsid w:val="00C91EDF"/>
    <w:rsid w:val="00C92DDD"/>
    <w:rsid w:val="00C96AFD"/>
    <w:rsid w:val="00CA003A"/>
    <w:rsid w:val="00CA387E"/>
    <w:rsid w:val="00CA3DDF"/>
    <w:rsid w:val="00CA4645"/>
    <w:rsid w:val="00CB0074"/>
    <w:rsid w:val="00CB2AF5"/>
    <w:rsid w:val="00CB58C6"/>
    <w:rsid w:val="00CB58D8"/>
    <w:rsid w:val="00CB5B45"/>
    <w:rsid w:val="00CB6C5A"/>
    <w:rsid w:val="00CB7CC3"/>
    <w:rsid w:val="00CC1124"/>
    <w:rsid w:val="00CC5E98"/>
    <w:rsid w:val="00CD1BD6"/>
    <w:rsid w:val="00CD423A"/>
    <w:rsid w:val="00CD51AB"/>
    <w:rsid w:val="00CD605B"/>
    <w:rsid w:val="00CD742B"/>
    <w:rsid w:val="00CE07D9"/>
    <w:rsid w:val="00CE2D6D"/>
    <w:rsid w:val="00CE4F7F"/>
    <w:rsid w:val="00CE7185"/>
    <w:rsid w:val="00CF3E32"/>
    <w:rsid w:val="00CF4C0A"/>
    <w:rsid w:val="00CF556E"/>
    <w:rsid w:val="00CF64B2"/>
    <w:rsid w:val="00CF6E6D"/>
    <w:rsid w:val="00CF7B05"/>
    <w:rsid w:val="00D07D64"/>
    <w:rsid w:val="00D12B9F"/>
    <w:rsid w:val="00D200D7"/>
    <w:rsid w:val="00D2022B"/>
    <w:rsid w:val="00D21E66"/>
    <w:rsid w:val="00D236AC"/>
    <w:rsid w:val="00D2776F"/>
    <w:rsid w:val="00D30192"/>
    <w:rsid w:val="00D30BF8"/>
    <w:rsid w:val="00D33722"/>
    <w:rsid w:val="00D367B5"/>
    <w:rsid w:val="00D37AB3"/>
    <w:rsid w:val="00D40B70"/>
    <w:rsid w:val="00D41F88"/>
    <w:rsid w:val="00D43F28"/>
    <w:rsid w:val="00D4614F"/>
    <w:rsid w:val="00D47122"/>
    <w:rsid w:val="00D535BC"/>
    <w:rsid w:val="00D536CD"/>
    <w:rsid w:val="00D54B61"/>
    <w:rsid w:val="00D54D81"/>
    <w:rsid w:val="00D5624B"/>
    <w:rsid w:val="00D61CAA"/>
    <w:rsid w:val="00D6377F"/>
    <w:rsid w:val="00D6578D"/>
    <w:rsid w:val="00D659EE"/>
    <w:rsid w:val="00D7275B"/>
    <w:rsid w:val="00D75070"/>
    <w:rsid w:val="00D7513C"/>
    <w:rsid w:val="00D77B6C"/>
    <w:rsid w:val="00D82A3D"/>
    <w:rsid w:val="00D83572"/>
    <w:rsid w:val="00D843A2"/>
    <w:rsid w:val="00D84801"/>
    <w:rsid w:val="00D85C1E"/>
    <w:rsid w:val="00D870D7"/>
    <w:rsid w:val="00D90B3A"/>
    <w:rsid w:val="00D921FB"/>
    <w:rsid w:val="00D92ECB"/>
    <w:rsid w:val="00D93CF0"/>
    <w:rsid w:val="00DA199F"/>
    <w:rsid w:val="00DA741F"/>
    <w:rsid w:val="00DB07EC"/>
    <w:rsid w:val="00DB0F0E"/>
    <w:rsid w:val="00DB1683"/>
    <w:rsid w:val="00DB2FBB"/>
    <w:rsid w:val="00DB4654"/>
    <w:rsid w:val="00DB71C3"/>
    <w:rsid w:val="00DB72C9"/>
    <w:rsid w:val="00DC06D4"/>
    <w:rsid w:val="00DC28D0"/>
    <w:rsid w:val="00DC2D82"/>
    <w:rsid w:val="00DC51E2"/>
    <w:rsid w:val="00DD2256"/>
    <w:rsid w:val="00DD5E64"/>
    <w:rsid w:val="00DE43DC"/>
    <w:rsid w:val="00DE4C66"/>
    <w:rsid w:val="00DE7D68"/>
    <w:rsid w:val="00DF121F"/>
    <w:rsid w:val="00DF1519"/>
    <w:rsid w:val="00DF15E8"/>
    <w:rsid w:val="00DF17CD"/>
    <w:rsid w:val="00DF1A53"/>
    <w:rsid w:val="00DF2723"/>
    <w:rsid w:val="00DF5DB8"/>
    <w:rsid w:val="00DF6AF1"/>
    <w:rsid w:val="00DF7671"/>
    <w:rsid w:val="00E011E0"/>
    <w:rsid w:val="00E0131D"/>
    <w:rsid w:val="00E028C9"/>
    <w:rsid w:val="00E02DFE"/>
    <w:rsid w:val="00E05521"/>
    <w:rsid w:val="00E05D96"/>
    <w:rsid w:val="00E0670C"/>
    <w:rsid w:val="00E15348"/>
    <w:rsid w:val="00E158CE"/>
    <w:rsid w:val="00E16E94"/>
    <w:rsid w:val="00E21C4A"/>
    <w:rsid w:val="00E21D7C"/>
    <w:rsid w:val="00E22209"/>
    <w:rsid w:val="00E2669C"/>
    <w:rsid w:val="00E269B8"/>
    <w:rsid w:val="00E27620"/>
    <w:rsid w:val="00E30600"/>
    <w:rsid w:val="00E3250F"/>
    <w:rsid w:val="00E3503C"/>
    <w:rsid w:val="00E35B1F"/>
    <w:rsid w:val="00E36D92"/>
    <w:rsid w:val="00E36DE2"/>
    <w:rsid w:val="00E40FC8"/>
    <w:rsid w:val="00E44245"/>
    <w:rsid w:val="00E465FA"/>
    <w:rsid w:val="00E53471"/>
    <w:rsid w:val="00E53B33"/>
    <w:rsid w:val="00E55F15"/>
    <w:rsid w:val="00E56E9B"/>
    <w:rsid w:val="00E62155"/>
    <w:rsid w:val="00E632D4"/>
    <w:rsid w:val="00E632E5"/>
    <w:rsid w:val="00E634B9"/>
    <w:rsid w:val="00E64814"/>
    <w:rsid w:val="00E66812"/>
    <w:rsid w:val="00E73847"/>
    <w:rsid w:val="00E73DEB"/>
    <w:rsid w:val="00E74920"/>
    <w:rsid w:val="00E80670"/>
    <w:rsid w:val="00E810E5"/>
    <w:rsid w:val="00E823FF"/>
    <w:rsid w:val="00E84A35"/>
    <w:rsid w:val="00E86A59"/>
    <w:rsid w:val="00E901D8"/>
    <w:rsid w:val="00E9038D"/>
    <w:rsid w:val="00E90ED6"/>
    <w:rsid w:val="00EA0249"/>
    <w:rsid w:val="00EA11A1"/>
    <w:rsid w:val="00EA336C"/>
    <w:rsid w:val="00EA427C"/>
    <w:rsid w:val="00EA501F"/>
    <w:rsid w:val="00EA5AE3"/>
    <w:rsid w:val="00EB1347"/>
    <w:rsid w:val="00EB3600"/>
    <w:rsid w:val="00EB4AAE"/>
    <w:rsid w:val="00EC00E2"/>
    <w:rsid w:val="00EC17EA"/>
    <w:rsid w:val="00EC6CAB"/>
    <w:rsid w:val="00EC72AC"/>
    <w:rsid w:val="00ED23FE"/>
    <w:rsid w:val="00ED3B5B"/>
    <w:rsid w:val="00EE3126"/>
    <w:rsid w:val="00EE7F76"/>
    <w:rsid w:val="00EF0627"/>
    <w:rsid w:val="00EF0B54"/>
    <w:rsid w:val="00EF1C39"/>
    <w:rsid w:val="00EF1D6C"/>
    <w:rsid w:val="00EF38F9"/>
    <w:rsid w:val="00EF75AC"/>
    <w:rsid w:val="00F0068F"/>
    <w:rsid w:val="00F0151B"/>
    <w:rsid w:val="00F037A2"/>
    <w:rsid w:val="00F05F46"/>
    <w:rsid w:val="00F05FC6"/>
    <w:rsid w:val="00F10CB2"/>
    <w:rsid w:val="00F110F3"/>
    <w:rsid w:val="00F13DFF"/>
    <w:rsid w:val="00F21C69"/>
    <w:rsid w:val="00F22362"/>
    <w:rsid w:val="00F2456A"/>
    <w:rsid w:val="00F24F78"/>
    <w:rsid w:val="00F2743E"/>
    <w:rsid w:val="00F3065F"/>
    <w:rsid w:val="00F31C6C"/>
    <w:rsid w:val="00F32AF9"/>
    <w:rsid w:val="00F36D03"/>
    <w:rsid w:val="00F3759D"/>
    <w:rsid w:val="00F4396F"/>
    <w:rsid w:val="00F44FA8"/>
    <w:rsid w:val="00F52BDD"/>
    <w:rsid w:val="00F544DB"/>
    <w:rsid w:val="00F57C79"/>
    <w:rsid w:val="00F60DB3"/>
    <w:rsid w:val="00F61890"/>
    <w:rsid w:val="00F61B96"/>
    <w:rsid w:val="00F63E0B"/>
    <w:rsid w:val="00F643E9"/>
    <w:rsid w:val="00F65809"/>
    <w:rsid w:val="00F7050D"/>
    <w:rsid w:val="00F7339D"/>
    <w:rsid w:val="00F760F3"/>
    <w:rsid w:val="00F83EC9"/>
    <w:rsid w:val="00F86349"/>
    <w:rsid w:val="00F9007F"/>
    <w:rsid w:val="00FA0EC0"/>
    <w:rsid w:val="00FA4A5C"/>
    <w:rsid w:val="00FA6A4E"/>
    <w:rsid w:val="00FA7B92"/>
    <w:rsid w:val="00FB0945"/>
    <w:rsid w:val="00FB443F"/>
    <w:rsid w:val="00FB5DEB"/>
    <w:rsid w:val="00FB636E"/>
    <w:rsid w:val="00FB665C"/>
    <w:rsid w:val="00FB731D"/>
    <w:rsid w:val="00FC0408"/>
    <w:rsid w:val="00FC2F92"/>
    <w:rsid w:val="00FC34BF"/>
    <w:rsid w:val="00FC3D8B"/>
    <w:rsid w:val="00FC5496"/>
    <w:rsid w:val="00FC55C5"/>
    <w:rsid w:val="00FC5CF2"/>
    <w:rsid w:val="00FC71B5"/>
    <w:rsid w:val="00FC7BE3"/>
    <w:rsid w:val="00FD5CB7"/>
    <w:rsid w:val="00FD6864"/>
    <w:rsid w:val="00FD7024"/>
    <w:rsid w:val="00FD7F0E"/>
    <w:rsid w:val="00FE1FCF"/>
    <w:rsid w:val="00FE294B"/>
    <w:rsid w:val="00FE2CFE"/>
    <w:rsid w:val="00FE4401"/>
    <w:rsid w:val="00FE6034"/>
    <w:rsid w:val="00FE638D"/>
    <w:rsid w:val="00FE698D"/>
    <w:rsid w:val="00FF0520"/>
    <w:rsid w:val="00FF28CF"/>
    <w:rsid w:val="00FF30E4"/>
    <w:rsid w:val="00FF4758"/>
    <w:rsid w:val="00FF6836"/>
    <w:rsid w:val="00FF75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8"/>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967B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7507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389974">
      <w:bodyDiv w:val="1"/>
      <w:marLeft w:val="0"/>
      <w:marRight w:val="0"/>
      <w:marTop w:val="0"/>
      <w:marBottom w:val="0"/>
      <w:divBdr>
        <w:top w:val="none" w:sz="0" w:space="0" w:color="auto"/>
        <w:left w:val="none" w:sz="0" w:space="0" w:color="auto"/>
        <w:bottom w:val="none" w:sz="0" w:space="0" w:color="auto"/>
        <w:right w:val="none" w:sz="0" w:space="0" w:color="auto"/>
      </w:divBdr>
      <w:divsChild>
        <w:div w:id="2053456014">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E8B46-D728-4C80-BFAA-42E4192AFAFF}">
  <ds:schemaRefs>
    <ds:schemaRef ds:uri="http://www.w3.org/2001/XMLSchema"/>
  </ds:schemaRefs>
</ds:datastoreItem>
</file>

<file path=customXml/itemProps2.xml><?xml version="1.0" encoding="utf-8"?>
<ds:datastoreItem xmlns:ds="http://schemas.openxmlformats.org/officeDocument/2006/customXml" ds:itemID="{6E236E04-31FE-4AAF-B8D3-3ED4FD3E8AA4}">
  <ds:schemaRefs>
    <ds:schemaRef ds:uri="http://www.w3.org/2001/XMLSchema"/>
  </ds:schemaRefs>
</ds:datastoreItem>
</file>

<file path=customXml/itemProps3.xml><?xml version="1.0" encoding="utf-8"?>
<ds:datastoreItem xmlns:ds="http://schemas.openxmlformats.org/officeDocument/2006/customXml" ds:itemID="{7C8B6A3C-C439-4C4A-842B-4E8CB428EFD1}">
  <ds:schemaRefs>
    <ds:schemaRef ds:uri="http://www.w3.org/2001/XMLSchema"/>
  </ds:schemaRefs>
</ds:datastoreItem>
</file>

<file path=customXml/itemProps4.xml><?xml version="1.0" encoding="utf-8"?>
<ds:datastoreItem xmlns:ds="http://schemas.openxmlformats.org/officeDocument/2006/customXml" ds:itemID="{D10DE2C6-291B-4465-8962-25E425A5D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2069</Words>
  <Characters>12418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14459</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15</cp:revision>
  <cp:lastPrinted>2022-07-11T07:32:00Z</cp:lastPrinted>
  <dcterms:created xsi:type="dcterms:W3CDTF">2022-07-07T09:17:00Z</dcterms:created>
  <dcterms:modified xsi:type="dcterms:W3CDTF">2022-07-11T07:32:00Z</dcterms:modified>
</cp:coreProperties>
</file>