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8E7F5" w14:textId="0471FA76" w:rsidR="00FC71B5" w:rsidRPr="00FC71B5" w:rsidRDefault="00FC71B5" w:rsidP="00FC71B5">
      <w:pPr>
        <w:tabs>
          <w:tab w:val="center" w:pos="4536"/>
          <w:tab w:val="right" w:pos="9072"/>
        </w:tabs>
        <w:suppressAutoHyphens w:val="0"/>
        <w:spacing w:after="0" w:line="240" w:lineRule="auto"/>
        <w:jc w:val="right"/>
        <w:rPr>
          <w:rFonts w:ascii="Arial" w:hAnsi="Arial" w:cs="Arial"/>
          <w:sz w:val="20"/>
          <w:szCs w:val="20"/>
          <w:lang w:eastAsia="pl-PL"/>
        </w:rPr>
      </w:pPr>
      <w:bookmarkStart w:id="0" w:name="_GoBack"/>
      <w:bookmarkEnd w:id="0"/>
      <w:r w:rsidRPr="00FC71B5">
        <w:rPr>
          <w:rFonts w:ascii="Arial" w:hAnsi="Arial" w:cs="Arial"/>
          <w:sz w:val="20"/>
          <w:szCs w:val="20"/>
          <w:lang w:eastAsia="pl-PL"/>
        </w:rPr>
        <w:t>Załącznik nr 1</w:t>
      </w:r>
    </w:p>
    <w:p w14:paraId="1AB9D2A8" w14:textId="77777777" w:rsidR="00261985" w:rsidRDefault="00261985" w:rsidP="00FC71B5">
      <w:pPr>
        <w:suppressAutoHyphens w:val="0"/>
        <w:spacing w:after="0"/>
        <w:jc w:val="center"/>
        <w:rPr>
          <w:rFonts w:ascii="Arial" w:hAnsi="Arial" w:cs="Arial"/>
          <w:b/>
          <w:bCs/>
          <w:lang w:eastAsia="pl-PL"/>
        </w:rPr>
      </w:pPr>
    </w:p>
    <w:p w14:paraId="5D49E485" w14:textId="2DF4F15C" w:rsidR="00FC71B5" w:rsidRPr="00FC71B5" w:rsidRDefault="00FC71B5" w:rsidP="00FC71B5">
      <w:pPr>
        <w:suppressAutoHyphens w:val="0"/>
        <w:spacing w:after="0"/>
        <w:jc w:val="center"/>
        <w:rPr>
          <w:rFonts w:ascii="Arial" w:hAnsi="Arial" w:cs="Arial"/>
          <w:b/>
          <w:bCs/>
          <w:lang w:eastAsia="pl-PL"/>
        </w:rPr>
      </w:pPr>
      <w:r w:rsidRPr="00FC71B5">
        <w:rPr>
          <w:rFonts w:ascii="Arial" w:hAnsi="Arial" w:cs="Arial"/>
          <w:b/>
          <w:bCs/>
          <w:lang w:eastAsia="pl-PL"/>
        </w:rPr>
        <w:t xml:space="preserve">FORMULARZ OFERTOWY </w:t>
      </w:r>
    </w:p>
    <w:p w14:paraId="7FADFB56" w14:textId="77777777" w:rsidR="00261985" w:rsidRPr="00FC71B5" w:rsidRDefault="00261985" w:rsidP="00FC71B5">
      <w:pPr>
        <w:suppressAutoHyphens w:val="0"/>
        <w:spacing w:after="0"/>
        <w:jc w:val="both"/>
        <w:rPr>
          <w:rFonts w:ascii="Arial" w:hAnsi="Arial" w:cs="Arial"/>
          <w:sz w:val="10"/>
          <w:szCs w:val="10"/>
          <w:lang w:eastAsia="pl-PL"/>
        </w:rPr>
      </w:pPr>
    </w:p>
    <w:p w14:paraId="3CAFF472" w14:textId="77777777" w:rsidR="00FC71B5" w:rsidRPr="00FC71B5" w:rsidRDefault="00FC71B5" w:rsidP="00FC71B5">
      <w:pPr>
        <w:suppressAutoHyphens w:val="0"/>
        <w:spacing w:after="0"/>
        <w:jc w:val="both"/>
        <w:rPr>
          <w:rFonts w:ascii="Arial" w:hAnsi="Arial" w:cs="Arial"/>
          <w:sz w:val="10"/>
          <w:szCs w:val="10"/>
          <w:lang w:eastAsia="pl-PL"/>
        </w:rPr>
      </w:pPr>
    </w:p>
    <w:p w14:paraId="454181DF" w14:textId="59EEC6DC" w:rsidR="00FC71B5" w:rsidRPr="00FC71B5" w:rsidRDefault="00FC71B5" w:rsidP="00AB5728">
      <w:pPr>
        <w:suppressAutoHyphens w:val="0"/>
        <w:spacing w:after="0"/>
        <w:jc w:val="both"/>
        <w:rPr>
          <w:rFonts w:ascii="Arial" w:hAnsi="Arial" w:cs="Arial"/>
          <w:b/>
          <w:sz w:val="20"/>
          <w:szCs w:val="20"/>
          <w:lang w:eastAsia="pl-PL"/>
        </w:rPr>
      </w:pPr>
      <w:r w:rsidRPr="00FC71B5">
        <w:rPr>
          <w:rFonts w:ascii="Arial" w:hAnsi="Arial" w:cs="Arial"/>
          <w:sz w:val="20"/>
          <w:szCs w:val="20"/>
          <w:lang w:eastAsia="pl-PL"/>
        </w:rPr>
        <w:t xml:space="preserve">W odpowiedzi na zapytanie ofertowe </w:t>
      </w:r>
      <w:r w:rsidRPr="00FC71B5">
        <w:rPr>
          <w:rFonts w:ascii="Arial" w:hAnsi="Arial" w:cs="Arial"/>
          <w:bCs/>
          <w:sz w:val="20"/>
          <w:szCs w:val="20"/>
          <w:lang w:eastAsia="pl-PL"/>
        </w:rPr>
        <w:t>Lotniczej Akademii Wojskowej</w:t>
      </w:r>
      <w:r w:rsidRPr="00FC71B5">
        <w:rPr>
          <w:rFonts w:ascii="Arial" w:hAnsi="Arial" w:cs="Arial"/>
          <w:sz w:val="20"/>
          <w:szCs w:val="20"/>
          <w:lang w:eastAsia="pl-PL"/>
        </w:rPr>
        <w:t xml:space="preserve"> w Dęblinie na</w:t>
      </w:r>
      <w:r w:rsidRPr="00FC71B5">
        <w:rPr>
          <w:rFonts w:ascii="Arial" w:hAnsi="Arial" w:cs="Arial"/>
          <w:b/>
          <w:sz w:val="20"/>
          <w:szCs w:val="20"/>
          <w:lang w:eastAsia="pl-PL"/>
        </w:rPr>
        <w:t xml:space="preserve"> </w:t>
      </w:r>
      <w:r w:rsidR="004B1611">
        <w:rPr>
          <w:rFonts w:ascii="Arial" w:hAnsi="Arial" w:cs="Arial"/>
          <w:b/>
          <w:sz w:val="20"/>
          <w:szCs w:val="20"/>
        </w:rPr>
        <w:t>dostawa</w:t>
      </w:r>
      <w:r w:rsidR="00795809" w:rsidRPr="00795809">
        <w:rPr>
          <w:rFonts w:ascii="Arial" w:hAnsi="Arial" w:cs="Arial"/>
          <w:b/>
          <w:sz w:val="20"/>
          <w:szCs w:val="20"/>
        </w:rPr>
        <w:t xml:space="preserve"> licencji edukacyjn</w:t>
      </w:r>
      <w:r w:rsidR="00795809">
        <w:rPr>
          <w:rFonts w:ascii="Arial" w:hAnsi="Arial" w:cs="Arial"/>
          <w:b/>
          <w:sz w:val="20"/>
          <w:szCs w:val="20"/>
        </w:rPr>
        <w:t xml:space="preserve">ej rocznej </w:t>
      </w:r>
      <w:proofErr w:type="spellStart"/>
      <w:r w:rsidR="00795809">
        <w:rPr>
          <w:rFonts w:ascii="Arial" w:hAnsi="Arial" w:cs="Arial"/>
          <w:b/>
          <w:sz w:val="20"/>
          <w:szCs w:val="20"/>
        </w:rPr>
        <w:t>ArcGIS</w:t>
      </w:r>
      <w:proofErr w:type="spellEnd"/>
      <w:r w:rsidR="00795809">
        <w:rPr>
          <w:rFonts w:ascii="Arial" w:hAnsi="Arial" w:cs="Arial"/>
          <w:b/>
          <w:sz w:val="20"/>
          <w:szCs w:val="20"/>
        </w:rPr>
        <w:t xml:space="preserve"> (wydziałowej), </w:t>
      </w:r>
      <w:r w:rsidRPr="00FC71B5">
        <w:rPr>
          <w:rFonts w:ascii="Arial" w:hAnsi="Arial" w:cs="Arial"/>
          <w:sz w:val="20"/>
          <w:szCs w:val="20"/>
          <w:lang w:eastAsia="pl-PL"/>
        </w:rPr>
        <w:t xml:space="preserve">przedkładamy niniejszą ofertę. </w:t>
      </w:r>
    </w:p>
    <w:p w14:paraId="52B73146" w14:textId="77777777" w:rsidR="00FC71B5" w:rsidRPr="00FC71B5" w:rsidRDefault="00FC71B5" w:rsidP="00FC71B5">
      <w:pPr>
        <w:suppressAutoHyphens w:val="0"/>
        <w:spacing w:after="0" w:line="360" w:lineRule="auto"/>
        <w:jc w:val="center"/>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2BFC6008" w14:textId="77777777" w:rsidTr="000D39BD">
        <w:trPr>
          <w:trHeight w:val="434"/>
        </w:trPr>
        <w:tc>
          <w:tcPr>
            <w:tcW w:w="9069" w:type="dxa"/>
            <w:shd w:val="clear" w:color="auto" w:fill="BFBFBF"/>
            <w:vAlign w:val="center"/>
          </w:tcPr>
          <w:p w14:paraId="58EA34E7" w14:textId="77777777" w:rsidR="00FC71B5" w:rsidRPr="00FC71B5" w:rsidRDefault="00FC71B5" w:rsidP="008265FC">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DANE DOTYCZĄCE WYKONAWCY</w:t>
            </w:r>
          </w:p>
        </w:tc>
      </w:tr>
    </w:tbl>
    <w:p w14:paraId="0BFCCBC8" w14:textId="77777777" w:rsidR="00FC71B5" w:rsidRPr="00A23A61" w:rsidRDefault="00FC71B5" w:rsidP="00FC71B5">
      <w:pPr>
        <w:suppressAutoHyphens w:val="0"/>
        <w:spacing w:after="0" w:line="360" w:lineRule="auto"/>
        <w:jc w:val="center"/>
        <w:rPr>
          <w:rFonts w:ascii="Arial" w:hAnsi="Arial" w:cs="Arial"/>
          <w:b/>
          <w:bCs/>
          <w:sz w:val="10"/>
          <w:szCs w:val="10"/>
          <w:lang w:eastAsia="pl-PL"/>
        </w:rPr>
      </w:pPr>
    </w:p>
    <w:p w14:paraId="7C2265F5"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Wykonawca: .............................................................................................................................................               Siedziba/adres:.............................................................................................................................................................................................................................................................................................................</w:t>
      </w:r>
    </w:p>
    <w:p w14:paraId="4EAE71F2"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 xml:space="preserve">Nr telefonu: ...............................................................................................................................................      </w:t>
      </w:r>
    </w:p>
    <w:p w14:paraId="15563A31"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e-mail: ………………………………………………………………………………………………………………</w:t>
      </w:r>
    </w:p>
    <w:p w14:paraId="28032525"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Nr NIP: .............................................................       Nr REGON: ..............................................................</w:t>
      </w:r>
    </w:p>
    <w:p w14:paraId="60506F05" w14:textId="77777777" w:rsidR="00352631" w:rsidRPr="00A23A61" w:rsidRDefault="00352631" w:rsidP="00FC71B5">
      <w:pPr>
        <w:suppressAutoHyphens w:val="0"/>
        <w:autoSpaceDE w:val="0"/>
        <w:autoSpaceDN w:val="0"/>
        <w:spacing w:after="0" w:line="240" w:lineRule="auto"/>
        <w:jc w:val="both"/>
        <w:rPr>
          <w:rFonts w:ascii="Arial" w:hAnsi="Arial" w:cs="Arial"/>
          <w:color w:val="000000"/>
          <w:sz w:val="10"/>
          <w:szCs w:val="10"/>
          <w:lang w:eastAsia="pl-PL"/>
        </w:rPr>
      </w:pPr>
    </w:p>
    <w:p w14:paraId="651DD6DB" w14:textId="77777777" w:rsidR="00C20AB4" w:rsidRPr="00C20AB4" w:rsidRDefault="00C20AB4" w:rsidP="00C20AB4">
      <w:pPr>
        <w:suppressAutoHyphens w:val="0"/>
        <w:autoSpaceDE w:val="0"/>
        <w:autoSpaceDN w:val="0"/>
        <w:spacing w:after="0" w:line="240" w:lineRule="auto"/>
        <w:jc w:val="both"/>
        <w:rPr>
          <w:rFonts w:ascii="Arial" w:hAnsi="Arial" w:cs="Arial"/>
          <w:color w:val="000000"/>
          <w:spacing w:val="-2"/>
          <w:sz w:val="20"/>
          <w:szCs w:val="20"/>
          <w:lang w:eastAsia="pl-PL"/>
        </w:rPr>
      </w:pPr>
      <w:r w:rsidRPr="00C20AB4">
        <w:rPr>
          <w:rFonts w:ascii="Arial" w:hAnsi="Arial" w:cs="Arial"/>
          <w:color w:val="000000"/>
          <w:spacing w:val="-2"/>
          <w:sz w:val="20"/>
          <w:szCs w:val="20"/>
          <w:lang w:eastAsia="pl-PL"/>
        </w:rPr>
        <w:t xml:space="preserve">W przypadku wyboru mojej oferty jako najkorzystniejszej, osobą upoważnioną do podpisania umowy jest: </w:t>
      </w:r>
    </w:p>
    <w:p w14:paraId="44C8880B" w14:textId="77777777" w:rsidR="00C20AB4" w:rsidRPr="00C20AB4" w:rsidRDefault="00C20AB4" w:rsidP="00C20AB4">
      <w:pPr>
        <w:suppressAutoHyphens w:val="0"/>
        <w:autoSpaceDE w:val="0"/>
        <w:autoSpaceDN w:val="0"/>
        <w:spacing w:after="0" w:line="240" w:lineRule="auto"/>
        <w:jc w:val="both"/>
        <w:rPr>
          <w:rFonts w:ascii="Arial" w:hAnsi="Arial" w:cs="Arial"/>
          <w:color w:val="000000"/>
          <w:sz w:val="20"/>
          <w:szCs w:val="20"/>
          <w:lang w:eastAsia="pl-PL"/>
        </w:rPr>
      </w:pPr>
    </w:p>
    <w:p w14:paraId="5C17EAD5" w14:textId="77777777" w:rsidR="00C20AB4" w:rsidRPr="00C20AB4" w:rsidRDefault="00C20AB4" w:rsidP="00C20AB4">
      <w:pPr>
        <w:suppressAutoHyphens w:val="0"/>
        <w:autoSpaceDE w:val="0"/>
        <w:autoSpaceDN w:val="0"/>
        <w:spacing w:after="0" w:line="240" w:lineRule="auto"/>
        <w:jc w:val="both"/>
        <w:rPr>
          <w:rFonts w:ascii="Arial" w:hAnsi="Arial" w:cs="Arial"/>
          <w:color w:val="000000"/>
          <w:sz w:val="20"/>
          <w:szCs w:val="20"/>
          <w:lang w:eastAsia="pl-PL"/>
        </w:rPr>
      </w:pPr>
      <w:r w:rsidRPr="00C20AB4">
        <w:rPr>
          <w:rFonts w:ascii="Arial" w:hAnsi="Arial" w:cs="Arial"/>
          <w:color w:val="000000"/>
          <w:sz w:val="20"/>
          <w:szCs w:val="20"/>
          <w:lang w:eastAsia="pl-PL"/>
        </w:rPr>
        <w:t xml:space="preserve">…………………………………………………………………………………………………………………….... </w:t>
      </w:r>
    </w:p>
    <w:p w14:paraId="1D1FF517" w14:textId="0695EC37" w:rsidR="00C20AB4" w:rsidRDefault="00C20AB4" w:rsidP="00FC71B5">
      <w:pPr>
        <w:suppressAutoHyphens w:val="0"/>
        <w:autoSpaceDE w:val="0"/>
        <w:autoSpaceDN w:val="0"/>
        <w:spacing w:after="0" w:line="240" w:lineRule="auto"/>
        <w:jc w:val="both"/>
        <w:rPr>
          <w:rFonts w:ascii="Arial" w:hAnsi="Arial" w:cs="Arial"/>
          <w:color w:val="000000"/>
          <w:sz w:val="20"/>
          <w:szCs w:val="20"/>
          <w:lang w:eastAsia="pl-PL"/>
        </w:rPr>
      </w:pPr>
    </w:p>
    <w:p w14:paraId="56C5F13C" w14:textId="77777777" w:rsidR="00C20AB4" w:rsidRPr="00A23A61" w:rsidRDefault="00C20AB4" w:rsidP="00FC71B5">
      <w:pPr>
        <w:suppressAutoHyphens w:val="0"/>
        <w:autoSpaceDE w:val="0"/>
        <w:autoSpaceDN w:val="0"/>
        <w:spacing w:after="0" w:line="240" w:lineRule="auto"/>
        <w:jc w:val="both"/>
        <w:rPr>
          <w:rFonts w:ascii="Arial" w:hAnsi="Arial" w:cs="Arial"/>
          <w:color w:val="000000"/>
          <w:sz w:val="10"/>
          <w:szCs w:val="10"/>
          <w:lang w:eastAsia="pl-PL"/>
        </w:rPr>
      </w:pPr>
    </w:p>
    <w:p w14:paraId="22996697" w14:textId="61F65FE3"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Osobą od</w:t>
      </w:r>
      <w:r w:rsidR="00EE7F76">
        <w:rPr>
          <w:rFonts w:ascii="Arial" w:hAnsi="Arial" w:cs="Arial"/>
          <w:color w:val="000000"/>
          <w:sz w:val="20"/>
          <w:szCs w:val="20"/>
          <w:lang w:eastAsia="pl-PL"/>
        </w:rPr>
        <w:t xml:space="preserve">powiedzialną za realizację </w:t>
      </w:r>
      <w:r w:rsidR="00B6051D">
        <w:rPr>
          <w:rFonts w:ascii="Arial" w:hAnsi="Arial" w:cs="Arial"/>
          <w:color w:val="000000"/>
          <w:sz w:val="20"/>
          <w:szCs w:val="20"/>
          <w:lang w:eastAsia="pl-PL"/>
        </w:rPr>
        <w:t>umowy</w:t>
      </w:r>
      <w:r w:rsidRPr="00FC71B5">
        <w:rPr>
          <w:rFonts w:ascii="Arial" w:hAnsi="Arial" w:cs="Arial"/>
          <w:color w:val="000000"/>
          <w:sz w:val="20"/>
          <w:szCs w:val="20"/>
          <w:lang w:eastAsia="pl-PL"/>
        </w:rPr>
        <w:t xml:space="preserve"> jest: </w:t>
      </w:r>
    </w:p>
    <w:p w14:paraId="72018518"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p>
    <w:p w14:paraId="3F5BEC8B"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 </w:t>
      </w:r>
    </w:p>
    <w:p w14:paraId="448E7008"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p>
    <w:p w14:paraId="276CAD16"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nr tel. ………………………….……………………., e-mail: …………………………………………………....</w:t>
      </w:r>
    </w:p>
    <w:p w14:paraId="17924EB1" w14:textId="382BFE47" w:rsidR="00FC71B5" w:rsidRPr="005536EA" w:rsidRDefault="00FC71B5" w:rsidP="00FC71B5">
      <w:pPr>
        <w:suppressAutoHyphens w:val="0"/>
        <w:spacing w:after="0"/>
        <w:jc w:val="both"/>
        <w:rPr>
          <w:rFonts w:ascii="Arial" w:hAnsi="Arial" w:cs="Arial"/>
          <w:sz w:val="10"/>
          <w:szCs w:val="10"/>
          <w:lang w:eastAsia="pl-PL"/>
        </w:rPr>
      </w:pPr>
    </w:p>
    <w:p w14:paraId="62E1A8F3" w14:textId="424A1B5A" w:rsidR="00FC71B5" w:rsidRDefault="00FC71B5" w:rsidP="00FC71B5">
      <w:pPr>
        <w:suppressAutoHyphens w:val="0"/>
        <w:spacing w:after="0" w:line="240" w:lineRule="auto"/>
        <w:jc w:val="center"/>
        <w:rPr>
          <w:rFonts w:ascii="Arial" w:hAnsi="Arial" w:cs="Arial"/>
          <w:b/>
          <w:sz w:val="10"/>
          <w:szCs w:val="10"/>
          <w:lang w:eastAsia="pl-PL"/>
        </w:rPr>
      </w:pPr>
    </w:p>
    <w:p w14:paraId="30081FC4" w14:textId="77777777" w:rsidR="00795809" w:rsidRPr="00FC71B5" w:rsidRDefault="00795809" w:rsidP="00FC71B5">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64F85661" w14:textId="77777777" w:rsidTr="000D39BD">
        <w:trPr>
          <w:trHeight w:val="486"/>
        </w:trPr>
        <w:tc>
          <w:tcPr>
            <w:tcW w:w="9069" w:type="dxa"/>
            <w:shd w:val="clear" w:color="auto" w:fill="BFBFBF"/>
            <w:vAlign w:val="center"/>
          </w:tcPr>
          <w:p w14:paraId="061B6B84" w14:textId="77777777" w:rsidR="00FC71B5" w:rsidRPr="00FC71B5" w:rsidRDefault="00FC71B5" w:rsidP="008265FC">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SZCZEGÓŁOWY OPIS PRZEDMIOTU ZAMÓWIENIA</w:t>
            </w:r>
          </w:p>
        </w:tc>
      </w:tr>
    </w:tbl>
    <w:p w14:paraId="461ACC16" w14:textId="77777777" w:rsidR="00352631" w:rsidRDefault="00352631" w:rsidP="00EE7F76">
      <w:pPr>
        <w:suppressAutoHyphens w:val="0"/>
        <w:spacing w:after="0"/>
        <w:contextualSpacing/>
        <w:jc w:val="both"/>
        <w:rPr>
          <w:rFonts w:ascii="Arial" w:eastAsia="Calibri" w:hAnsi="Arial" w:cs="Arial"/>
          <w:sz w:val="12"/>
          <w:szCs w:val="12"/>
          <w:u w:color="000000"/>
          <w:lang w:eastAsia="pl-PL"/>
        </w:rPr>
      </w:pPr>
    </w:p>
    <w:p w14:paraId="4C4EA4B6" w14:textId="503D5523" w:rsidR="00A23A61" w:rsidRDefault="00A23A61" w:rsidP="00EE7F76">
      <w:pPr>
        <w:suppressAutoHyphens w:val="0"/>
        <w:spacing w:after="0"/>
        <w:contextualSpacing/>
        <w:jc w:val="both"/>
        <w:rPr>
          <w:rFonts w:ascii="Arial" w:eastAsia="Calibri" w:hAnsi="Arial" w:cs="Arial"/>
          <w:sz w:val="12"/>
          <w:szCs w:val="12"/>
          <w:u w:color="000000"/>
          <w:lang w:eastAsia="pl-PL"/>
        </w:rPr>
      </w:pPr>
    </w:p>
    <w:p w14:paraId="72C7E9C5" w14:textId="77777777" w:rsidR="004B1611" w:rsidRPr="004B1611" w:rsidRDefault="004B1611" w:rsidP="004B1611">
      <w:pPr>
        <w:shd w:val="clear" w:color="auto" w:fill="FFFFFF"/>
        <w:suppressAutoHyphens w:val="0"/>
        <w:spacing w:after="0"/>
        <w:jc w:val="center"/>
        <w:rPr>
          <w:rFonts w:ascii="Arial" w:eastAsia="Arial Unicode MS" w:hAnsi="Arial" w:cs="Arial"/>
          <w:b/>
          <w:sz w:val="20"/>
          <w:szCs w:val="20"/>
          <w:lang w:eastAsia="pl-PL"/>
        </w:rPr>
      </w:pPr>
      <w:r w:rsidRPr="004B1611">
        <w:rPr>
          <w:rFonts w:ascii="Arial" w:eastAsia="Arial Unicode MS" w:hAnsi="Arial" w:cs="Arial"/>
          <w:b/>
          <w:sz w:val="20"/>
          <w:szCs w:val="20"/>
          <w:lang w:eastAsia="pl-PL"/>
        </w:rPr>
        <w:t>Szczegółowy opis przedmiotu zamówienia</w:t>
      </w:r>
    </w:p>
    <w:p w14:paraId="7A602B5E" w14:textId="77777777" w:rsidR="004B1611" w:rsidRPr="004B1611" w:rsidRDefault="004B1611" w:rsidP="004B1611">
      <w:pPr>
        <w:shd w:val="clear" w:color="auto" w:fill="FFFFFF"/>
        <w:suppressAutoHyphens w:val="0"/>
        <w:spacing w:after="0"/>
        <w:jc w:val="both"/>
        <w:rPr>
          <w:rFonts w:ascii="Arial" w:hAnsi="Arial" w:cs="Arial"/>
          <w:color w:val="222222"/>
          <w:sz w:val="20"/>
          <w:szCs w:val="20"/>
          <w:lang w:eastAsia="pl-PL"/>
        </w:rPr>
      </w:pPr>
      <w:r w:rsidRPr="004B1611">
        <w:rPr>
          <w:rFonts w:ascii="Arial" w:hAnsi="Arial" w:cs="Arial"/>
          <w:color w:val="222222"/>
          <w:sz w:val="20"/>
          <w:szCs w:val="20"/>
          <w:lang w:eastAsia="pl-PL"/>
        </w:rPr>
        <w:t> </w:t>
      </w:r>
    </w:p>
    <w:p w14:paraId="228A5A0D" w14:textId="77777777" w:rsidR="004B1611" w:rsidRPr="004B1611" w:rsidRDefault="004B1611" w:rsidP="004B1611">
      <w:pPr>
        <w:suppressAutoHyphens w:val="0"/>
        <w:jc w:val="both"/>
        <w:rPr>
          <w:rFonts w:ascii="Arial" w:eastAsia="Calibri" w:hAnsi="Arial" w:cs="Arial"/>
          <w:i/>
          <w:color w:val="000000"/>
          <w:sz w:val="20"/>
          <w:szCs w:val="20"/>
          <w:lang w:eastAsia="pl-PL"/>
        </w:rPr>
      </w:pPr>
      <w:r w:rsidRPr="004B1611">
        <w:rPr>
          <w:rFonts w:ascii="Arial" w:eastAsia="Calibri" w:hAnsi="Arial" w:cs="Arial"/>
          <w:b/>
          <w:i/>
          <w:color w:val="000000"/>
          <w:sz w:val="20"/>
          <w:szCs w:val="20"/>
          <w:lang w:eastAsia="pl-PL"/>
        </w:rPr>
        <w:t xml:space="preserve">Dotyczy: </w:t>
      </w:r>
      <w:r w:rsidRPr="004B1611">
        <w:rPr>
          <w:rFonts w:ascii="Arial" w:eastAsia="Calibri" w:hAnsi="Arial" w:cs="Arial"/>
          <w:i/>
          <w:color w:val="000000"/>
          <w:sz w:val="20"/>
          <w:szCs w:val="20"/>
          <w:lang w:eastAsia="pl-PL"/>
        </w:rPr>
        <w:t xml:space="preserve">licencji edukacyjnej rocznej </w:t>
      </w:r>
      <w:proofErr w:type="spellStart"/>
      <w:r w:rsidRPr="004B1611">
        <w:rPr>
          <w:rFonts w:ascii="Arial" w:eastAsia="Calibri" w:hAnsi="Arial" w:cs="Arial"/>
          <w:i/>
          <w:color w:val="000000"/>
          <w:sz w:val="20"/>
          <w:szCs w:val="20"/>
          <w:lang w:eastAsia="pl-PL"/>
        </w:rPr>
        <w:t>ArcGIS</w:t>
      </w:r>
      <w:proofErr w:type="spellEnd"/>
      <w:r w:rsidRPr="004B1611">
        <w:rPr>
          <w:rFonts w:ascii="Arial" w:eastAsia="Calibri" w:hAnsi="Arial" w:cs="Arial"/>
          <w:i/>
          <w:color w:val="000000"/>
          <w:sz w:val="20"/>
          <w:szCs w:val="20"/>
          <w:lang w:eastAsia="pl-PL"/>
        </w:rPr>
        <w:t xml:space="preserve"> (wydziałowej)</w:t>
      </w:r>
    </w:p>
    <w:p w14:paraId="04FDCFA0" w14:textId="77777777" w:rsidR="004B1611" w:rsidRPr="004B1611" w:rsidRDefault="004B1611" w:rsidP="004B1611">
      <w:pPr>
        <w:shd w:val="clear" w:color="auto" w:fill="FFFFFF"/>
        <w:suppressAutoHyphens w:val="0"/>
        <w:spacing w:after="0"/>
        <w:jc w:val="both"/>
        <w:rPr>
          <w:rFonts w:ascii="Arial" w:hAnsi="Arial" w:cs="Arial"/>
          <w:color w:val="222222"/>
          <w:sz w:val="20"/>
          <w:szCs w:val="20"/>
          <w:lang w:eastAsia="pl-PL"/>
        </w:rPr>
      </w:pP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 pakiet programów przeznaczony do pracy na mapach i danych GIS (System Informacji Geograficznej). Pakiet umożliwia tworzenie i przetwarzanie istniejących map, analizę danych przestrzennych oraz ich wizualizację oraz zarządzanie danymi w </w:t>
      </w:r>
      <w:proofErr w:type="spellStart"/>
      <w:r w:rsidRPr="004B1611">
        <w:rPr>
          <w:rFonts w:ascii="Arial" w:eastAsia="Arial Unicode MS" w:hAnsi="Arial" w:cs="Arial"/>
          <w:sz w:val="20"/>
          <w:szCs w:val="20"/>
          <w:lang w:eastAsia="pl-PL"/>
        </w:rPr>
        <w:t>geobazach</w:t>
      </w:r>
      <w:proofErr w:type="spellEnd"/>
      <w:r w:rsidRPr="004B1611">
        <w:rPr>
          <w:rFonts w:ascii="Arial" w:eastAsia="Arial Unicode MS" w:hAnsi="Arial" w:cs="Arial"/>
          <w:sz w:val="20"/>
          <w:szCs w:val="20"/>
          <w:lang w:eastAsia="pl-PL"/>
        </w:rPr>
        <w:t>.</w:t>
      </w:r>
    </w:p>
    <w:p w14:paraId="1812E71F" w14:textId="77777777" w:rsidR="004B1611" w:rsidRPr="004B1611" w:rsidRDefault="004B1611" w:rsidP="004B1611">
      <w:pPr>
        <w:shd w:val="clear" w:color="auto" w:fill="FFFFFF"/>
        <w:suppressAutoHyphens w:val="0"/>
        <w:spacing w:after="0"/>
        <w:jc w:val="both"/>
        <w:rPr>
          <w:rFonts w:ascii="Arial" w:hAnsi="Arial" w:cs="Arial"/>
          <w:color w:val="222222"/>
          <w:sz w:val="20"/>
          <w:szCs w:val="20"/>
          <w:lang w:eastAsia="pl-PL"/>
        </w:rPr>
      </w:pPr>
      <w:r w:rsidRPr="004B1611">
        <w:rPr>
          <w:rFonts w:ascii="Arial" w:hAnsi="Arial" w:cs="Arial"/>
          <w:color w:val="222222"/>
          <w:sz w:val="20"/>
          <w:szCs w:val="20"/>
          <w:lang w:eastAsia="pl-PL"/>
        </w:rPr>
        <w:t> </w:t>
      </w:r>
    </w:p>
    <w:p w14:paraId="28395A5E" w14:textId="77777777" w:rsidR="004B1611" w:rsidRPr="004B1611" w:rsidRDefault="004B1611" w:rsidP="004B1611">
      <w:pPr>
        <w:suppressAutoHyphens w:val="0"/>
        <w:jc w:val="both"/>
        <w:rPr>
          <w:rFonts w:ascii="Arial" w:eastAsia="Arial Unicode MS" w:hAnsi="Arial" w:cs="Arial"/>
          <w:sz w:val="20"/>
          <w:szCs w:val="20"/>
          <w:lang w:eastAsia="pl-PL"/>
        </w:rPr>
      </w:pPr>
      <w:r w:rsidRPr="004B1611">
        <w:rPr>
          <w:rFonts w:ascii="Arial" w:eastAsia="Arial Unicode MS" w:hAnsi="Arial" w:cs="Arial"/>
          <w:sz w:val="20"/>
          <w:szCs w:val="20"/>
          <w:lang w:eastAsia="pl-PL"/>
        </w:rPr>
        <w:t>W skład licencji uczelnianej wchodzą następujące produkty:</w:t>
      </w:r>
    </w:p>
    <w:p w14:paraId="3B4C9447" w14:textId="77777777" w:rsidR="004B1611" w:rsidRPr="004B1611" w:rsidRDefault="004B1611" w:rsidP="004B1611">
      <w:pPr>
        <w:suppressAutoHyphens w:val="0"/>
        <w:jc w:val="both"/>
        <w:rPr>
          <w:rFonts w:ascii="Arial" w:eastAsia="Arial Unicode MS" w:hAnsi="Arial" w:cs="Arial"/>
          <w:sz w:val="20"/>
          <w:szCs w:val="20"/>
          <w:lang w:eastAsia="pl-PL"/>
        </w:rPr>
      </w:pPr>
      <w:r w:rsidRPr="004B1611">
        <w:rPr>
          <w:rFonts w:ascii="Arial" w:eastAsia="Arial Unicode MS" w:hAnsi="Arial" w:cs="Arial"/>
          <w:sz w:val="20"/>
          <w:szCs w:val="20"/>
          <w:lang w:eastAsia="pl-PL"/>
        </w:rPr>
        <w:t>-</w:t>
      </w:r>
      <w:proofErr w:type="spellStart"/>
      <w:r w:rsidRPr="004B1611">
        <w:rPr>
          <w:rFonts w:ascii="Arial" w:eastAsia="Arial Unicode MS" w:hAnsi="Arial" w:cs="Arial"/>
          <w:b/>
          <w:sz w:val="20"/>
          <w:szCs w:val="20"/>
          <w:lang w:eastAsia="pl-PL"/>
        </w:rPr>
        <w:t>ArcGIS</w:t>
      </w:r>
      <w:proofErr w:type="spellEnd"/>
      <w:r w:rsidRPr="004B1611">
        <w:rPr>
          <w:rFonts w:ascii="Arial" w:eastAsia="Arial Unicode MS" w:hAnsi="Arial" w:cs="Arial"/>
          <w:b/>
          <w:sz w:val="20"/>
          <w:szCs w:val="20"/>
          <w:lang w:eastAsia="pl-PL"/>
        </w:rPr>
        <w:t xml:space="preserve"> Online</w:t>
      </w:r>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Online Subscription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Online GIS Professional User </w:t>
      </w:r>
      <w:proofErr w:type="spellStart"/>
      <w:r w:rsidRPr="004B1611">
        <w:rPr>
          <w:rFonts w:ascii="Arial" w:eastAsia="Arial Unicode MS" w:hAnsi="Arial" w:cs="Arial"/>
          <w:sz w:val="20"/>
          <w:szCs w:val="20"/>
          <w:lang w:eastAsia="pl-PL"/>
        </w:rPr>
        <w:t>Type</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Licenses</w:t>
      </w:r>
      <w:proofErr w:type="spellEnd"/>
    </w:p>
    <w:p w14:paraId="03E13041" w14:textId="77777777" w:rsidR="004B1611" w:rsidRPr="004B1611" w:rsidRDefault="004B1611" w:rsidP="004B1611">
      <w:pPr>
        <w:suppressAutoHyphens w:val="0"/>
        <w:jc w:val="both"/>
        <w:rPr>
          <w:rFonts w:ascii="Arial" w:eastAsia="Arial Unicode MS" w:hAnsi="Arial" w:cs="Arial"/>
          <w:sz w:val="20"/>
          <w:szCs w:val="20"/>
          <w:lang w:eastAsia="pl-PL"/>
        </w:rPr>
      </w:pPr>
      <w:r w:rsidRPr="004B1611">
        <w:rPr>
          <w:rFonts w:ascii="Arial" w:eastAsia="Arial Unicode MS" w:hAnsi="Arial" w:cs="Arial"/>
          <w:sz w:val="20"/>
          <w:szCs w:val="20"/>
          <w:lang w:eastAsia="pl-PL"/>
        </w:rPr>
        <w:t>-</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Enterprise</w:t>
      </w:r>
    </w:p>
    <w:p w14:paraId="7104D386" w14:textId="77777777" w:rsidR="004B1611" w:rsidRPr="004B1611" w:rsidRDefault="004B1611" w:rsidP="004B1611">
      <w:pPr>
        <w:suppressAutoHyphens w:val="0"/>
        <w:jc w:val="both"/>
        <w:rPr>
          <w:rFonts w:ascii="Arial" w:eastAsia="Arial Unicode MS" w:hAnsi="Arial" w:cs="Arial"/>
          <w:sz w:val="20"/>
          <w:szCs w:val="20"/>
          <w:lang w:eastAsia="pl-PL"/>
        </w:rPr>
      </w:pPr>
      <w:r w:rsidRPr="004B1611">
        <w:rPr>
          <w:rFonts w:ascii="Arial" w:eastAsia="Arial Unicode MS" w:hAnsi="Arial" w:cs="Arial"/>
          <w:sz w:val="20"/>
          <w:szCs w:val="20"/>
          <w:lang w:eastAsia="pl-PL"/>
        </w:rPr>
        <w:t>-</w:t>
      </w:r>
      <w:proofErr w:type="spellStart"/>
      <w:r w:rsidRPr="004B1611">
        <w:rPr>
          <w:rFonts w:ascii="Arial" w:eastAsia="Arial Unicode MS" w:hAnsi="Arial" w:cs="Arial"/>
          <w:b/>
          <w:sz w:val="20"/>
          <w:szCs w:val="20"/>
          <w:lang w:eastAsia="pl-PL"/>
        </w:rPr>
        <w:t>ArcGIS</w:t>
      </w:r>
      <w:proofErr w:type="spellEnd"/>
      <w:r w:rsidRPr="004B1611">
        <w:rPr>
          <w:rFonts w:ascii="Arial" w:eastAsia="Arial Unicode MS" w:hAnsi="Arial" w:cs="Arial"/>
          <w:b/>
          <w:sz w:val="20"/>
          <w:szCs w:val="20"/>
          <w:lang w:eastAsia="pl-PL"/>
        </w:rPr>
        <w:t xml:space="preserve"> Enterprise Advanced</w:t>
      </w:r>
      <w:r w:rsidRPr="004B1611">
        <w:rPr>
          <w:rFonts w:ascii="Arial" w:eastAsia="Arial Unicode MS" w:hAnsi="Arial" w:cs="Arial"/>
          <w:sz w:val="20"/>
          <w:szCs w:val="20"/>
          <w:lang w:eastAsia="pl-PL"/>
        </w:rPr>
        <w:t xml:space="preserve">, zawierający </w:t>
      </w:r>
      <w:proofErr w:type="spellStart"/>
      <w:r w:rsidRPr="004B1611">
        <w:rPr>
          <w:rFonts w:ascii="Arial" w:eastAsia="Arial Unicode MS" w:hAnsi="Arial" w:cs="Arial"/>
          <w:sz w:val="20"/>
          <w:szCs w:val="20"/>
          <w:lang w:eastAsia="pl-PL"/>
        </w:rPr>
        <w:t>nastepujące</w:t>
      </w:r>
      <w:proofErr w:type="spellEnd"/>
      <w:r w:rsidRPr="004B1611">
        <w:rPr>
          <w:rFonts w:ascii="Arial" w:eastAsia="Arial Unicode MS" w:hAnsi="Arial" w:cs="Arial"/>
          <w:sz w:val="20"/>
          <w:szCs w:val="20"/>
          <w:lang w:eastAsia="pl-PL"/>
        </w:rPr>
        <w:t xml:space="preserve"> rozszerzenia: </w:t>
      </w:r>
      <w:proofErr w:type="spellStart"/>
      <w:r w:rsidRPr="004B1611">
        <w:rPr>
          <w:rFonts w:ascii="Arial" w:eastAsia="Arial Unicode MS" w:hAnsi="Arial" w:cs="Arial"/>
          <w:sz w:val="20"/>
          <w:szCs w:val="20"/>
          <w:lang w:eastAsia="pl-PL"/>
        </w:rPr>
        <w:t>Schematics</w:t>
      </w:r>
      <w:proofErr w:type="spellEnd"/>
      <w:r w:rsidRPr="004B1611">
        <w:rPr>
          <w:rFonts w:ascii="Arial" w:eastAsia="Arial Unicode MS" w:hAnsi="Arial" w:cs="Arial"/>
          <w:sz w:val="20"/>
          <w:szCs w:val="20"/>
          <w:lang w:eastAsia="pl-PL"/>
        </w:rPr>
        <w:t xml:space="preserve">, 3D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Spatial</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Geostatistical</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Network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Data </w:t>
      </w:r>
      <w:proofErr w:type="spellStart"/>
      <w:r w:rsidRPr="004B1611">
        <w:rPr>
          <w:rFonts w:ascii="Arial" w:eastAsia="Arial Unicode MS" w:hAnsi="Arial" w:cs="Arial"/>
          <w:sz w:val="20"/>
          <w:szCs w:val="20"/>
          <w:lang w:eastAsia="pl-PL"/>
        </w:rPr>
        <w:t>Interoperability</w:t>
      </w:r>
      <w:proofErr w:type="spellEnd"/>
      <w:r w:rsidRPr="004B1611">
        <w:rPr>
          <w:rFonts w:ascii="Arial" w:eastAsia="Arial Unicode MS" w:hAnsi="Arial" w:cs="Arial"/>
          <w:sz w:val="20"/>
          <w:szCs w:val="20"/>
          <w:lang w:eastAsia="pl-PL"/>
        </w:rPr>
        <w:t xml:space="preserve">, Data </w:t>
      </w:r>
      <w:proofErr w:type="spellStart"/>
      <w:r w:rsidRPr="004B1611">
        <w:rPr>
          <w:rFonts w:ascii="Arial" w:eastAsia="Arial Unicode MS" w:hAnsi="Arial" w:cs="Arial"/>
          <w:sz w:val="20"/>
          <w:szCs w:val="20"/>
          <w:lang w:eastAsia="pl-PL"/>
        </w:rPr>
        <w:t>Reviewer</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Workflow</w:t>
      </w:r>
      <w:proofErr w:type="spellEnd"/>
      <w:r w:rsidRPr="004B1611">
        <w:rPr>
          <w:rFonts w:ascii="Arial" w:eastAsia="Arial Unicode MS" w:hAnsi="Arial" w:cs="Arial"/>
          <w:sz w:val="20"/>
          <w:szCs w:val="20"/>
          <w:lang w:eastAsia="pl-PL"/>
        </w:rPr>
        <w:t xml:space="preserve"> Manager,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for INSPIRE,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for </w:t>
      </w:r>
      <w:proofErr w:type="spellStart"/>
      <w:r w:rsidRPr="004B1611">
        <w:rPr>
          <w:rFonts w:ascii="Arial" w:eastAsia="Arial Unicode MS" w:hAnsi="Arial" w:cs="Arial"/>
          <w:sz w:val="20"/>
          <w:szCs w:val="20"/>
          <w:lang w:eastAsia="pl-PL"/>
        </w:rPr>
        <w:t>Maritime</w:t>
      </w:r>
      <w:proofErr w:type="spellEnd"/>
      <w:r w:rsidRPr="004B1611">
        <w:rPr>
          <w:rFonts w:ascii="Arial" w:eastAsia="Arial Unicode MS" w:hAnsi="Arial" w:cs="Arial"/>
          <w:sz w:val="20"/>
          <w:szCs w:val="20"/>
          <w:lang w:eastAsia="pl-PL"/>
        </w:rPr>
        <w:t xml:space="preserve">: Server, </w:t>
      </w:r>
      <w:proofErr w:type="spellStart"/>
      <w:r w:rsidRPr="004B1611">
        <w:rPr>
          <w:rFonts w:ascii="Arial" w:eastAsia="Arial Unicode MS" w:hAnsi="Arial" w:cs="Arial"/>
          <w:sz w:val="20"/>
          <w:szCs w:val="20"/>
          <w:lang w:eastAsia="pl-PL"/>
        </w:rPr>
        <w:t>Esri</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Defense</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Mapping</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Esri</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Production</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Mapping</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Esri</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Roads</w:t>
      </w:r>
      <w:proofErr w:type="spellEnd"/>
      <w:r w:rsidRPr="004B1611">
        <w:rPr>
          <w:rFonts w:ascii="Arial" w:eastAsia="Arial Unicode MS" w:hAnsi="Arial" w:cs="Arial"/>
          <w:sz w:val="20"/>
          <w:szCs w:val="20"/>
          <w:lang w:eastAsia="pl-PL"/>
        </w:rPr>
        <w:t xml:space="preserve"> &amp; </w:t>
      </w:r>
      <w:proofErr w:type="spellStart"/>
      <w:r w:rsidRPr="004B1611">
        <w:rPr>
          <w:rFonts w:ascii="Arial" w:eastAsia="Arial Unicode MS" w:hAnsi="Arial" w:cs="Arial"/>
          <w:sz w:val="20"/>
          <w:szCs w:val="20"/>
          <w:lang w:eastAsia="pl-PL"/>
        </w:rPr>
        <w:t>Highways</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Utility</w:t>
      </w:r>
      <w:proofErr w:type="spellEnd"/>
      <w:r w:rsidRPr="004B1611">
        <w:rPr>
          <w:rFonts w:ascii="Arial" w:eastAsia="Arial Unicode MS" w:hAnsi="Arial" w:cs="Arial"/>
          <w:sz w:val="20"/>
          <w:szCs w:val="20"/>
          <w:lang w:eastAsia="pl-PL"/>
        </w:rPr>
        <w:t xml:space="preserve"> Network Management, </w:t>
      </w:r>
      <w:proofErr w:type="spellStart"/>
      <w:r w:rsidRPr="004B1611">
        <w:rPr>
          <w:rFonts w:ascii="Arial" w:eastAsia="Arial Unicode MS" w:hAnsi="Arial" w:cs="Arial"/>
          <w:sz w:val="20"/>
          <w:szCs w:val="20"/>
          <w:lang w:eastAsia="pl-PL"/>
        </w:rPr>
        <w:t>LocateXT</w:t>
      </w:r>
      <w:proofErr w:type="spellEnd"/>
    </w:p>
    <w:p w14:paraId="6133B86F" w14:textId="77777777" w:rsidR="004B1611" w:rsidRPr="004B1611" w:rsidRDefault="004B1611" w:rsidP="004B1611">
      <w:pPr>
        <w:suppressAutoHyphens w:val="0"/>
        <w:jc w:val="both"/>
        <w:rPr>
          <w:rFonts w:ascii="Arial" w:eastAsia="Arial Unicode MS" w:hAnsi="Arial" w:cs="Arial"/>
          <w:sz w:val="20"/>
          <w:szCs w:val="20"/>
          <w:lang w:eastAsia="pl-PL"/>
        </w:rPr>
      </w:pPr>
      <w:r w:rsidRPr="004B1611">
        <w:rPr>
          <w:rFonts w:ascii="Arial" w:eastAsia="Arial Unicode MS" w:hAnsi="Arial" w:cs="Arial"/>
          <w:sz w:val="20"/>
          <w:szCs w:val="20"/>
          <w:lang w:eastAsia="pl-PL"/>
        </w:rPr>
        <w:t>-</w:t>
      </w:r>
      <w:proofErr w:type="spellStart"/>
      <w:r w:rsidRPr="004B1611">
        <w:rPr>
          <w:rFonts w:ascii="Arial" w:eastAsia="Arial Unicode MS" w:hAnsi="Arial" w:cs="Arial"/>
          <w:b/>
          <w:sz w:val="20"/>
          <w:szCs w:val="20"/>
          <w:lang w:eastAsia="pl-PL"/>
        </w:rPr>
        <w:t>ArcGIS</w:t>
      </w:r>
      <w:proofErr w:type="spellEnd"/>
      <w:r w:rsidRPr="004B1611">
        <w:rPr>
          <w:rFonts w:ascii="Arial" w:eastAsia="Arial Unicode MS" w:hAnsi="Arial" w:cs="Arial"/>
          <w:b/>
          <w:sz w:val="20"/>
          <w:szCs w:val="20"/>
          <w:lang w:eastAsia="pl-PL"/>
        </w:rPr>
        <w:t xml:space="preserve"> Enterprise </w:t>
      </w:r>
      <w:proofErr w:type="spellStart"/>
      <w:r w:rsidRPr="004B1611">
        <w:rPr>
          <w:rFonts w:ascii="Arial" w:eastAsia="Arial Unicode MS" w:hAnsi="Arial" w:cs="Arial"/>
          <w:b/>
          <w:sz w:val="20"/>
          <w:szCs w:val="20"/>
          <w:lang w:eastAsia="pl-PL"/>
        </w:rPr>
        <w:t>Additional</w:t>
      </w:r>
      <w:proofErr w:type="spellEnd"/>
      <w:r w:rsidRPr="004B1611">
        <w:rPr>
          <w:rFonts w:ascii="Arial" w:eastAsia="Arial Unicode MS" w:hAnsi="Arial" w:cs="Arial"/>
          <w:b/>
          <w:sz w:val="20"/>
          <w:szCs w:val="20"/>
          <w:lang w:eastAsia="pl-PL"/>
        </w:rPr>
        <w:t xml:space="preserve"> </w:t>
      </w:r>
      <w:proofErr w:type="spellStart"/>
      <w:r w:rsidRPr="004B1611">
        <w:rPr>
          <w:rFonts w:ascii="Arial" w:eastAsia="Arial Unicode MS" w:hAnsi="Arial" w:cs="Arial"/>
          <w:b/>
          <w:sz w:val="20"/>
          <w:szCs w:val="20"/>
          <w:lang w:eastAsia="pl-PL"/>
        </w:rPr>
        <w:t>Capability</w:t>
      </w:r>
      <w:proofErr w:type="spellEnd"/>
      <w:r w:rsidRPr="004B1611">
        <w:rPr>
          <w:rFonts w:ascii="Arial" w:eastAsia="Arial Unicode MS" w:hAnsi="Arial" w:cs="Arial"/>
          <w:b/>
          <w:sz w:val="20"/>
          <w:szCs w:val="20"/>
          <w:lang w:eastAsia="pl-PL"/>
        </w:rPr>
        <w:t xml:space="preserve"> </w:t>
      </w:r>
      <w:proofErr w:type="spellStart"/>
      <w:r w:rsidRPr="004B1611">
        <w:rPr>
          <w:rFonts w:ascii="Arial" w:eastAsia="Arial Unicode MS" w:hAnsi="Arial" w:cs="Arial"/>
          <w:b/>
          <w:sz w:val="20"/>
          <w:szCs w:val="20"/>
          <w:lang w:eastAsia="pl-PL"/>
        </w:rPr>
        <w:t>Servers</w:t>
      </w:r>
      <w:proofErr w:type="spellEnd"/>
      <w:r w:rsidRPr="004B1611">
        <w:rPr>
          <w:rFonts w:ascii="Arial" w:eastAsia="Arial Unicode MS" w:hAnsi="Arial" w:cs="Arial"/>
          <w:sz w:val="20"/>
          <w:szCs w:val="20"/>
          <w:lang w:eastAsia="pl-PL"/>
        </w:rPr>
        <w:t xml:space="preserve">, zawierający Image Server, </w:t>
      </w:r>
      <w:proofErr w:type="spellStart"/>
      <w:r w:rsidRPr="004B1611">
        <w:rPr>
          <w:rFonts w:ascii="Arial" w:eastAsia="Arial Unicode MS" w:hAnsi="Arial" w:cs="Arial"/>
          <w:sz w:val="20"/>
          <w:szCs w:val="20"/>
          <w:lang w:eastAsia="pl-PL"/>
        </w:rPr>
        <w:t>GeoEvent</w:t>
      </w:r>
      <w:proofErr w:type="spellEnd"/>
      <w:r w:rsidRPr="004B1611">
        <w:rPr>
          <w:rFonts w:ascii="Arial" w:eastAsia="Arial Unicode MS" w:hAnsi="Arial" w:cs="Arial"/>
          <w:sz w:val="20"/>
          <w:szCs w:val="20"/>
          <w:lang w:eastAsia="pl-PL"/>
        </w:rPr>
        <w:t xml:space="preserve"> Server, </w:t>
      </w:r>
      <w:proofErr w:type="spellStart"/>
      <w:r w:rsidRPr="004B1611">
        <w:rPr>
          <w:rFonts w:ascii="Arial" w:eastAsia="Arial Unicode MS" w:hAnsi="Arial" w:cs="Arial"/>
          <w:sz w:val="20"/>
          <w:szCs w:val="20"/>
          <w:lang w:eastAsia="pl-PL"/>
        </w:rPr>
        <w:t>GeoAnalytics</w:t>
      </w:r>
      <w:proofErr w:type="spellEnd"/>
      <w:r w:rsidRPr="004B1611">
        <w:rPr>
          <w:rFonts w:ascii="Arial" w:eastAsia="Arial Unicode MS" w:hAnsi="Arial" w:cs="Arial"/>
          <w:sz w:val="20"/>
          <w:szCs w:val="20"/>
          <w:lang w:eastAsia="pl-PL"/>
        </w:rPr>
        <w:t xml:space="preserve"> Server,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Notebook Server Advanced,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Enterprise Viewer User </w:t>
      </w:r>
      <w:proofErr w:type="spellStart"/>
      <w:r w:rsidRPr="004B1611">
        <w:rPr>
          <w:rFonts w:ascii="Arial" w:eastAsia="Arial Unicode MS" w:hAnsi="Arial" w:cs="Arial"/>
          <w:sz w:val="20"/>
          <w:szCs w:val="20"/>
          <w:lang w:eastAsia="pl-PL"/>
        </w:rPr>
        <w:t>Type</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Licenses</w:t>
      </w:r>
      <w:proofErr w:type="spellEnd"/>
      <w:r w:rsidRPr="004B1611">
        <w:rPr>
          <w:rFonts w:ascii="Arial" w:eastAsia="Arial Unicode MS" w:hAnsi="Arial" w:cs="Arial"/>
          <w:sz w:val="20"/>
          <w:szCs w:val="20"/>
          <w:lang w:eastAsia="pl-PL"/>
        </w:rPr>
        <w:t xml:space="preserve"> and GIS Professional User </w:t>
      </w:r>
      <w:proofErr w:type="spellStart"/>
      <w:r w:rsidRPr="004B1611">
        <w:rPr>
          <w:rFonts w:ascii="Arial" w:eastAsia="Arial Unicode MS" w:hAnsi="Arial" w:cs="Arial"/>
          <w:sz w:val="20"/>
          <w:szCs w:val="20"/>
          <w:lang w:eastAsia="pl-PL"/>
        </w:rPr>
        <w:t>Type</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Licenses</w:t>
      </w:r>
      <w:proofErr w:type="spellEnd"/>
    </w:p>
    <w:p w14:paraId="183764CD" w14:textId="77777777" w:rsidR="004B1611" w:rsidRPr="004B1611" w:rsidRDefault="004B1611" w:rsidP="004B1611">
      <w:pPr>
        <w:suppressAutoHyphens w:val="0"/>
        <w:jc w:val="both"/>
        <w:rPr>
          <w:rFonts w:ascii="Arial" w:eastAsia="Arial Unicode MS" w:hAnsi="Arial" w:cs="Arial"/>
          <w:b/>
          <w:sz w:val="20"/>
          <w:szCs w:val="20"/>
          <w:lang w:eastAsia="pl-PL"/>
        </w:rPr>
      </w:pPr>
      <w:r w:rsidRPr="004B1611">
        <w:rPr>
          <w:rFonts w:ascii="Arial" w:eastAsia="Arial Unicode MS" w:hAnsi="Arial" w:cs="Arial"/>
          <w:sz w:val="20"/>
          <w:szCs w:val="20"/>
          <w:lang w:eastAsia="pl-PL"/>
        </w:rPr>
        <w:lastRenderedPageBreak/>
        <w:t>-</w:t>
      </w:r>
      <w:proofErr w:type="spellStart"/>
      <w:r w:rsidRPr="004B1611">
        <w:rPr>
          <w:rFonts w:ascii="Arial" w:eastAsia="Arial Unicode MS" w:hAnsi="Arial" w:cs="Arial"/>
          <w:b/>
          <w:sz w:val="20"/>
          <w:szCs w:val="20"/>
          <w:lang w:eastAsia="pl-PL"/>
        </w:rPr>
        <w:t>ArcGIS</w:t>
      </w:r>
      <w:proofErr w:type="spellEnd"/>
      <w:r w:rsidRPr="004B1611">
        <w:rPr>
          <w:rFonts w:ascii="Arial" w:eastAsia="Arial Unicode MS" w:hAnsi="Arial" w:cs="Arial"/>
          <w:b/>
          <w:sz w:val="20"/>
          <w:szCs w:val="20"/>
          <w:lang w:eastAsia="pl-PL"/>
        </w:rPr>
        <w:t xml:space="preserve"> Premium </w:t>
      </w:r>
      <w:proofErr w:type="spellStart"/>
      <w:r w:rsidRPr="004B1611">
        <w:rPr>
          <w:rFonts w:ascii="Arial" w:eastAsia="Arial Unicode MS" w:hAnsi="Arial" w:cs="Arial"/>
          <w:b/>
          <w:sz w:val="20"/>
          <w:szCs w:val="20"/>
          <w:lang w:eastAsia="pl-PL"/>
        </w:rPr>
        <w:t>Apps</w:t>
      </w:r>
      <w:proofErr w:type="spellEnd"/>
    </w:p>
    <w:p w14:paraId="2022C439" w14:textId="77777777" w:rsidR="004B1611" w:rsidRPr="004B1611" w:rsidRDefault="004B1611" w:rsidP="004B1611">
      <w:pPr>
        <w:suppressAutoHyphens w:val="0"/>
        <w:jc w:val="both"/>
        <w:rPr>
          <w:rFonts w:ascii="Arial" w:eastAsia="Arial Unicode MS" w:hAnsi="Arial" w:cs="Arial"/>
          <w:sz w:val="20"/>
          <w:szCs w:val="20"/>
          <w:lang w:eastAsia="pl-PL"/>
        </w:rPr>
      </w:pPr>
      <w:r w:rsidRPr="004B1611">
        <w:rPr>
          <w:rFonts w:ascii="Arial" w:eastAsia="Arial Unicode MS" w:hAnsi="Arial" w:cs="Arial"/>
          <w:sz w:val="20"/>
          <w:szCs w:val="20"/>
          <w:lang w:eastAsia="pl-PL"/>
        </w:rPr>
        <w:t xml:space="preserve">Business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Web </w:t>
      </w:r>
      <w:proofErr w:type="spellStart"/>
      <w:r w:rsidRPr="004B1611">
        <w:rPr>
          <w:rFonts w:ascii="Arial" w:eastAsia="Arial Unicode MS" w:hAnsi="Arial" w:cs="Arial"/>
          <w:sz w:val="20"/>
          <w:szCs w:val="20"/>
          <w:lang w:eastAsia="pl-PL"/>
        </w:rPr>
        <w:t>app</w:t>
      </w:r>
      <w:proofErr w:type="spellEnd"/>
      <w:r w:rsidRPr="004B1611">
        <w:rPr>
          <w:rFonts w:ascii="Arial" w:eastAsia="Arial Unicode MS" w:hAnsi="Arial" w:cs="Arial"/>
          <w:sz w:val="20"/>
          <w:szCs w:val="20"/>
          <w:lang w:eastAsia="pl-PL"/>
        </w:rPr>
        <w:t xml:space="preserve"> (for </w:t>
      </w:r>
      <w:proofErr w:type="spellStart"/>
      <w:r w:rsidRPr="004B1611">
        <w:rPr>
          <w:rFonts w:ascii="Arial" w:eastAsia="Arial Unicode MS" w:hAnsi="Arial" w:cs="Arial"/>
          <w:sz w:val="20"/>
          <w:szCs w:val="20"/>
          <w:lang w:eastAsia="pl-PL"/>
        </w:rPr>
        <w:t>use</w:t>
      </w:r>
      <w:proofErr w:type="spellEnd"/>
      <w:r w:rsidRPr="004B1611">
        <w:rPr>
          <w:rFonts w:ascii="Arial" w:eastAsia="Arial Unicode MS" w:hAnsi="Arial" w:cs="Arial"/>
          <w:sz w:val="20"/>
          <w:szCs w:val="20"/>
          <w:lang w:eastAsia="pl-PL"/>
        </w:rPr>
        <w:t xml:space="preserve"> with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Online), Business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Mobile </w:t>
      </w:r>
      <w:proofErr w:type="spellStart"/>
      <w:r w:rsidRPr="004B1611">
        <w:rPr>
          <w:rFonts w:ascii="Arial" w:eastAsia="Arial Unicode MS" w:hAnsi="Arial" w:cs="Arial"/>
          <w:sz w:val="20"/>
          <w:szCs w:val="20"/>
          <w:lang w:eastAsia="pl-PL"/>
        </w:rPr>
        <w:t>app</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Esri</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Community</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GeoPlanner</w:t>
      </w:r>
      <w:proofErr w:type="spellEnd"/>
      <w:r w:rsidRPr="004B1611">
        <w:rPr>
          <w:rFonts w:ascii="Arial" w:eastAsia="Arial Unicode MS" w:hAnsi="Arial" w:cs="Arial"/>
          <w:sz w:val="20"/>
          <w:szCs w:val="20"/>
          <w:lang w:eastAsia="pl-PL"/>
        </w:rPr>
        <w:t xml:space="preserve"> for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(for </w:t>
      </w:r>
      <w:proofErr w:type="spellStart"/>
      <w:r w:rsidRPr="004B1611">
        <w:rPr>
          <w:rFonts w:ascii="Arial" w:eastAsia="Arial Unicode MS" w:hAnsi="Arial" w:cs="Arial"/>
          <w:sz w:val="20"/>
          <w:szCs w:val="20"/>
          <w:lang w:eastAsia="pl-PL"/>
        </w:rPr>
        <w:t>use</w:t>
      </w:r>
      <w:proofErr w:type="spellEnd"/>
      <w:r w:rsidRPr="004B1611">
        <w:rPr>
          <w:rFonts w:ascii="Arial" w:eastAsia="Arial Unicode MS" w:hAnsi="Arial" w:cs="Arial"/>
          <w:sz w:val="20"/>
          <w:szCs w:val="20"/>
          <w:lang w:eastAsia="pl-PL"/>
        </w:rPr>
        <w:t xml:space="preserve"> with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Online and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Enterprise), </w:t>
      </w:r>
      <w:proofErr w:type="spellStart"/>
      <w:r w:rsidRPr="004B1611">
        <w:rPr>
          <w:rFonts w:ascii="Arial" w:eastAsia="Arial Unicode MS" w:hAnsi="Arial" w:cs="Arial"/>
          <w:sz w:val="20"/>
          <w:szCs w:val="20"/>
          <w:lang w:eastAsia="pl-PL"/>
        </w:rPr>
        <w:t>Insights</w:t>
      </w:r>
      <w:proofErr w:type="spellEnd"/>
      <w:r w:rsidRPr="004B1611">
        <w:rPr>
          <w:rFonts w:ascii="Arial" w:eastAsia="Arial Unicode MS" w:hAnsi="Arial" w:cs="Arial"/>
          <w:sz w:val="20"/>
          <w:szCs w:val="20"/>
          <w:lang w:eastAsia="pl-PL"/>
        </w:rPr>
        <w:t xml:space="preserve"> for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(for </w:t>
      </w:r>
      <w:proofErr w:type="spellStart"/>
      <w:r w:rsidRPr="004B1611">
        <w:rPr>
          <w:rFonts w:ascii="Arial" w:eastAsia="Arial Unicode MS" w:hAnsi="Arial" w:cs="Arial"/>
          <w:sz w:val="20"/>
          <w:szCs w:val="20"/>
          <w:lang w:eastAsia="pl-PL"/>
        </w:rPr>
        <w:t>use</w:t>
      </w:r>
      <w:proofErr w:type="spellEnd"/>
      <w:r w:rsidRPr="004B1611">
        <w:rPr>
          <w:rFonts w:ascii="Arial" w:eastAsia="Arial Unicode MS" w:hAnsi="Arial" w:cs="Arial"/>
          <w:sz w:val="20"/>
          <w:szCs w:val="20"/>
          <w:lang w:eastAsia="pl-PL"/>
        </w:rPr>
        <w:t xml:space="preserve"> with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Online and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Enterprise), Excalibur (for </w:t>
      </w:r>
      <w:proofErr w:type="spellStart"/>
      <w:r w:rsidRPr="004B1611">
        <w:rPr>
          <w:rFonts w:ascii="Arial" w:eastAsia="Arial Unicode MS" w:hAnsi="Arial" w:cs="Arial"/>
          <w:sz w:val="20"/>
          <w:szCs w:val="20"/>
          <w:lang w:eastAsia="pl-PL"/>
        </w:rPr>
        <w:t>use</w:t>
      </w:r>
      <w:proofErr w:type="spellEnd"/>
      <w:r w:rsidRPr="004B1611">
        <w:rPr>
          <w:rFonts w:ascii="Arial" w:eastAsia="Arial Unicode MS" w:hAnsi="Arial" w:cs="Arial"/>
          <w:sz w:val="20"/>
          <w:szCs w:val="20"/>
          <w:lang w:eastAsia="pl-PL"/>
        </w:rPr>
        <w:t xml:space="preserve"> with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Enterprise),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Urban,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Quick</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Capture</w:t>
      </w:r>
      <w:proofErr w:type="spellEnd"/>
    </w:p>
    <w:p w14:paraId="70CE7793" w14:textId="77777777" w:rsidR="004B1611" w:rsidRPr="004B1611" w:rsidRDefault="004B1611" w:rsidP="004B1611">
      <w:pPr>
        <w:suppressAutoHyphens w:val="0"/>
        <w:jc w:val="both"/>
        <w:rPr>
          <w:rFonts w:ascii="Arial" w:eastAsia="Arial Unicode MS" w:hAnsi="Arial" w:cs="Arial"/>
          <w:sz w:val="20"/>
          <w:szCs w:val="20"/>
          <w:lang w:eastAsia="pl-PL"/>
        </w:rPr>
      </w:pPr>
      <w:r w:rsidRPr="004B1611">
        <w:rPr>
          <w:rFonts w:ascii="Arial" w:eastAsia="Arial Unicode MS" w:hAnsi="Arial" w:cs="Arial"/>
          <w:sz w:val="20"/>
          <w:szCs w:val="20"/>
          <w:lang w:eastAsia="pl-PL"/>
        </w:rPr>
        <w:t>-</w:t>
      </w:r>
      <w:proofErr w:type="spellStart"/>
      <w:r w:rsidRPr="004B1611">
        <w:rPr>
          <w:rFonts w:ascii="Arial" w:eastAsia="Arial Unicode MS" w:hAnsi="Arial" w:cs="Arial"/>
          <w:b/>
          <w:sz w:val="20"/>
          <w:szCs w:val="20"/>
          <w:lang w:eastAsia="pl-PL"/>
        </w:rPr>
        <w:t>ArcGIS</w:t>
      </w:r>
      <w:proofErr w:type="spellEnd"/>
      <w:r w:rsidRPr="004B1611">
        <w:rPr>
          <w:rFonts w:ascii="Arial" w:eastAsia="Arial Unicode MS" w:hAnsi="Arial" w:cs="Arial"/>
          <w:b/>
          <w:sz w:val="20"/>
          <w:szCs w:val="20"/>
          <w:lang w:eastAsia="pl-PL"/>
        </w:rPr>
        <w:t xml:space="preserve"> Desktop</w:t>
      </w:r>
    </w:p>
    <w:p w14:paraId="3BCE3D6F" w14:textId="77777777" w:rsidR="004B1611" w:rsidRPr="004B1611" w:rsidRDefault="004B1611" w:rsidP="004B1611">
      <w:pPr>
        <w:suppressAutoHyphens w:val="0"/>
        <w:jc w:val="both"/>
        <w:rPr>
          <w:rFonts w:ascii="Arial" w:eastAsia="Arial Unicode MS" w:hAnsi="Arial" w:cs="Arial"/>
          <w:sz w:val="20"/>
          <w:szCs w:val="20"/>
          <w:lang w:eastAsia="pl-PL"/>
        </w:rPr>
      </w:pPr>
      <w:r w:rsidRPr="004B1611">
        <w:rPr>
          <w:rFonts w:ascii="Arial" w:eastAsia="Arial Unicode MS" w:hAnsi="Arial" w:cs="Arial"/>
          <w:sz w:val="20"/>
          <w:szCs w:val="20"/>
          <w:lang w:eastAsia="pl-PL"/>
        </w:rPr>
        <w:t>-</w:t>
      </w:r>
      <w:proofErr w:type="spellStart"/>
      <w:r w:rsidRPr="004B1611">
        <w:rPr>
          <w:rFonts w:ascii="Arial" w:eastAsia="Arial Unicode MS" w:hAnsi="Arial" w:cs="Arial"/>
          <w:b/>
          <w:sz w:val="20"/>
          <w:szCs w:val="20"/>
          <w:lang w:eastAsia="pl-PL"/>
        </w:rPr>
        <w:t>ArcGIS</w:t>
      </w:r>
      <w:proofErr w:type="spellEnd"/>
      <w:r w:rsidRPr="004B1611">
        <w:rPr>
          <w:rFonts w:ascii="Arial" w:eastAsia="Arial Unicode MS" w:hAnsi="Arial" w:cs="Arial"/>
          <w:b/>
          <w:sz w:val="20"/>
          <w:szCs w:val="20"/>
          <w:lang w:eastAsia="pl-PL"/>
        </w:rPr>
        <w:t xml:space="preserve"> Pro Extensions</w:t>
      </w:r>
      <w:r w:rsidRPr="004B1611">
        <w:rPr>
          <w:rFonts w:ascii="Arial" w:eastAsia="Arial Unicode MS" w:hAnsi="Arial" w:cs="Arial"/>
          <w:sz w:val="20"/>
          <w:szCs w:val="20"/>
          <w:lang w:eastAsia="pl-PL"/>
        </w:rPr>
        <w:t xml:space="preserve">: 3D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Data </w:t>
      </w:r>
      <w:proofErr w:type="spellStart"/>
      <w:r w:rsidRPr="004B1611">
        <w:rPr>
          <w:rFonts w:ascii="Arial" w:eastAsia="Arial Unicode MS" w:hAnsi="Arial" w:cs="Arial"/>
          <w:sz w:val="20"/>
          <w:szCs w:val="20"/>
          <w:lang w:eastAsia="pl-PL"/>
        </w:rPr>
        <w:t>Interoperability</w:t>
      </w:r>
      <w:proofErr w:type="spellEnd"/>
      <w:r w:rsidRPr="004B1611">
        <w:rPr>
          <w:rFonts w:ascii="Arial" w:eastAsia="Arial Unicode MS" w:hAnsi="Arial" w:cs="Arial"/>
          <w:sz w:val="20"/>
          <w:szCs w:val="20"/>
          <w:lang w:eastAsia="pl-PL"/>
        </w:rPr>
        <w:t xml:space="preserve">, Data </w:t>
      </w:r>
      <w:proofErr w:type="spellStart"/>
      <w:r w:rsidRPr="004B1611">
        <w:rPr>
          <w:rFonts w:ascii="Arial" w:eastAsia="Arial Unicode MS" w:hAnsi="Arial" w:cs="Arial"/>
          <w:sz w:val="20"/>
          <w:szCs w:val="20"/>
          <w:lang w:eastAsia="pl-PL"/>
        </w:rPr>
        <w:t>Reviewer</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Geostatistical</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Network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Spatial</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Workflow</w:t>
      </w:r>
      <w:proofErr w:type="spellEnd"/>
      <w:r w:rsidRPr="004B1611">
        <w:rPr>
          <w:rFonts w:ascii="Arial" w:eastAsia="Arial Unicode MS" w:hAnsi="Arial" w:cs="Arial"/>
          <w:sz w:val="20"/>
          <w:szCs w:val="20"/>
          <w:lang w:eastAsia="pl-PL"/>
        </w:rPr>
        <w:t xml:space="preserve"> Manager, </w:t>
      </w:r>
      <w:proofErr w:type="spellStart"/>
      <w:r w:rsidRPr="004B1611">
        <w:rPr>
          <w:rFonts w:ascii="Arial" w:eastAsia="Arial Unicode MS" w:hAnsi="Arial" w:cs="Arial"/>
          <w:sz w:val="20"/>
          <w:szCs w:val="20"/>
          <w:lang w:eastAsia="pl-PL"/>
        </w:rPr>
        <w:t>Publisher,Image</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for </w:t>
      </w:r>
      <w:proofErr w:type="spellStart"/>
      <w:r w:rsidRPr="004B1611">
        <w:rPr>
          <w:rFonts w:ascii="Arial" w:eastAsia="Arial Unicode MS" w:hAnsi="Arial" w:cs="Arial"/>
          <w:sz w:val="20"/>
          <w:szCs w:val="20"/>
          <w:lang w:eastAsia="pl-PL"/>
        </w:rPr>
        <w:t>Aviation</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Airports</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Maritime</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Charting</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Pipeline</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Referencing</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Defense</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Mapping</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Production</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Mapping</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LocateXT</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Maritime</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Bathymetry</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Roads</w:t>
      </w:r>
      <w:proofErr w:type="spellEnd"/>
      <w:r w:rsidRPr="004B1611">
        <w:rPr>
          <w:rFonts w:ascii="Arial" w:eastAsia="Arial Unicode MS" w:hAnsi="Arial" w:cs="Arial"/>
          <w:sz w:val="20"/>
          <w:szCs w:val="20"/>
          <w:lang w:eastAsia="pl-PL"/>
        </w:rPr>
        <w:t xml:space="preserve"> and </w:t>
      </w:r>
      <w:proofErr w:type="spellStart"/>
      <w:r w:rsidRPr="004B1611">
        <w:rPr>
          <w:rFonts w:ascii="Arial" w:eastAsia="Arial Unicode MS" w:hAnsi="Arial" w:cs="Arial"/>
          <w:sz w:val="20"/>
          <w:szCs w:val="20"/>
          <w:lang w:eastAsia="pl-PL"/>
        </w:rPr>
        <w:t>Highways</w:t>
      </w:r>
      <w:proofErr w:type="spellEnd"/>
    </w:p>
    <w:p w14:paraId="7217AF0D" w14:textId="77777777" w:rsidR="004B1611" w:rsidRPr="004B1611" w:rsidRDefault="004B1611" w:rsidP="004B1611">
      <w:pPr>
        <w:suppressAutoHyphens w:val="0"/>
        <w:jc w:val="both"/>
        <w:rPr>
          <w:rFonts w:ascii="Arial" w:eastAsia="Arial Unicode MS" w:hAnsi="Arial" w:cs="Arial"/>
          <w:sz w:val="20"/>
          <w:szCs w:val="20"/>
          <w:lang w:eastAsia="pl-PL"/>
        </w:rPr>
      </w:pPr>
      <w:r w:rsidRPr="004B1611">
        <w:rPr>
          <w:rFonts w:ascii="Arial" w:eastAsia="Arial Unicode MS" w:hAnsi="Arial" w:cs="Arial"/>
          <w:sz w:val="20"/>
          <w:szCs w:val="20"/>
          <w:lang w:eastAsia="pl-PL"/>
        </w:rPr>
        <w:t>-</w:t>
      </w:r>
      <w:proofErr w:type="spellStart"/>
      <w:r w:rsidRPr="004B1611">
        <w:rPr>
          <w:rFonts w:ascii="Arial" w:eastAsia="Arial Unicode MS" w:hAnsi="Arial" w:cs="Arial"/>
          <w:b/>
          <w:sz w:val="20"/>
          <w:szCs w:val="20"/>
          <w:lang w:eastAsia="pl-PL"/>
        </w:rPr>
        <w:t>ArcGIS</w:t>
      </w:r>
      <w:proofErr w:type="spellEnd"/>
      <w:r w:rsidRPr="004B1611">
        <w:rPr>
          <w:rFonts w:ascii="Arial" w:eastAsia="Arial Unicode MS" w:hAnsi="Arial" w:cs="Arial"/>
          <w:b/>
          <w:sz w:val="20"/>
          <w:szCs w:val="20"/>
          <w:lang w:eastAsia="pl-PL"/>
        </w:rPr>
        <w:t xml:space="preserve"> Desktop—Advanced</w:t>
      </w:r>
      <w:r w:rsidRPr="004B1611">
        <w:rPr>
          <w:rFonts w:ascii="Arial" w:eastAsia="Arial Unicode MS" w:hAnsi="Arial" w:cs="Arial"/>
          <w:sz w:val="20"/>
          <w:szCs w:val="20"/>
          <w:lang w:eastAsia="pl-PL"/>
        </w:rPr>
        <w:t xml:space="preserve">, zawiera </w:t>
      </w:r>
      <w:proofErr w:type="spellStart"/>
      <w:r w:rsidRPr="004B1611">
        <w:rPr>
          <w:rFonts w:ascii="Arial" w:eastAsia="Arial Unicode MS" w:hAnsi="Arial" w:cs="Arial"/>
          <w:sz w:val="20"/>
          <w:szCs w:val="20"/>
          <w:lang w:eastAsia="pl-PL"/>
        </w:rPr>
        <w:t>nastepujące</w:t>
      </w:r>
      <w:proofErr w:type="spellEnd"/>
      <w:r w:rsidRPr="004B1611">
        <w:rPr>
          <w:rFonts w:ascii="Arial" w:eastAsia="Arial Unicode MS" w:hAnsi="Arial" w:cs="Arial"/>
          <w:sz w:val="20"/>
          <w:szCs w:val="20"/>
          <w:lang w:eastAsia="pl-PL"/>
        </w:rPr>
        <w:t xml:space="preserve"> rozszerzenia: 3D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Data </w:t>
      </w:r>
      <w:proofErr w:type="spellStart"/>
      <w:r w:rsidRPr="004B1611">
        <w:rPr>
          <w:rFonts w:ascii="Arial" w:eastAsia="Arial Unicode MS" w:hAnsi="Arial" w:cs="Arial"/>
          <w:sz w:val="20"/>
          <w:szCs w:val="20"/>
          <w:lang w:eastAsia="pl-PL"/>
        </w:rPr>
        <w:t>Interoperability</w:t>
      </w:r>
      <w:proofErr w:type="spellEnd"/>
      <w:r w:rsidRPr="004B1611">
        <w:rPr>
          <w:rFonts w:ascii="Arial" w:eastAsia="Arial Unicode MS" w:hAnsi="Arial" w:cs="Arial"/>
          <w:sz w:val="20"/>
          <w:szCs w:val="20"/>
          <w:lang w:eastAsia="pl-PL"/>
        </w:rPr>
        <w:t xml:space="preserve">, Data </w:t>
      </w:r>
      <w:proofErr w:type="spellStart"/>
      <w:r w:rsidRPr="004B1611">
        <w:rPr>
          <w:rFonts w:ascii="Arial" w:eastAsia="Arial Unicode MS" w:hAnsi="Arial" w:cs="Arial"/>
          <w:sz w:val="20"/>
          <w:szCs w:val="20"/>
          <w:lang w:eastAsia="pl-PL"/>
        </w:rPr>
        <w:t>Reviewer</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Geostatistical</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Network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Spatial</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Tracking</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Analyst</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Workflow</w:t>
      </w:r>
      <w:proofErr w:type="spellEnd"/>
      <w:r w:rsidRPr="004B1611">
        <w:rPr>
          <w:rFonts w:ascii="Arial" w:eastAsia="Arial Unicode MS" w:hAnsi="Arial" w:cs="Arial"/>
          <w:sz w:val="20"/>
          <w:szCs w:val="20"/>
          <w:lang w:eastAsia="pl-PL"/>
        </w:rPr>
        <w:t xml:space="preserve"> Manager, Publisher, </w:t>
      </w:r>
      <w:proofErr w:type="spellStart"/>
      <w:r w:rsidRPr="004B1611">
        <w:rPr>
          <w:rFonts w:ascii="Arial" w:eastAsia="Arial Unicode MS" w:hAnsi="Arial" w:cs="Arial"/>
          <w:sz w:val="20"/>
          <w:szCs w:val="20"/>
          <w:lang w:eastAsia="pl-PL"/>
        </w:rPr>
        <w:t>Schematics</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for </w:t>
      </w:r>
      <w:proofErr w:type="spellStart"/>
      <w:r w:rsidRPr="004B1611">
        <w:rPr>
          <w:rFonts w:ascii="Arial" w:eastAsia="Arial Unicode MS" w:hAnsi="Arial" w:cs="Arial"/>
          <w:sz w:val="20"/>
          <w:szCs w:val="20"/>
          <w:lang w:eastAsia="pl-PL"/>
        </w:rPr>
        <w:t>Aviation</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Airports</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for </w:t>
      </w:r>
      <w:proofErr w:type="spellStart"/>
      <w:r w:rsidRPr="004B1611">
        <w:rPr>
          <w:rFonts w:ascii="Arial" w:eastAsia="Arial Unicode MS" w:hAnsi="Arial" w:cs="Arial"/>
          <w:sz w:val="20"/>
          <w:szCs w:val="20"/>
          <w:lang w:eastAsia="pl-PL"/>
        </w:rPr>
        <w:t>Aviation</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Charting</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for </w:t>
      </w:r>
      <w:proofErr w:type="spellStart"/>
      <w:r w:rsidRPr="004B1611">
        <w:rPr>
          <w:rFonts w:ascii="Arial" w:eastAsia="Arial Unicode MS" w:hAnsi="Arial" w:cs="Arial"/>
          <w:sz w:val="20"/>
          <w:szCs w:val="20"/>
          <w:lang w:eastAsia="pl-PL"/>
        </w:rPr>
        <w:t>Maritime</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Bathymetry</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for </w:t>
      </w:r>
      <w:proofErr w:type="spellStart"/>
      <w:r w:rsidRPr="004B1611">
        <w:rPr>
          <w:rFonts w:ascii="Arial" w:eastAsia="Arial Unicode MS" w:hAnsi="Arial" w:cs="Arial"/>
          <w:sz w:val="20"/>
          <w:szCs w:val="20"/>
          <w:lang w:eastAsia="pl-PL"/>
        </w:rPr>
        <w:t>Maritime</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Charting</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Esri</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Defense</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Mapping</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Esri</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Production</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Mapping</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Esri</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Roads</w:t>
      </w:r>
      <w:proofErr w:type="spellEnd"/>
      <w:r w:rsidRPr="004B1611">
        <w:rPr>
          <w:rFonts w:ascii="Arial" w:eastAsia="Arial Unicode MS" w:hAnsi="Arial" w:cs="Arial"/>
          <w:sz w:val="20"/>
          <w:szCs w:val="20"/>
          <w:lang w:eastAsia="pl-PL"/>
        </w:rPr>
        <w:t xml:space="preserve"> and </w:t>
      </w:r>
      <w:proofErr w:type="spellStart"/>
      <w:r w:rsidRPr="004B1611">
        <w:rPr>
          <w:rFonts w:ascii="Arial" w:eastAsia="Arial Unicode MS" w:hAnsi="Arial" w:cs="Arial"/>
          <w:sz w:val="20"/>
          <w:szCs w:val="20"/>
          <w:lang w:eastAsia="pl-PL"/>
        </w:rPr>
        <w:t>Highways</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LocateXT</w:t>
      </w:r>
      <w:proofErr w:type="spellEnd"/>
    </w:p>
    <w:p w14:paraId="11A37CDD" w14:textId="77777777" w:rsidR="004B1611" w:rsidRPr="004B1611" w:rsidRDefault="004B1611" w:rsidP="004B1611">
      <w:pPr>
        <w:suppressAutoHyphens w:val="0"/>
        <w:jc w:val="both"/>
        <w:rPr>
          <w:rFonts w:ascii="Arial" w:eastAsia="Arial Unicode MS" w:hAnsi="Arial" w:cs="Arial"/>
          <w:sz w:val="20"/>
          <w:szCs w:val="20"/>
          <w:lang w:eastAsia="pl-PL"/>
        </w:rPr>
      </w:pPr>
      <w:r w:rsidRPr="004B1611">
        <w:rPr>
          <w:rFonts w:ascii="Arial" w:eastAsia="Arial Unicode MS" w:hAnsi="Arial" w:cs="Arial"/>
          <w:sz w:val="20"/>
          <w:szCs w:val="20"/>
          <w:lang w:eastAsia="pl-PL"/>
        </w:rPr>
        <w:t>-</w:t>
      </w:r>
      <w:proofErr w:type="spellStart"/>
      <w:r w:rsidRPr="004B1611">
        <w:rPr>
          <w:rFonts w:ascii="Arial" w:eastAsia="Arial Unicode MS" w:hAnsi="Arial" w:cs="Arial"/>
          <w:b/>
          <w:sz w:val="20"/>
          <w:szCs w:val="20"/>
          <w:lang w:eastAsia="pl-PL"/>
        </w:rPr>
        <w:t>Additional</w:t>
      </w:r>
      <w:proofErr w:type="spellEnd"/>
      <w:r w:rsidRPr="004B1611">
        <w:rPr>
          <w:rFonts w:ascii="Arial" w:eastAsia="Arial Unicode MS" w:hAnsi="Arial" w:cs="Arial"/>
          <w:b/>
          <w:sz w:val="20"/>
          <w:szCs w:val="20"/>
          <w:lang w:eastAsia="pl-PL"/>
        </w:rPr>
        <w:t xml:space="preserve"> Products:</w:t>
      </w:r>
    </w:p>
    <w:p w14:paraId="47F9D691" w14:textId="77777777" w:rsidR="004B1611" w:rsidRPr="004B1611" w:rsidRDefault="004B1611" w:rsidP="004B1611">
      <w:pPr>
        <w:numPr>
          <w:ilvl w:val="0"/>
          <w:numId w:val="29"/>
        </w:numPr>
        <w:suppressAutoHyphens w:val="0"/>
        <w:spacing w:after="0"/>
        <w:contextualSpacing/>
        <w:jc w:val="both"/>
        <w:rPr>
          <w:rFonts w:ascii="Arial" w:eastAsia="Arial Unicode MS" w:hAnsi="Arial" w:cs="Arial"/>
          <w:sz w:val="20"/>
          <w:szCs w:val="20"/>
          <w:lang w:eastAsia="pl-PL"/>
        </w:rPr>
      </w:pP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Hub Premium</w:t>
      </w:r>
    </w:p>
    <w:p w14:paraId="56A95FED" w14:textId="77777777" w:rsidR="004B1611" w:rsidRPr="004B1611" w:rsidRDefault="004B1611" w:rsidP="004B1611">
      <w:pPr>
        <w:numPr>
          <w:ilvl w:val="0"/>
          <w:numId w:val="29"/>
        </w:numPr>
        <w:suppressAutoHyphens w:val="0"/>
        <w:spacing w:after="0"/>
        <w:contextualSpacing/>
        <w:jc w:val="both"/>
        <w:rPr>
          <w:rFonts w:ascii="Arial" w:eastAsia="Arial Unicode MS" w:hAnsi="Arial" w:cs="Arial"/>
          <w:sz w:val="20"/>
          <w:szCs w:val="20"/>
          <w:lang w:eastAsia="pl-PL"/>
        </w:rPr>
      </w:pP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Monitor</w:t>
      </w:r>
    </w:p>
    <w:p w14:paraId="3AD1EC7A" w14:textId="77777777" w:rsidR="004B1611" w:rsidRPr="004B1611" w:rsidRDefault="004B1611" w:rsidP="004B1611">
      <w:pPr>
        <w:numPr>
          <w:ilvl w:val="0"/>
          <w:numId w:val="29"/>
        </w:numPr>
        <w:suppressAutoHyphens w:val="0"/>
        <w:spacing w:after="0"/>
        <w:contextualSpacing/>
        <w:jc w:val="both"/>
        <w:rPr>
          <w:rFonts w:ascii="Arial" w:eastAsia="Arial Unicode MS" w:hAnsi="Arial" w:cs="Arial"/>
          <w:sz w:val="20"/>
          <w:szCs w:val="20"/>
          <w:lang w:eastAsia="pl-PL"/>
        </w:rPr>
      </w:pPr>
      <w:proofErr w:type="spellStart"/>
      <w:r w:rsidRPr="004B1611">
        <w:rPr>
          <w:rFonts w:ascii="Arial" w:eastAsia="Arial Unicode MS" w:hAnsi="Arial" w:cs="Arial"/>
          <w:sz w:val="20"/>
          <w:szCs w:val="20"/>
          <w:lang w:eastAsia="pl-PL"/>
        </w:rPr>
        <w:t>ArcPad</w:t>
      </w:r>
      <w:proofErr w:type="spellEnd"/>
    </w:p>
    <w:p w14:paraId="2269D4F2" w14:textId="77777777" w:rsidR="004B1611" w:rsidRPr="004B1611" w:rsidRDefault="004B1611" w:rsidP="004B1611">
      <w:pPr>
        <w:numPr>
          <w:ilvl w:val="0"/>
          <w:numId w:val="29"/>
        </w:numPr>
        <w:suppressAutoHyphens w:val="0"/>
        <w:spacing w:after="0"/>
        <w:contextualSpacing/>
        <w:jc w:val="both"/>
        <w:rPr>
          <w:rFonts w:ascii="Arial" w:eastAsia="Arial Unicode MS" w:hAnsi="Arial" w:cs="Arial"/>
          <w:sz w:val="20"/>
          <w:szCs w:val="20"/>
          <w:lang w:eastAsia="pl-PL"/>
        </w:rPr>
      </w:pPr>
      <w:proofErr w:type="spellStart"/>
      <w:r w:rsidRPr="004B1611">
        <w:rPr>
          <w:rFonts w:ascii="Arial" w:eastAsia="Arial Unicode MS" w:hAnsi="Arial" w:cs="Arial"/>
          <w:sz w:val="20"/>
          <w:szCs w:val="20"/>
          <w:lang w:eastAsia="pl-PL"/>
        </w:rPr>
        <w:t>Esri</w:t>
      </w:r>
      <w:proofErr w:type="spellEnd"/>
      <w:r w:rsidRPr="004B1611">
        <w:rPr>
          <w:rFonts w:ascii="Arial" w:eastAsia="Arial Unicode MS" w:hAnsi="Arial" w:cs="Arial"/>
          <w:sz w:val="20"/>
          <w:szCs w:val="20"/>
          <w:lang w:eastAsia="pl-PL"/>
        </w:rPr>
        <w:t xml:space="preserve"> </w:t>
      </w:r>
      <w:proofErr w:type="spellStart"/>
      <w:r w:rsidRPr="004B1611">
        <w:rPr>
          <w:rFonts w:ascii="Arial" w:eastAsia="Arial Unicode MS" w:hAnsi="Arial" w:cs="Arial"/>
          <w:sz w:val="20"/>
          <w:szCs w:val="20"/>
          <w:lang w:eastAsia="pl-PL"/>
        </w:rPr>
        <w:t>CityEngine</w:t>
      </w:r>
      <w:proofErr w:type="spellEnd"/>
      <w:r w:rsidRPr="004B1611">
        <w:rPr>
          <w:rFonts w:ascii="Arial" w:eastAsia="Arial Unicode MS" w:hAnsi="Arial" w:cs="Arial"/>
          <w:sz w:val="20"/>
          <w:szCs w:val="20"/>
          <w:lang w:eastAsia="pl-PL"/>
        </w:rPr>
        <w:t xml:space="preserve"> Advanced</w:t>
      </w:r>
    </w:p>
    <w:p w14:paraId="511B0C79" w14:textId="77777777" w:rsidR="004B1611" w:rsidRPr="004B1611" w:rsidRDefault="004B1611" w:rsidP="004B1611">
      <w:pPr>
        <w:numPr>
          <w:ilvl w:val="0"/>
          <w:numId w:val="29"/>
        </w:numPr>
        <w:suppressAutoHyphens w:val="0"/>
        <w:spacing w:after="0"/>
        <w:contextualSpacing/>
        <w:jc w:val="both"/>
        <w:rPr>
          <w:rFonts w:ascii="Arial" w:eastAsia="Arial Unicode MS" w:hAnsi="Arial" w:cs="Arial"/>
          <w:sz w:val="20"/>
          <w:szCs w:val="20"/>
          <w:lang w:eastAsia="pl-PL"/>
        </w:rPr>
      </w:pPr>
      <w:proofErr w:type="spellStart"/>
      <w:r w:rsidRPr="004B1611">
        <w:rPr>
          <w:rFonts w:ascii="Arial" w:eastAsia="Arial Unicode MS" w:hAnsi="Arial" w:cs="Arial"/>
          <w:sz w:val="20"/>
          <w:szCs w:val="20"/>
          <w:lang w:eastAsia="pl-PL"/>
        </w:rPr>
        <w:t>ArcGIS</w:t>
      </w:r>
      <w:proofErr w:type="spellEnd"/>
      <w:r w:rsidRPr="004B1611">
        <w:rPr>
          <w:rFonts w:ascii="Arial" w:eastAsia="Arial Unicode MS" w:hAnsi="Arial" w:cs="Arial"/>
          <w:sz w:val="20"/>
          <w:szCs w:val="20"/>
          <w:lang w:eastAsia="pl-PL"/>
        </w:rPr>
        <w:t xml:space="preserve"> Developer Subscription – Enterprise Plan.</w:t>
      </w:r>
    </w:p>
    <w:p w14:paraId="15BA5F84" w14:textId="77777777" w:rsidR="004B1611" w:rsidRPr="004B1611" w:rsidRDefault="004B1611" w:rsidP="004B1611">
      <w:pPr>
        <w:suppressAutoHyphens w:val="0"/>
        <w:spacing w:after="0"/>
        <w:ind w:left="284" w:hanging="284"/>
        <w:jc w:val="both"/>
        <w:rPr>
          <w:rFonts w:ascii="Arial" w:eastAsia="Calibri" w:hAnsi="Arial" w:cs="Arial"/>
          <w:b/>
          <w:sz w:val="20"/>
          <w:szCs w:val="20"/>
          <w:lang w:eastAsia="pl-PL"/>
        </w:rPr>
      </w:pPr>
    </w:p>
    <w:p w14:paraId="29EF1176" w14:textId="1810FC68" w:rsidR="004B1611" w:rsidRPr="004B1611" w:rsidRDefault="004B1611" w:rsidP="004B1611">
      <w:pPr>
        <w:suppressAutoHyphens w:val="0"/>
        <w:spacing w:after="0"/>
        <w:jc w:val="both"/>
        <w:rPr>
          <w:rFonts w:ascii="Arial" w:eastAsia="Calibri" w:hAnsi="Arial" w:cs="Arial"/>
          <w:sz w:val="20"/>
          <w:szCs w:val="20"/>
          <w:lang w:eastAsia="pl-PL"/>
        </w:rPr>
      </w:pPr>
      <w:r w:rsidRPr="004B1611">
        <w:rPr>
          <w:rFonts w:ascii="Arial" w:eastAsia="Calibri" w:hAnsi="Arial" w:cs="Arial"/>
          <w:sz w:val="20"/>
          <w:szCs w:val="20"/>
          <w:lang w:eastAsia="pl-PL"/>
        </w:rPr>
        <w:t xml:space="preserve">Termin aktywacji licencji przez Zamawiającego powinien nastąpić dnia 15 października 2022 roku (licencja będzie aktywna przez rok). Dostarczenie przez Wykonawcę licencji przed terminem aktywacji licencji nie wpłynie na zmianę terminu zakończenia jej trwania (1 rok), który powinien przypaść </w:t>
      </w:r>
      <w:r w:rsidR="005E2DAF">
        <w:rPr>
          <w:rFonts w:ascii="Arial" w:eastAsia="Calibri" w:hAnsi="Arial" w:cs="Arial"/>
          <w:sz w:val="20"/>
          <w:szCs w:val="20"/>
          <w:lang w:eastAsia="pl-PL"/>
        </w:rPr>
        <w:br/>
      </w:r>
      <w:r w:rsidRPr="004B1611">
        <w:rPr>
          <w:rFonts w:ascii="Arial" w:eastAsia="Calibri" w:hAnsi="Arial" w:cs="Arial"/>
          <w:sz w:val="20"/>
          <w:szCs w:val="20"/>
          <w:lang w:eastAsia="pl-PL"/>
        </w:rPr>
        <w:t>na 15 października 2023 roku. Wykonawca zapewnia roczną gwarancję na wszystkie wyspecyfikowane w umowie elementy (opisane powyżej) oraz zapewnia roczne wsparcie serwisowe licencji.</w:t>
      </w:r>
    </w:p>
    <w:p w14:paraId="133D057D" w14:textId="50DE5871" w:rsidR="0066416B" w:rsidRDefault="0066416B" w:rsidP="00EE7F76">
      <w:pPr>
        <w:suppressAutoHyphens w:val="0"/>
        <w:spacing w:after="0"/>
        <w:contextualSpacing/>
        <w:jc w:val="both"/>
        <w:rPr>
          <w:rFonts w:ascii="Arial" w:eastAsia="Calibri" w:hAnsi="Arial" w:cs="Arial"/>
          <w:sz w:val="12"/>
          <w:szCs w:val="12"/>
          <w:u w:color="000000"/>
          <w:lang w:eastAsia="pl-PL"/>
        </w:rPr>
      </w:pPr>
    </w:p>
    <w:p w14:paraId="6AF69086" w14:textId="77777777" w:rsidR="0066416B" w:rsidRPr="00FC71B5" w:rsidRDefault="0066416B" w:rsidP="00EE7F76">
      <w:pPr>
        <w:suppressAutoHyphens w:val="0"/>
        <w:spacing w:after="0"/>
        <w:contextualSpacing/>
        <w:jc w:val="both"/>
        <w:rPr>
          <w:rFonts w:ascii="Arial" w:eastAsia="Calibri" w:hAnsi="Arial" w:cs="Arial"/>
          <w:sz w:val="12"/>
          <w:szCs w:val="12"/>
          <w:u w:color="00000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7282BBA2" w14:textId="77777777" w:rsidTr="000D39BD">
        <w:trPr>
          <w:trHeight w:val="448"/>
        </w:trPr>
        <w:tc>
          <w:tcPr>
            <w:tcW w:w="9069" w:type="dxa"/>
            <w:shd w:val="clear" w:color="auto" w:fill="BFBFBF"/>
            <w:vAlign w:val="center"/>
          </w:tcPr>
          <w:p w14:paraId="0FF2D930" w14:textId="77777777" w:rsidR="00FC71B5" w:rsidRPr="00FC71B5" w:rsidRDefault="00FC71B5" w:rsidP="008265FC">
            <w:pPr>
              <w:numPr>
                <w:ilvl w:val="3"/>
                <w:numId w:val="17"/>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CENA I INNE KRYTERIA</w:t>
            </w:r>
          </w:p>
        </w:tc>
      </w:tr>
    </w:tbl>
    <w:p w14:paraId="1C6534B5" w14:textId="77777777" w:rsidR="00FC71B5" w:rsidRPr="00A23A61" w:rsidRDefault="00FC71B5" w:rsidP="00FC71B5">
      <w:pPr>
        <w:suppressAutoHyphens w:val="0"/>
        <w:spacing w:after="0"/>
        <w:jc w:val="both"/>
        <w:rPr>
          <w:rFonts w:ascii="Arial" w:hAnsi="Arial" w:cs="Arial"/>
          <w:b/>
          <w:sz w:val="10"/>
          <w:szCs w:val="10"/>
          <w:lang w:eastAsia="pl-PL"/>
        </w:rPr>
      </w:pPr>
    </w:p>
    <w:p w14:paraId="5F00076A" w14:textId="5298E116" w:rsidR="0084517E" w:rsidRDefault="0084517E" w:rsidP="0084517E">
      <w:pPr>
        <w:suppressAutoHyphens w:val="0"/>
        <w:spacing w:after="0"/>
        <w:jc w:val="both"/>
        <w:rPr>
          <w:rFonts w:ascii="Arial" w:hAnsi="Arial" w:cs="Arial"/>
          <w:b/>
          <w:sz w:val="20"/>
          <w:szCs w:val="20"/>
          <w:lang w:eastAsia="pl-PL"/>
        </w:rPr>
      </w:pPr>
      <w:r w:rsidRPr="0084517E">
        <w:rPr>
          <w:rFonts w:ascii="Arial" w:hAnsi="Arial" w:cs="Arial"/>
          <w:b/>
          <w:sz w:val="20"/>
          <w:szCs w:val="20"/>
          <w:lang w:eastAsia="pl-PL"/>
        </w:rPr>
        <w:t xml:space="preserve">Po zapoznaniu się z opisem przedmiotu zamówienia, oferujemy wykonanie zamówienia </w:t>
      </w:r>
      <w:r w:rsidRPr="0084517E">
        <w:rPr>
          <w:rFonts w:ascii="Arial" w:hAnsi="Arial" w:cs="Arial"/>
          <w:b/>
          <w:sz w:val="20"/>
          <w:szCs w:val="20"/>
          <w:lang w:eastAsia="pl-PL"/>
        </w:rPr>
        <w:br/>
        <w:t xml:space="preserve">po następującej cenie: </w:t>
      </w:r>
    </w:p>
    <w:p w14:paraId="4DFFE7C7" w14:textId="363D402F" w:rsidR="00F85C69" w:rsidRPr="00CF3E48" w:rsidRDefault="00F85C69" w:rsidP="0084517E">
      <w:pPr>
        <w:suppressAutoHyphens w:val="0"/>
        <w:spacing w:after="0"/>
        <w:jc w:val="both"/>
        <w:rPr>
          <w:rFonts w:ascii="Arial" w:hAnsi="Arial" w:cs="Arial"/>
          <w:b/>
          <w:sz w:val="10"/>
          <w:szCs w:val="10"/>
          <w:lang w:eastAsia="pl-PL"/>
        </w:rPr>
      </w:pPr>
    </w:p>
    <w:p w14:paraId="0B5C40BD" w14:textId="77777777" w:rsidR="00F85C69" w:rsidRPr="00BE1146" w:rsidRDefault="00F85C69" w:rsidP="00F85C69">
      <w:pPr>
        <w:suppressAutoHyphens w:val="0"/>
        <w:spacing w:after="0" w:line="360" w:lineRule="auto"/>
        <w:ind w:left="113" w:hanging="113"/>
        <w:jc w:val="both"/>
        <w:rPr>
          <w:rFonts w:ascii="Arial" w:eastAsia="Calibri" w:hAnsi="Arial" w:cs="Arial"/>
          <w:b/>
          <w:sz w:val="20"/>
          <w:szCs w:val="20"/>
          <w:lang w:eastAsia="en-US"/>
        </w:rPr>
      </w:pPr>
      <w:r w:rsidRPr="00BE1146">
        <w:rPr>
          <w:rFonts w:ascii="Arial" w:eastAsia="Calibri" w:hAnsi="Arial" w:cs="Arial"/>
          <w:b/>
          <w:sz w:val="20"/>
          <w:szCs w:val="20"/>
          <w:lang w:eastAsia="en-US"/>
        </w:rPr>
        <w:t>CENA netto ……………………. PLN</w:t>
      </w:r>
    </w:p>
    <w:p w14:paraId="6D2C46E2" w14:textId="77777777" w:rsidR="00F85C69" w:rsidRPr="00BE1146" w:rsidRDefault="00F85C69" w:rsidP="00F85C69">
      <w:pPr>
        <w:suppressAutoHyphens w:val="0"/>
        <w:spacing w:after="0" w:line="360" w:lineRule="auto"/>
        <w:ind w:left="113" w:hanging="113"/>
        <w:jc w:val="both"/>
        <w:rPr>
          <w:rFonts w:ascii="Arial" w:eastAsia="Calibri" w:hAnsi="Arial" w:cs="Arial"/>
          <w:b/>
          <w:sz w:val="20"/>
          <w:szCs w:val="20"/>
          <w:lang w:eastAsia="en-US"/>
        </w:rPr>
      </w:pPr>
      <w:r w:rsidRPr="00BE1146">
        <w:rPr>
          <w:rFonts w:ascii="Arial" w:eastAsia="Calibri" w:hAnsi="Arial" w:cs="Arial"/>
          <w:b/>
          <w:sz w:val="20"/>
          <w:szCs w:val="20"/>
          <w:lang w:eastAsia="en-US"/>
        </w:rPr>
        <w:t>VAT …..%, tj. ………………….. PLN</w:t>
      </w:r>
    </w:p>
    <w:p w14:paraId="7C672A64" w14:textId="77777777" w:rsidR="00F85C69" w:rsidRDefault="00F85C69" w:rsidP="00F85C69">
      <w:pPr>
        <w:suppressAutoHyphens w:val="0"/>
        <w:spacing w:after="0" w:line="360" w:lineRule="auto"/>
        <w:rPr>
          <w:rFonts w:ascii="Arial" w:eastAsia="Calibri" w:hAnsi="Arial" w:cs="Arial"/>
          <w:sz w:val="20"/>
          <w:szCs w:val="20"/>
          <w:lang w:eastAsia="en-US"/>
        </w:rPr>
      </w:pPr>
      <w:r w:rsidRPr="00BE1146">
        <w:rPr>
          <w:rFonts w:ascii="Arial" w:eastAsia="Calibri" w:hAnsi="Arial" w:cs="Arial"/>
          <w:b/>
          <w:sz w:val="20"/>
          <w:szCs w:val="20"/>
          <w:lang w:eastAsia="en-US"/>
        </w:rPr>
        <w:t>CENA brutto …………………… PLN</w:t>
      </w:r>
      <w:r w:rsidRPr="000B3F8D">
        <w:rPr>
          <w:rFonts w:ascii="Arial" w:eastAsia="Calibri" w:hAnsi="Arial" w:cs="Arial"/>
          <w:sz w:val="20"/>
          <w:szCs w:val="20"/>
          <w:lang w:eastAsia="en-US"/>
        </w:rPr>
        <w:t xml:space="preserve"> </w:t>
      </w:r>
    </w:p>
    <w:p w14:paraId="05BE084F" w14:textId="7F3610DC" w:rsidR="00EE7F76" w:rsidRPr="00F85C69" w:rsidRDefault="000B3F8D" w:rsidP="00F85C69">
      <w:pPr>
        <w:suppressAutoHyphens w:val="0"/>
        <w:spacing w:after="0" w:line="360" w:lineRule="auto"/>
        <w:rPr>
          <w:rFonts w:ascii="Arial" w:eastAsia="Calibri" w:hAnsi="Arial" w:cs="Arial"/>
          <w:b/>
          <w:i/>
          <w:sz w:val="20"/>
          <w:szCs w:val="20"/>
          <w:lang w:eastAsia="en-US"/>
        </w:rPr>
      </w:pPr>
      <w:r w:rsidRPr="00F85C69">
        <w:rPr>
          <w:rFonts w:ascii="Arial" w:eastAsia="Calibri" w:hAnsi="Arial" w:cs="Arial"/>
          <w:i/>
          <w:sz w:val="20"/>
          <w:szCs w:val="20"/>
          <w:lang w:eastAsia="en-US"/>
        </w:rPr>
        <w:t>(słownie</w:t>
      </w:r>
      <w:r w:rsidR="00F85C69">
        <w:rPr>
          <w:rFonts w:ascii="Arial" w:eastAsia="Calibri" w:hAnsi="Arial" w:cs="Arial"/>
          <w:i/>
          <w:sz w:val="20"/>
          <w:szCs w:val="20"/>
          <w:lang w:eastAsia="en-US"/>
        </w:rPr>
        <w:t xml:space="preserve"> brutto</w:t>
      </w:r>
      <w:r w:rsidRPr="00F85C69">
        <w:rPr>
          <w:rFonts w:ascii="Arial" w:eastAsia="Calibri" w:hAnsi="Arial" w:cs="Arial"/>
          <w:i/>
          <w:sz w:val="20"/>
          <w:szCs w:val="20"/>
          <w:lang w:eastAsia="en-US"/>
        </w:rPr>
        <w:t>:……………………..……………………</w:t>
      </w:r>
      <w:r w:rsidR="00F85C69">
        <w:rPr>
          <w:rFonts w:ascii="Arial" w:eastAsia="Calibri" w:hAnsi="Arial" w:cs="Arial"/>
          <w:i/>
          <w:sz w:val="20"/>
          <w:szCs w:val="20"/>
          <w:lang w:eastAsia="en-US"/>
        </w:rPr>
        <w:t>…………………</w:t>
      </w:r>
      <w:r w:rsidRPr="00F85C69">
        <w:rPr>
          <w:rFonts w:ascii="Arial" w:eastAsia="Calibri" w:hAnsi="Arial" w:cs="Arial"/>
          <w:i/>
          <w:sz w:val="20"/>
          <w:szCs w:val="20"/>
          <w:lang w:eastAsia="en-US"/>
        </w:rPr>
        <w:t>…………………………………….).</w:t>
      </w:r>
    </w:p>
    <w:p w14:paraId="123262E1" w14:textId="04EF0847" w:rsidR="00EE7F76" w:rsidRDefault="00EE7F76" w:rsidP="00FC71B5">
      <w:pPr>
        <w:suppressAutoHyphens w:val="0"/>
        <w:spacing w:after="0" w:line="240" w:lineRule="auto"/>
        <w:jc w:val="center"/>
        <w:rPr>
          <w:rFonts w:ascii="Arial" w:hAnsi="Arial" w:cs="Arial"/>
          <w:b/>
          <w:sz w:val="12"/>
          <w:szCs w:val="12"/>
          <w:lang w:eastAsia="pl-PL"/>
        </w:rPr>
      </w:pPr>
    </w:p>
    <w:p w14:paraId="611D341A" w14:textId="5F594E98" w:rsidR="00814989" w:rsidRPr="00814989" w:rsidRDefault="00814989" w:rsidP="00814989">
      <w:pPr>
        <w:suppressAutoHyphens w:val="0"/>
        <w:spacing w:after="0" w:line="240" w:lineRule="auto"/>
        <w:jc w:val="both"/>
        <w:rPr>
          <w:rFonts w:ascii="Arial" w:eastAsia="Calibri" w:hAnsi="Arial" w:cs="Arial"/>
          <w:b/>
          <w:sz w:val="20"/>
          <w:szCs w:val="20"/>
          <w:u w:val="single"/>
          <w:lang w:eastAsia="en-US"/>
        </w:rPr>
      </w:pPr>
      <w:r w:rsidRPr="00922C06">
        <w:rPr>
          <w:rFonts w:ascii="Arial" w:hAnsi="Arial" w:cs="Arial"/>
          <w:sz w:val="20"/>
          <w:szCs w:val="20"/>
          <w:lang w:eastAsia="pl-PL"/>
        </w:rPr>
        <w:t>W przypadku Wykonawcy, który nie podlega podatkowi VAT, wartość netto będzie równa wartości brutto.</w:t>
      </w:r>
    </w:p>
    <w:p w14:paraId="07C5EF3A" w14:textId="7D5A1AE3" w:rsidR="00814989" w:rsidRDefault="00814989" w:rsidP="00FC71B5">
      <w:pPr>
        <w:suppressAutoHyphens w:val="0"/>
        <w:spacing w:after="0" w:line="240" w:lineRule="auto"/>
        <w:jc w:val="center"/>
        <w:rPr>
          <w:rFonts w:ascii="Arial" w:hAnsi="Arial" w:cs="Arial"/>
          <w:b/>
          <w:sz w:val="12"/>
          <w:szCs w:val="12"/>
          <w:lang w:eastAsia="pl-PL"/>
        </w:rPr>
      </w:pPr>
    </w:p>
    <w:p w14:paraId="3F1AD2F5" w14:textId="5336FBCD" w:rsidR="00597572" w:rsidRDefault="00FC71B5" w:rsidP="00FC71B5">
      <w:pPr>
        <w:suppressAutoHyphens w:val="0"/>
        <w:spacing w:after="0" w:line="240" w:lineRule="auto"/>
        <w:jc w:val="both"/>
        <w:rPr>
          <w:rFonts w:ascii="Arial" w:eastAsia="Calibri" w:hAnsi="Arial" w:cs="Arial"/>
          <w:sz w:val="20"/>
          <w:szCs w:val="20"/>
          <w:lang w:eastAsia="en-US"/>
        </w:rPr>
      </w:pPr>
      <w:r w:rsidRPr="003B334C">
        <w:rPr>
          <w:rFonts w:ascii="Arial" w:eastAsia="Calibri" w:hAnsi="Arial" w:cs="Arial"/>
          <w:sz w:val="20"/>
          <w:szCs w:val="20"/>
          <w:u w:val="single"/>
          <w:lang w:eastAsia="en-US"/>
        </w:rPr>
        <w:t xml:space="preserve">Oświadczam, że zaoferowana cena zawiera wszystkie koszty, jakie ponosi Zamawiający </w:t>
      </w:r>
      <w:r w:rsidRPr="003B334C">
        <w:rPr>
          <w:rFonts w:ascii="Arial" w:eastAsia="Calibri" w:hAnsi="Arial" w:cs="Arial"/>
          <w:sz w:val="20"/>
          <w:szCs w:val="20"/>
          <w:u w:val="single"/>
          <w:lang w:eastAsia="en-US"/>
        </w:rPr>
        <w:br/>
        <w:t xml:space="preserve">w przypadku wyboru niniejszej oferty. </w:t>
      </w:r>
      <w:r w:rsidRPr="003B334C">
        <w:rPr>
          <w:rFonts w:ascii="Arial" w:eastAsia="Calibri" w:hAnsi="Arial" w:cs="Arial"/>
          <w:sz w:val="20"/>
          <w:szCs w:val="20"/>
          <w:lang w:eastAsia="en-US"/>
        </w:rPr>
        <w:t xml:space="preserve"> </w:t>
      </w:r>
    </w:p>
    <w:p w14:paraId="7F66D936" w14:textId="77777777" w:rsidR="00787E66" w:rsidRPr="00787E66" w:rsidRDefault="00787E66" w:rsidP="00FC71B5">
      <w:pPr>
        <w:suppressAutoHyphens w:val="0"/>
        <w:spacing w:after="0" w:line="240" w:lineRule="auto"/>
        <w:jc w:val="both"/>
        <w:rPr>
          <w:rFonts w:ascii="Arial" w:eastAsia="Calibri" w:hAnsi="Arial" w:cs="Arial"/>
          <w:sz w:val="20"/>
          <w:szCs w:val="20"/>
          <w:lang w:eastAsia="en-US"/>
        </w:rPr>
      </w:pPr>
    </w:p>
    <w:p w14:paraId="7409E255" w14:textId="0C3620E9" w:rsidR="004B1611" w:rsidRPr="0066416B" w:rsidRDefault="00E0114C" w:rsidP="004B1611">
      <w:pPr>
        <w:suppressAutoHyphens w:val="0"/>
        <w:spacing w:after="0" w:line="240" w:lineRule="auto"/>
        <w:jc w:val="both"/>
        <w:rPr>
          <w:rFonts w:ascii="Arial" w:hAnsi="Arial" w:cs="Arial"/>
          <w:b/>
          <w:sz w:val="20"/>
          <w:szCs w:val="20"/>
          <w:lang w:eastAsia="pl-PL"/>
        </w:rPr>
      </w:pPr>
      <w:r w:rsidRPr="009F5C62">
        <w:rPr>
          <w:rFonts w:ascii="Arial" w:hAnsi="Arial" w:cs="Arial"/>
          <w:sz w:val="20"/>
          <w:szCs w:val="20"/>
          <w:u w:val="single"/>
          <w:lang w:eastAsia="pl-PL"/>
        </w:rPr>
        <w:t>Termin realizacji zamówienia:</w:t>
      </w:r>
      <w:r w:rsidR="004B1611">
        <w:rPr>
          <w:rFonts w:ascii="Arial" w:hAnsi="Arial" w:cs="Arial"/>
          <w:b/>
          <w:sz w:val="20"/>
          <w:szCs w:val="20"/>
          <w:lang w:eastAsia="pl-PL"/>
        </w:rPr>
        <w:t xml:space="preserve"> p</w:t>
      </w:r>
      <w:r w:rsidR="004B1611" w:rsidRPr="0066416B">
        <w:rPr>
          <w:rFonts w:ascii="Arial" w:hAnsi="Arial" w:cs="Arial"/>
          <w:sz w:val="20"/>
          <w:szCs w:val="20"/>
        </w:rPr>
        <w:t xml:space="preserve">rzedmiot umowy zostanie wykonany przez Wykonawcę w terminie </w:t>
      </w:r>
      <w:r w:rsidR="004B1611">
        <w:rPr>
          <w:rFonts w:ascii="Arial" w:hAnsi="Arial" w:cs="Arial"/>
          <w:sz w:val="20"/>
          <w:szCs w:val="20"/>
        </w:rPr>
        <w:br/>
      </w:r>
      <w:r w:rsidR="004B1611" w:rsidRPr="004B1611">
        <w:rPr>
          <w:rFonts w:ascii="Arial" w:hAnsi="Arial" w:cs="Arial"/>
          <w:b/>
          <w:sz w:val="20"/>
          <w:szCs w:val="20"/>
        </w:rPr>
        <w:t>do 21 dni od dnia zawarcia umowy.</w:t>
      </w:r>
      <w:r w:rsidR="004B1611">
        <w:rPr>
          <w:rFonts w:ascii="Arial" w:hAnsi="Arial" w:cs="Arial"/>
          <w:b/>
          <w:sz w:val="20"/>
          <w:szCs w:val="20"/>
          <w:lang w:eastAsia="pl-PL"/>
        </w:rPr>
        <w:t xml:space="preserve"> </w:t>
      </w:r>
      <w:r w:rsidR="004B1611" w:rsidRPr="0066416B">
        <w:rPr>
          <w:rFonts w:ascii="Arial" w:hAnsi="Arial" w:cs="Arial"/>
          <w:sz w:val="20"/>
          <w:szCs w:val="20"/>
        </w:rPr>
        <w:t xml:space="preserve">Wykonanie przedmiotu umowy obejmuje zapewnienie udzielenia Zamawiającemu dostępu do oprogramowania w tym licencji, zgodnie z jego przeznaczeniem, na okres </w:t>
      </w:r>
      <w:r w:rsidR="004B1611" w:rsidRPr="0066416B">
        <w:rPr>
          <w:rFonts w:ascii="Arial" w:hAnsi="Arial" w:cs="Arial"/>
          <w:b/>
          <w:sz w:val="20"/>
          <w:szCs w:val="20"/>
        </w:rPr>
        <w:t>od 15 października 2022 r. do 14 października 2023 r.</w:t>
      </w:r>
    </w:p>
    <w:p w14:paraId="39AD78C7" w14:textId="50C55021" w:rsidR="00340192" w:rsidRDefault="00340192" w:rsidP="00C317C6">
      <w:pPr>
        <w:spacing w:after="0"/>
        <w:jc w:val="both"/>
        <w:rPr>
          <w:rFonts w:ascii="Arial" w:hAnsi="Arial" w:cs="Arial"/>
          <w:b/>
          <w:sz w:val="20"/>
          <w:szCs w:val="20"/>
          <w:u w:val="single"/>
        </w:rPr>
      </w:pPr>
    </w:p>
    <w:p w14:paraId="3C9FD310" w14:textId="590BBCD0" w:rsidR="009B7D57" w:rsidRDefault="009B7D57" w:rsidP="00C317C6">
      <w:pPr>
        <w:spacing w:after="0"/>
        <w:jc w:val="both"/>
        <w:rPr>
          <w:rFonts w:ascii="Arial" w:hAnsi="Arial" w:cs="Arial"/>
          <w:b/>
          <w:sz w:val="20"/>
          <w:szCs w:val="20"/>
          <w:u w:val="single"/>
        </w:rPr>
      </w:pPr>
      <w:r>
        <w:rPr>
          <w:rFonts w:ascii="Arial" w:hAnsi="Arial" w:cs="Arial"/>
          <w:sz w:val="20"/>
          <w:szCs w:val="20"/>
          <w:u w:val="single"/>
          <w:lang w:eastAsia="pl-PL"/>
        </w:rPr>
        <w:t>Gwarancja</w:t>
      </w:r>
      <w:r w:rsidRPr="009F5C62">
        <w:rPr>
          <w:rFonts w:ascii="Arial" w:hAnsi="Arial" w:cs="Arial"/>
          <w:sz w:val="20"/>
          <w:szCs w:val="20"/>
          <w:u w:val="single"/>
          <w:lang w:eastAsia="pl-PL"/>
        </w:rPr>
        <w:t>:</w:t>
      </w:r>
      <w:r>
        <w:rPr>
          <w:rFonts w:ascii="Arial" w:hAnsi="Arial" w:cs="Arial"/>
          <w:b/>
          <w:sz w:val="20"/>
          <w:szCs w:val="20"/>
          <w:lang w:eastAsia="pl-PL"/>
        </w:rPr>
        <w:t xml:space="preserve"> </w:t>
      </w:r>
      <w:r w:rsidRPr="009B7D57">
        <w:rPr>
          <w:rFonts w:ascii="Arial" w:hAnsi="Arial" w:cs="Arial"/>
          <w:sz w:val="20"/>
          <w:szCs w:val="20"/>
          <w:lang w:eastAsia="pl-PL"/>
        </w:rPr>
        <w:t>Wykonawca zapewnia roczną gwarancję na wszystkie wyspecyfikowane w umowie elementy (zgodne ze szczegółowym opisem przedmiotu zamówienia).</w:t>
      </w:r>
    </w:p>
    <w:tbl>
      <w:tblPr>
        <w:tblW w:w="9211"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211"/>
      </w:tblGrid>
      <w:tr w:rsidR="00FC71B5" w:rsidRPr="00FC71B5" w14:paraId="138D9B50" w14:textId="77777777" w:rsidTr="001C3350">
        <w:trPr>
          <w:trHeight w:val="445"/>
        </w:trPr>
        <w:tc>
          <w:tcPr>
            <w:tcW w:w="9211" w:type="dxa"/>
            <w:shd w:val="clear" w:color="auto" w:fill="BFBFBF"/>
            <w:vAlign w:val="center"/>
          </w:tcPr>
          <w:p w14:paraId="0A2DA131" w14:textId="77777777" w:rsidR="00FC71B5" w:rsidRPr="00FC71B5" w:rsidRDefault="00FC71B5" w:rsidP="008265FC">
            <w:pPr>
              <w:numPr>
                <w:ilvl w:val="3"/>
                <w:numId w:val="17"/>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lastRenderedPageBreak/>
              <w:t>OŚWIADCZENIA DOTYCZĄCE TREŚCI ZAPYTANIA</w:t>
            </w:r>
          </w:p>
        </w:tc>
      </w:tr>
    </w:tbl>
    <w:p w14:paraId="040C7B2C" w14:textId="77777777" w:rsidR="00A23A61" w:rsidRPr="00A23A61" w:rsidRDefault="00A23A61" w:rsidP="00FC71B5">
      <w:pPr>
        <w:suppressAutoHyphens w:val="0"/>
        <w:autoSpaceDE w:val="0"/>
        <w:autoSpaceDN w:val="0"/>
        <w:spacing w:after="0" w:line="240" w:lineRule="auto"/>
        <w:jc w:val="both"/>
        <w:rPr>
          <w:rFonts w:ascii="Arial" w:hAnsi="Arial" w:cs="Arial"/>
          <w:color w:val="000000"/>
          <w:sz w:val="10"/>
          <w:szCs w:val="10"/>
          <w:lang w:eastAsia="pl-PL"/>
        </w:rPr>
      </w:pPr>
    </w:p>
    <w:p w14:paraId="276707DA" w14:textId="77777777" w:rsidR="00FC71B5" w:rsidRPr="00FC71B5" w:rsidRDefault="00FC71B5" w:rsidP="00FC71B5">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Oświadczam, że akceptuję w całości treści zawarte w szczegółowym opisie przedmiotu zamówienia </w:t>
      </w:r>
      <w:r w:rsidRPr="00FC71B5">
        <w:rPr>
          <w:rFonts w:ascii="Arial" w:hAnsi="Arial" w:cs="Arial"/>
          <w:color w:val="000000"/>
          <w:sz w:val="20"/>
          <w:szCs w:val="20"/>
          <w:lang w:eastAsia="pl-PL"/>
        </w:rPr>
        <w:br/>
        <w:t xml:space="preserve">i formularzu ofertowym. </w:t>
      </w:r>
    </w:p>
    <w:p w14:paraId="2FD0933D" w14:textId="060AB484" w:rsidR="00922C06" w:rsidRPr="00A23A61" w:rsidRDefault="00FC71B5" w:rsidP="00A23A61">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Zobowiązuję się wykonać zamówienie zgodnie z formularzem ofertowym.</w:t>
      </w:r>
    </w:p>
    <w:p w14:paraId="75D6D878" w14:textId="7B67347D" w:rsidR="00C453A2" w:rsidRPr="00A23A61" w:rsidRDefault="00C453A2" w:rsidP="00FC71B5">
      <w:pPr>
        <w:suppressAutoHyphens w:val="0"/>
        <w:autoSpaceDE w:val="0"/>
        <w:autoSpaceDN w:val="0"/>
        <w:spacing w:after="0" w:line="240" w:lineRule="auto"/>
        <w:jc w:val="both"/>
        <w:rPr>
          <w:rFonts w:ascii="Arial" w:hAnsi="Arial" w:cs="Arial"/>
          <w:color w:val="000000"/>
          <w:sz w:val="12"/>
          <w:szCs w:val="12"/>
          <w:lang w:eastAsia="pl-PL"/>
        </w:rPr>
      </w:pPr>
    </w:p>
    <w:p w14:paraId="2BCC1714" w14:textId="77777777" w:rsidR="00C453A2" w:rsidRPr="00922C06" w:rsidRDefault="00C453A2" w:rsidP="00C453A2">
      <w:pPr>
        <w:suppressAutoHyphens w:val="0"/>
        <w:autoSpaceDE w:val="0"/>
        <w:autoSpaceDN w:val="0"/>
        <w:spacing w:after="0" w:line="240" w:lineRule="auto"/>
        <w:jc w:val="both"/>
        <w:rPr>
          <w:rFonts w:ascii="Arial" w:hAnsi="Arial" w:cs="Arial"/>
          <w:color w:val="000000"/>
          <w:sz w:val="20"/>
          <w:szCs w:val="20"/>
          <w:lang w:eastAsia="pl-PL"/>
        </w:rPr>
      </w:pPr>
      <w:r w:rsidRPr="00922C06">
        <w:rPr>
          <w:rFonts w:ascii="Arial" w:hAnsi="Arial" w:cs="Arial"/>
          <w:color w:val="000000"/>
          <w:sz w:val="20"/>
          <w:szCs w:val="20"/>
          <w:lang w:eastAsia="pl-PL"/>
        </w:rPr>
        <w:t xml:space="preserve">Oświadczam, że zapoznaliśmy się z postanowieniami umowy i zobowiązujemy się, w przypadku wyboru naszej oferty, do zawarcia umowy zgodnej z niniejszą ofertą, w miejscu i terminie wyznaczonym przez Zamawiającego. </w:t>
      </w:r>
    </w:p>
    <w:p w14:paraId="7BFC5185" w14:textId="3F710FFA" w:rsidR="00922C06" w:rsidRPr="00A23A61" w:rsidRDefault="00922C06" w:rsidP="00FC71B5">
      <w:pPr>
        <w:suppressAutoHyphens w:val="0"/>
        <w:spacing w:after="0" w:line="240" w:lineRule="auto"/>
        <w:jc w:val="both"/>
        <w:rPr>
          <w:rFonts w:ascii="Arial" w:hAnsi="Arial" w:cs="Arial"/>
          <w:sz w:val="12"/>
          <w:szCs w:val="12"/>
          <w:lang w:eastAsia="pl-PL"/>
        </w:rPr>
      </w:pPr>
    </w:p>
    <w:p w14:paraId="2ABC8933" w14:textId="77777777" w:rsidR="00FC71B5" w:rsidRPr="00FC71B5" w:rsidRDefault="00FC71B5" w:rsidP="00FC71B5">
      <w:pPr>
        <w:suppressAutoHyphens w:val="0"/>
        <w:spacing w:after="0" w:line="240" w:lineRule="auto"/>
        <w:jc w:val="both"/>
        <w:rPr>
          <w:sz w:val="20"/>
          <w:szCs w:val="20"/>
          <w:lang w:eastAsia="pl-PL"/>
        </w:rPr>
      </w:pPr>
      <w:r w:rsidRPr="00FC71B5">
        <w:rPr>
          <w:rFonts w:ascii="Arial" w:hAnsi="Arial" w:cs="Arial"/>
          <w:sz w:val="20"/>
          <w:szCs w:val="20"/>
          <w:lang w:eastAsia="pl-PL"/>
        </w:rPr>
        <w:t>Oświadczam, że wypełniłem/</w:t>
      </w:r>
      <w:proofErr w:type="spellStart"/>
      <w:r w:rsidRPr="00FC71B5">
        <w:rPr>
          <w:rFonts w:ascii="Arial" w:hAnsi="Arial" w:cs="Arial"/>
          <w:sz w:val="20"/>
          <w:szCs w:val="20"/>
          <w:lang w:eastAsia="pl-PL"/>
        </w:rPr>
        <w:t>am</w:t>
      </w:r>
      <w:proofErr w:type="spellEnd"/>
      <w:r w:rsidRPr="00FC71B5">
        <w:rPr>
          <w:rFonts w:ascii="Arial" w:hAnsi="Arial" w:cs="Arial"/>
          <w:sz w:val="20"/>
          <w:szCs w:val="20"/>
          <w:lang w:eastAsia="pl-PL"/>
        </w:rPr>
        <w:t xml:space="preserve"> obowiązki informacyjne przewidziane w art. 13 lub art. 14 RODO* wobec osób fizycznych, od których dane osobowe bezpośrednio lub pośrednio pozyskałem w celu ubiegania się o udzielenie zamówienia publicznego w niniejszym postępowaniu.**</w:t>
      </w:r>
    </w:p>
    <w:p w14:paraId="4336BAED" w14:textId="77777777" w:rsidR="00E0114C" w:rsidRPr="00A23A61" w:rsidRDefault="00E0114C" w:rsidP="00FC71B5">
      <w:pPr>
        <w:suppressAutoHyphens w:val="0"/>
        <w:spacing w:after="0" w:line="240" w:lineRule="auto"/>
        <w:jc w:val="both"/>
        <w:rPr>
          <w:rFonts w:ascii="Arial" w:hAnsi="Arial" w:cs="Arial"/>
          <w:sz w:val="12"/>
          <w:szCs w:val="12"/>
          <w:lang w:eastAsia="pl-PL"/>
        </w:rPr>
      </w:pPr>
    </w:p>
    <w:p w14:paraId="58684515" w14:textId="24990D4E" w:rsidR="00FC71B5" w:rsidRDefault="00FC71B5" w:rsidP="00FC71B5">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 xml:space="preserve">Oświadczam, iż zapoznałem/zapoznałam się z informacjami dotyczącymi przetwarzania moich danych osobowych przez </w:t>
      </w:r>
      <w:r w:rsidRPr="00FC71B5">
        <w:rPr>
          <w:rFonts w:ascii="Arial" w:hAnsi="Arial" w:cs="Arial"/>
          <w:bCs/>
          <w:sz w:val="20"/>
          <w:szCs w:val="20"/>
          <w:lang w:eastAsia="pl-PL"/>
        </w:rPr>
        <w:t>Lotniczą Akademię Wojskową</w:t>
      </w:r>
      <w:r w:rsidRPr="00FC71B5">
        <w:rPr>
          <w:rFonts w:ascii="Arial" w:hAnsi="Arial" w:cs="Arial"/>
          <w:sz w:val="20"/>
          <w:szCs w:val="20"/>
          <w:lang w:eastAsia="pl-PL"/>
        </w:rPr>
        <w:t xml:space="preserve"> w związku z prowadzeniem postępowania o udzielenie zamówienia publicznego (zał. nr 2 do zapytania ofertowego).</w:t>
      </w:r>
    </w:p>
    <w:p w14:paraId="1EA03697" w14:textId="392A74E0" w:rsidR="00954ACE" w:rsidRPr="00A23A61" w:rsidRDefault="00954ACE" w:rsidP="00FC71B5">
      <w:pPr>
        <w:suppressAutoHyphens w:val="0"/>
        <w:spacing w:after="0" w:line="240" w:lineRule="auto"/>
        <w:jc w:val="both"/>
        <w:rPr>
          <w:rFonts w:ascii="Arial" w:hAnsi="Arial" w:cs="Arial"/>
          <w:sz w:val="12"/>
          <w:szCs w:val="12"/>
          <w:lang w:eastAsia="pl-PL"/>
        </w:rPr>
      </w:pPr>
    </w:p>
    <w:p w14:paraId="2CD28B78" w14:textId="261F83EA" w:rsidR="00954ACE" w:rsidRPr="00954ACE" w:rsidRDefault="00954ACE" w:rsidP="00954ACE">
      <w:pPr>
        <w:suppressAutoHyphens w:val="0"/>
        <w:spacing w:after="0" w:line="240" w:lineRule="auto"/>
        <w:jc w:val="both"/>
        <w:rPr>
          <w:rFonts w:ascii="Arial" w:hAnsi="Arial" w:cs="Arial"/>
          <w:sz w:val="20"/>
          <w:szCs w:val="20"/>
          <w:lang w:eastAsia="pl-PL"/>
        </w:rPr>
      </w:pPr>
      <w:r w:rsidRPr="00954ACE">
        <w:rPr>
          <w:rFonts w:ascii="Arial" w:hAnsi="Arial" w:cs="Arial"/>
          <w:sz w:val="20"/>
          <w:szCs w:val="20"/>
          <w:lang w:eastAsia="pl-PL"/>
        </w:rPr>
        <w:t xml:space="preserve">Oświadczam, że nie podlegam wykluczeniu z postępowania na podstawie art. 7 ust. 1 ustawy </w:t>
      </w:r>
      <w:r>
        <w:rPr>
          <w:rFonts w:ascii="Arial" w:hAnsi="Arial" w:cs="Arial"/>
          <w:sz w:val="20"/>
          <w:szCs w:val="20"/>
          <w:lang w:eastAsia="pl-PL"/>
        </w:rPr>
        <w:br/>
        <w:t xml:space="preserve">z dnia </w:t>
      </w:r>
      <w:r w:rsidRPr="00954ACE">
        <w:rPr>
          <w:rFonts w:ascii="Arial" w:hAnsi="Arial" w:cs="Arial"/>
          <w:sz w:val="20"/>
          <w:szCs w:val="20"/>
          <w:lang w:eastAsia="pl-PL"/>
        </w:rPr>
        <w:t>13 kwietnia 2022 r. o szczególnych rozwiązaniach w zakresie przeciw</w:t>
      </w:r>
      <w:r>
        <w:rPr>
          <w:rFonts w:ascii="Arial" w:hAnsi="Arial" w:cs="Arial"/>
          <w:sz w:val="20"/>
          <w:szCs w:val="20"/>
          <w:lang w:eastAsia="pl-PL"/>
        </w:rPr>
        <w:t xml:space="preserve">działania wspieraniu agresji na </w:t>
      </w:r>
      <w:r w:rsidRPr="00954ACE">
        <w:rPr>
          <w:rFonts w:ascii="Arial" w:hAnsi="Arial" w:cs="Arial"/>
          <w:sz w:val="20"/>
          <w:szCs w:val="20"/>
          <w:lang w:eastAsia="pl-PL"/>
        </w:rPr>
        <w:t>Ukrainę oraz służących ochronie bezpieczeństwa narodowego (Dz.U. z 2022 r. poz. 835).</w:t>
      </w:r>
    </w:p>
    <w:p w14:paraId="2E64110F" w14:textId="77777777" w:rsidR="00E0114C" w:rsidRPr="00A23A61" w:rsidRDefault="00E0114C" w:rsidP="00FC71B5">
      <w:pPr>
        <w:suppressAutoHyphens w:val="0"/>
        <w:spacing w:after="0" w:line="240" w:lineRule="auto"/>
        <w:jc w:val="both"/>
        <w:rPr>
          <w:rFonts w:ascii="Arial" w:hAnsi="Arial" w:cs="Arial"/>
          <w:sz w:val="12"/>
          <w:szCs w:val="12"/>
          <w:lang w:eastAsia="pl-PL"/>
        </w:rPr>
      </w:pPr>
    </w:p>
    <w:p w14:paraId="39C836B1" w14:textId="77777777" w:rsidR="00CF3E48" w:rsidRDefault="00CF3E48" w:rsidP="00FC71B5">
      <w:pPr>
        <w:suppressAutoHyphens w:val="0"/>
        <w:spacing w:after="0" w:line="240" w:lineRule="auto"/>
        <w:jc w:val="both"/>
        <w:rPr>
          <w:rFonts w:ascii="Arial" w:hAnsi="Arial" w:cs="Arial"/>
          <w:sz w:val="20"/>
          <w:szCs w:val="20"/>
          <w:lang w:eastAsia="pl-PL"/>
        </w:rPr>
      </w:pPr>
    </w:p>
    <w:p w14:paraId="6067BF58" w14:textId="6581A5F3" w:rsidR="00FC71B5" w:rsidRPr="00FC71B5" w:rsidRDefault="00FC71B5" w:rsidP="00FC71B5">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 dnia ………..</w:t>
      </w:r>
    </w:p>
    <w:p w14:paraId="0724761A" w14:textId="662406F8" w:rsidR="00FC71B5" w:rsidRDefault="00FC71B5" w:rsidP="00FC71B5">
      <w:pPr>
        <w:suppressAutoHyphens w:val="0"/>
        <w:spacing w:after="0" w:line="240" w:lineRule="auto"/>
        <w:jc w:val="both"/>
        <w:rPr>
          <w:rFonts w:ascii="Arial" w:hAnsi="Arial" w:cs="Arial"/>
          <w:sz w:val="12"/>
          <w:szCs w:val="12"/>
          <w:lang w:eastAsia="pl-PL"/>
        </w:rPr>
      </w:pPr>
    </w:p>
    <w:p w14:paraId="0F2C4FAF" w14:textId="77777777" w:rsidR="00340192" w:rsidRDefault="00340192" w:rsidP="00FC71B5">
      <w:pPr>
        <w:suppressAutoHyphens w:val="0"/>
        <w:spacing w:after="0" w:line="240" w:lineRule="auto"/>
        <w:jc w:val="both"/>
        <w:rPr>
          <w:rFonts w:ascii="Arial" w:hAnsi="Arial" w:cs="Arial"/>
          <w:sz w:val="12"/>
          <w:szCs w:val="12"/>
          <w:lang w:eastAsia="pl-PL"/>
        </w:rPr>
      </w:pPr>
    </w:p>
    <w:p w14:paraId="3C20BE73" w14:textId="77777777" w:rsidR="00FC71B5" w:rsidRPr="00FC71B5" w:rsidRDefault="00FC71B5" w:rsidP="00FC71B5">
      <w:pPr>
        <w:suppressAutoHyphens w:val="0"/>
        <w:spacing w:after="0" w:line="240" w:lineRule="auto"/>
        <w:ind w:left="4254" w:firstLine="566"/>
        <w:jc w:val="both"/>
        <w:rPr>
          <w:rFonts w:ascii="Arial" w:hAnsi="Arial" w:cs="Arial"/>
          <w:sz w:val="20"/>
          <w:szCs w:val="20"/>
          <w:lang w:eastAsia="pl-PL"/>
        </w:rPr>
      </w:pPr>
      <w:r w:rsidRPr="00FC71B5">
        <w:rPr>
          <w:rFonts w:ascii="Arial" w:hAnsi="Arial" w:cs="Arial"/>
          <w:sz w:val="20"/>
          <w:szCs w:val="20"/>
          <w:lang w:eastAsia="pl-PL"/>
        </w:rPr>
        <w:t>………………………………………………………</w:t>
      </w:r>
    </w:p>
    <w:p w14:paraId="4F371D0A" w14:textId="77777777" w:rsidR="00FC71B5" w:rsidRPr="00FC71B5" w:rsidRDefault="00FC71B5" w:rsidP="00FC71B5">
      <w:pPr>
        <w:suppressAutoHyphens w:val="0"/>
        <w:spacing w:after="0" w:line="240" w:lineRule="auto"/>
        <w:ind w:left="4254" w:firstLine="424"/>
        <w:jc w:val="both"/>
        <w:rPr>
          <w:rFonts w:ascii="Arial" w:hAnsi="Arial" w:cs="Arial"/>
          <w:i/>
          <w:sz w:val="20"/>
          <w:szCs w:val="20"/>
          <w:lang w:eastAsia="pl-PL"/>
        </w:rPr>
      </w:pPr>
      <w:r w:rsidRPr="00FC71B5">
        <w:rPr>
          <w:rFonts w:ascii="Arial" w:hAnsi="Arial" w:cs="Arial"/>
          <w:i/>
          <w:sz w:val="20"/>
          <w:szCs w:val="20"/>
          <w:lang w:eastAsia="pl-PL"/>
        </w:rPr>
        <w:t>(podpis i pieczęć przedstawiciela/(li) Wykonawcy)</w:t>
      </w:r>
    </w:p>
    <w:p w14:paraId="1061EB9E" w14:textId="77777777" w:rsidR="00FC71B5" w:rsidRPr="00E0114C" w:rsidRDefault="00FC71B5" w:rsidP="00FC71B5">
      <w:pPr>
        <w:suppressAutoHyphens w:val="0"/>
        <w:spacing w:after="0" w:line="240" w:lineRule="auto"/>
        <w:jc w:val="both"/>
        <w:rPr>
          <w:rFonts w:ascii="Arial" w:hAnsi="Arial" w:cs="Arial"/>
          <w:sz w:val="10"/>
          <w:szCs w:val="10"/>
          <w:lang w:eastAsia="pl-PL"/>
        </w:rPr>
      </w:pPr>
    </w:p>
    <w:p w14:paraId="091E68B4" w14:textId="77777777" w:rsidR="00FC71B5" w:rsidRP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Załączniki do formularza ofertowego:</w:t>
      </w:r>
    </w:p>
    <w:p w14:paraId="6EA3857F" w14:textId="77777777" w:rsidR="00FC71B5" w:rsidRP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w:t>
      </w:r>
    </w:p>
    <w:p w14:paraId="12455D9D" w14:textId="3188BE0E" w:rsid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w:t>
      </w:r>
    </w:p>
    <w:p w14:paraId="5E356388" w14:textId="53F9ECB6" w:rsidR="00954ACE" w:rsidRDefault="00954ACE" w:rsidP="00954ACE">
      <w:pPr>
        <w:suppressAutoHyphens w:val="0"/>
        <w:spacing w:after="0" w:line="240" w:lineRule="auto"/>
        <w:jc w:val="both"/>
        <w:rPr>
          <w:rFonts w:ascii="Arial" w:hAnsi="Arial" w:cs="Arial"/>
          <w:sz w:val="20"/>
          <w:szCs w:val="20"/>
          <w:lang w:eastAsia="pl-PL"/>
        </w:rPr>
      </w:pPr>
    </w:p>
    <w:p w14:paraId="35FAEB18" w14:textId="385356A9" w:rsidR="00CF3E48" w:rsidRDefault="00CF3E48" w:rsidP="00954ACE">
      <w:pPr>
        <w:suppressAutoHyphens w:val="0"/>
        <w:spacing w:after="0" w:line="240" w:lineRule="auto"/>
        <w:jc w:val="both"/>
        <w:rPr>
          <w:rFonts w:ascii="Arial" w:hAnsi="Arial" w:cs="Arial"/>
          <w:sz w:val="20"/>
          <w:szCs w:val="20"/>
          <w:lang w:eastAsia="pl-PL"/>
        </w:rPr>
      </w:pPr>
    </w:p>
    <w:p w14:paraId="703055BA" w14:textId="31A7C174" w:rsidR="00CF3E48" w:rsidRDefault="00CF3E48" w:rsidP="00954ACE">
      <w:pPr>
        <w:suppressAutoHyphens w:val="0"/>
        <w:spacing w:after="0" w:line="240" w:lineRule="auto"/>
        <w:jc w:val="both"/>
        <w:rPr>
          <w:rFonts w:ascii="Arial" w:hAnsi="Arial" w:cs="Arial"/>
          <w:sz w:val="20"/>
          <w:szCs w:val="20"/>
          <w:lang w:eastAsia="pl-PL"/>
        </w:rPr>
      </w:pPr>
    </w:p>
    <w:p w14:paraId="0BB5577C" w14:textId="50B39483" w:rsidR="00CF3E48" w:rsidRDefault="00CF3E48" w:rsidP="00954ACE">
      <w:pPr>
        <w:suppressAutoHyphens w:val="0"/>
        <w:spacing w:after="0" w:line="240" w:lineRule="auto"/>
        <w:jc w:val="both"/>
        <w:rPr>
          <w:rFonts w:ascii="Arial" w:hAnsi="Arial" w:cs="Arial"/>
          <w:sz w:val="20"/>
          <w:szCs w:val="20"/>
          <w:lang w:eastAsia="pl-PL"/>
        </w:rPr>
      </w:pPr>
    </w:p>
    <w:p w14:paraId="14554427" w14:textId="26CAECF3" w:rsidR="00787E66" w:rsidRDefault="00787E66" w:rsidP="00954ACE">
      <w:pPr>
        <w:suppressAutoHyphens w:val="0"/>
        <w:spacing w:after="0" w:line="240" w:lineRule="auto"/>
        <w:jc w:val="both"/>
        <w:rPr>
          <w:rFonts w:ascii="Arial" w:hAnsi="Arial" w:cs="Arial"/>
          <w:sz w:val="20"/>
          <w:szCs w:val="20"/>
          <w:lang w:eastAsia="pl-PL"/>
        </w:rPr>
      </w:pPr>
    </w:p>
    <w:p w14:paraId="51F0E3B8" w14:textId="6B21C17F" w:rsidR="00787E66" w:rsidRDefault="00787E66" w:rsidP="00954ACE">
      <w:pPr>
        <w:suppressAutoHyphens w:val="0"/>
        <w:spacing w:after="0" w:line="240" w:lineRule="auto"/>
        <w:jc w:val="both"/>
        <w:rPr>
          <w:rFonts w:ascii="Arial" w:hAnsi="Arial" w:cs="Arial"/>
          <w:sz w:val="20"/>
          <w:szCs w:val="20"/>
          <w:lang w:eastAsia="pl-PL"/>
        </w:rPr>
      </w:pPr>
    </w:p>
    <w:p w14:paraId="090927F7" w14:textId="5D9E3F02" w:rsidR="00787E66" w:rsidRDefault="00787E66" w:rsidP="00954ACE">
      <w:pPr>
        <w:suppressAutoHyphens w:val="0"/>
        <w:spacing w:after="0" w:line="240" w:lineRule="auto"/>
        <w:jc w:val="both"/>
        <w:rPr>
          <w:rFonts w:ascii="Arial" w:hAnsi="Arial" w:cs="Arial"/>
          <w:sz w:val="20"/>
          <w:szCs w:val="20"/>
          <w:lang w:eastAsia="pl-PL"/>
        </w:rPr>
      </w:pPr>
    </w:p>
    <w:p w14:paraId="1AE428F7" w14:textId="0A6CCE0C" w:rsidR="00787E66" w:rsidRDefault="00787E66" w:rsidP="00954ACE">
      <w:pPr>
        <w:suppressAutoHyphens w:val="0"/>
        <w:spacing w:after="0" w:line="240" w:lineRule="auto"/>
        <w:jc w:val="both"/>
        <w:rPr>
          <w:rFonts w:ascii="Arial" w:hAnsi="Arial" w:cs="Arial"/>
          <w:sz w:val="20"/>
          <w:szCs w:val="20"/>
          <w:lang w:eastAsia="pl-PL"/>
        </w:rPr>
      </w:pPr>
    </w:p>
    <w:p w14:paraId="0B294820" w14:textId="21FFE1BB" w:rsidR="00787E66" w:rsidRDefault="00787E66" w:rsidP="00954ACE">
      <w:pPr>
        <w:suppressAutoHyphens w:val="0"/>
        <w:spacing w:after="0" w:line="240" w:lineRule="auto"/>
        <w:jc w:val="both"/>
        <w:rPr>
          <w:rFonts w:ascii="Arial" w:hAnsi="Arial" w:cs="Arial"/>
          <w:sz w:val="20"/>
          <w:szCs w:val="20"/>
          <w:lang w:eastAsia="pl-PL"/>
        </w:rPr>
      </w:pPr>
    </w:p>
    <w:p w14:paraId="70837522" w14:textId="592BF8E5" w:rsidR="00787E66" w:rsidRDefault="00787E66" w:rsidP="00954ACE">
      <w:pPr>
        <w:suppressAutoHyphens w:val="0"/>
        <w:spacing w:after="0" w:line="240" w:lineRule="auto"/>
        <w:jc w:val="both"/>
        <w:rPr>
          <w:rFonts w:ascii="Arial" w:hAnsi="Arial" w:cs="Arial"/>
          <w:sz w:val="20"/>
          <w:szCs w:val="20"/>
          <w:lang w:eastAsia="pl-PL"/>
        </w:rPr>
      </w:pPr>
    </w:p>
    <w:p w14:paraId="06F84D73" w14:textId="682025DD" w:rsidR="00787E66" w:rsidRDefault="00787E66" w:rsidP="00954ACE">
      <w:pPr>
        <w:suppressAutoHyphens w:val="0"/>
        <w:spacing w:after="0" w:line="240" w:lineRule="auto"/>
        <w:jc w:val="both"/>
        <w:rPr>
          <w:rFonts w:ascii="Arial" w:hAnsi="Arial" w:cs="Arial"/>
          <w:sz w:val="20"/>
          <w:szCs w:val="20"/>
          <w:lang w:eastAsia="pl-PL"/>
        </w:rPr>
      </w:pPr>
    </w:p>
    <w:p w14:paraId="34598C57" w14:textId="7CDA5D65" w:rsidR="00787E66" w:rsidRDefault="00787E66" w:rsidP="00954ACE">
      <w:pPr>
        <w:suppressAutoHyphens w:val="0"/>
        <w:spacing w:after="0" w:line="240" w:lineRule="auto"/>
        <w:jc w:val="both"/>
        <w:rPr>
          <w:rFonts w:ascii="Arial" w:hAnsi="Arial" w:cs="Arial"/>
          <w:sz w:val="20"/>
          <w:szCs w:val="20"/>
          <w:lang w:eastAsia="pl-PL"/>
        </w:rPr>
      </w:pPr>
    </w:p>
    <w:p w14:paraId="603DE8BF" w14:textId="01537861" w:rsidR="00787E66" w:rsidRDefault="00787E66" w:rsidP="00954ACE">
      <w:pPr>
        <w:suppressAutoHyphens w:val="0"/>
        <w:spacing w:after="0" w:line="240" w:lineRule="auto"/>
        <w:jc w:val="both"/>
        <w:rPr>
          <w:rFonts w:ascii="Arial" w:hAnsi="Arial" w:cs="Arial"/>
          <w:sz w:val="20"/>
          <w:szCs w:val="20"/>
          <w:lang w:eastAsia="pl-PL"/>
        </w:rPr>
      </w:pPr>
    </w:p>
    <w:p w14:paraId="7A3DDFA6" w14:textId="1B817DAD" w:rsidR="00787E66" w:rsidRDefault="00787E66" w:rsidP="00954ACE">
      <w:pPr>
        <w:suppressAutoHyphens w:val="0"/>
        <w:spacing w:after="0" w:line="240" w:lineRule="auto"/>
        <w:jc w:val="both"/>
        <w:rPr>
          <w:rFonts w:ascii="Arial" w:hAnsi="Arial" w:cs="Arial"/>
          <w:sz w:val="20"/>
          <w:szCs w:val="20"/>
          <w:lang w:eastAsia="pl-PL"/>
        </w:rPr>
      </w:pPr>
    </w:p>
    <w:p w14:paraId="51BF1E87" w14:textId="4886815E" w:rsidR="00787E66" w:rsidRDefault="00787E66" w:rsidP="00954ACE">
      <w:pPr>
        <w:suppressAutoHyphens w:val="0"/>
        <w:spacing w:after="0" w:line="240" w:lineRule="auto"/>
        <w:jc w:val="both"/>
        <w:rPr>
          <w:rFonts w:ascii="Arial" w:hAnsi="Arial" w:cs="Arial"/>
          <w:sz w:val="20"/>
          <w:szCs w:val="20"/>
          <w:lang w:eastAsia="pl-PL"/>
        </w:rPr>
      </w:pPr>
    </w:p>
    <w:p w14:paraId="6B1DCD0F" w14:textId="7903BDB5" w:rsidR="00787E66" w:rsidRDefault="00787E66" w:rsidP="00954ACE">
      <w:pPr>
        <w:suppressAutoHyphens w:val="0"/>
        <w:spacing w:after="0" w:line="240" w:lineRule="auto"/>
        <w:jc w:val="both"/>
        <w:rPr>
          <w:rFonts w:ascii="Arial" w:hAnsi="Arial" w:cs="Arial"/>
          <w:sz w:val="20"/>
          <w:szCs w:val="20"/>
          <w:lang w:eastAsia="pl-PL"/>
        </w:rPr>
      </w:pPr>
    </w:p>
    <w:p w14:paraId="1F91BB19" w14:textId="55CBD3D2" w:rsidR="00787E66" w:rsidRDefault="00787E66" w:rsidP="00954ACE">
      <w:pPr>
        <w:suppressAutoHyphens w:val="0"/>
        <w:spacing w:after="0" w:line="240" w:lineRule="auto"/>
        <w:jc w:val="both"/>
        <w:rPr>
          <w:rFonts w:ascii="Arial" w:hAnsi="Arial" w:cs="Arial"/>
          <w:sz w:val="20"/>
          <w:szCs w:val="20"/>
          <w:lang w:eastAsia="pl-PL"/>
        </w:rPr>
      </w:pPr>
    </w:p>
    <w:p w14:paraId="0789F709" w14:textId="30CF9E5F" w:rsidR="00787E66" w:rsidRDefault="00787E66" w:rsidP="00954ACE">
      <w:pPr>
        <w:suppressAutoHyphens w:val="0"/>
        <w:spacing w:after="0" w:line="240" w:lineRule="auto"/>
        <w:jc w:val="both"/>
        <w:rPr>
          <w:rFonts w:ascii="Arial" w:hAnsi="Arial" w:cs="Arial"/>
          <w:sz w:val="20"/>
          <w:szCs w:val="20"/>
          <w:lang w:eastAsia="pl-PL"/>
        </w:rPr>
      </w:pPr>
    </w:p>
    <w:p w14:paraId="27FB6067" w14:textId="6AB0F81F" w:rsidR="00787E66" w:rsidRDefault="00787E66" w:rsidP="00954ACE">
      <w:pPr>
        <w:suppressAutoHyphens w:val="0"/>
        <w:spacing w:after="0" w:line="240" w:lineRule="auto"/>
        <w:jc w:val="both"/>
        <w:rPr>
          <w:rFonts w:ascii="Arial" w:hAnsi="Arial" w:cs="Arial"/>
          <w:sz w:val="20"/>
          <w:szCs w:val="20"/>
          <w:lang w:eastAsia="pl-PL"/>
        </w:rPr>
      </w:pPr>
    </w:p>
    <w:p w14:paraId="222BB7D9" w14:textId="213FED56" w:rsidR="00787E66" w:rsidRDefault="00787E66" w:rsidP="00954ACE">
      <w:pPr>
        <w:suppressAutoHyphens w:val="0"/>
        <w:spacing w:after="0" w:line="240" w:lineRule="auto"/>
        <w:jc w:val="both"/>
        <w:rPr>
          <w:rFonts w:ascii="Arial" w:hAnsi="Arial" w:cs="Arial"/>
          <w:sz w:val="20"/>
          <w:szCs w:val="20"/>
          <w:lang w:eastAsia="pl-PL"/>
        </w:rPr>
      </w:pPr>
    </w:p>
    <w:p w14:paraId="2C80BEDB" w14:textId="77777777" w:rsidR="00787E66" w:rsidRDefault="00787E66" w:rsidP="00954ACE">
      <w:pPr>
        <w:suppressAutoHyphens w:val="0"/>
        <w:spacing w:after="0" w:line="240" w:lineRule="auto"/>
        <w:jc w:val="both"/>
        <w:rPr>
          <w:rFonts w:ascii="Arial" w:hAnsi="Arial" w:cs="Arial"/>
          <w:sz w:val="20"/>
          <w:szCs w:val="20"/>
          <w:lang w:eastAsia="pl-PL"/>
        </w:rPr>
      </w:pPr>
    </w:p>
    <w:p w14:paraId="02CC66DF" w14:textId="12F75962" w:rsidR="00CF3E48" w:rsidRDefault="00CF3E48" w:rsidP="00954ACE">
      <w:pPr>
        <w:suppressAutoHyphens w:val="0"/>
        <w:spacing w:after="0" w:line="240" w:lineRule="auto"/>
        <w:jc w:val="both"/>
        <w:rPr>
          <w:rFonts w:ascii="Arial" w:hAnsi="Arial" w:cs="Arial"/>
          <w:sz w:val="20"/>
          <w:szCs w:val="20"/>
          <w:lang w:eastAsia="pl-PL"/>
        </w:rPr>
      </w:pPr>
    </w:p>
    <w:p w14:paraId="362CB1B6" w14:textId="2BC2CFE2" w:rsidR="00CF3E48" w:rsidRDefault="00CF3E48" w:rsidP="00954ACE">
      <w:pPr>
        <w:suppressAutoHyphens w:val="0"/>
        <w:spacing w:after="0" w:line="240" w:lineRule="auto"/>
        <w:jc w:val="both"/>
        <w:rPr>
          <w:rFonts w:ascii="Arial" w:hAnsi="Arial" w:cs="Arial"/>
          <w:sz w:val="20"/>
          <w:szCs w:val="20"/>
          <w:lang w:eastAsia="pl-PL"/>
        </w:rPr>
      </w:pPr>
    </w:p>
    <w:p w14:paraId="46AA9527" w14:textId="23D84548" w:rsidR="00CF3E48" w:rsidRDefault="00CF3E48" w:rsidP="00954ACE">
      <w:pPr>
        <w:suppressAutoHyphens w:val="0"/>
        <w:spacing w:after="0" w:line="240" w:lineRule="auto"/>
        <w:jc w:val="both"/>
        <w:rPr>
          <w:rFonts w:ascii="Arial" w:hAnsi="Arial" w:cs="Arial"/>
          <w:sz w:val="20"/>
          <w:szCs w:val="20"/>
          <w:lang w:eastAsia="pl-PL"/>
        </w:rPr>
      </w:pPr>
    </w:p>
    <w:p w14:paraId="155CF97E" w14:textId="6A3C4068" w:rsidR="00CF3E48" w:rsidRDefault="00CF3E48" w:rsidP="00954ACE">
      <w:pPr>
        <w:suppressAutoHyphens w:val="0"/>
        <w:spacing w:after="0" w:line="240" w:lineRule="auto"/>
        <w:jc w:val="both"/>
        <w:rPr>
          <w:rFonts w:ascii="Arial" w:hAnsi="Arial" w:cs="Arial"/>
          <w:sz w:val="20"/>
          <w:szCs w:val="20"/>
          <w:lang w:eastAsia="pl-PL"/>
        </w:rPr>
      </w:pPr>
    </w:p>
    <w:p w14:paraId="247FBC83" w14:textId="77777777" w:rsidR="00CF3E48" w:rsidRDefault="00CF3E48" w:rsidP="00954ACE">
      <w:pPr>
        <w:suppressAutoHyphens w:val="0"/>
        <w:spacing w:after="0" w:line="240" w:lineRule="auto"/>
        <w:jc w:val="both"/>
        <w:rPr>
          <w:rFonts w:ascii="Arial" w:hAnsi="Arial" w:cs="Arial"/>
          <w:sz w:val="20"/>
          <w:szCs w:val="20"/>
          <w:lang w:eastAsia="pl-PL"/>
        </w:rPr>
      </w:pPr>
    </w:p>
    <w:p w14:paraId="7748EE0B" w14:textId="77777777" w:rsidR="00FC71B5" w:rsidRPr="00FC71B5" w:rsidRDefault="00FC71B5" w:rsidP="00FC71B5">
      <w:pPr>
        <w:suppressAutoHyphens w:val="0"/>
        <w:spacing w:after="0" w:line="240" w:lineRule="auto"/>
        <w:jc w:val="both"/>
        <w:rPr>
          <w:sz w:val="16"/>
          <w:szCs w:val="16"/>
          <w:lang w:eastAsia="pl-PL"/>
        </w:rPr>
      </w:pPr>
      <w:r w:rsidRPr="00FC71B5">
        <w:rPr>
          <w:rFonts w:ascii="Arial" w:hAnsi="Arial" w:cs="Arial"/>
          <w:i/>
          <w:iCs/>
          <w:sz w:val="16"/>
          <w:szCs w:val="16"/>
          <w:lang w:eastAsia="pl-PL"/>
        </w:rPr>
        <w:t xml:space="preserve">* rozporządzenie Parlamentu Europejskiego i Rady (UE) 2016/679 z dnia 27 kwietnia 2016 r. w sprawie ochrony osób fizycznych </w:t>
      </w:r>
      <w:r w:rsidRPr="00FC71B5">
        <w:rPr>
          <w:rFonts w:ascii="Arial" w:hAnsi="Arial" w:cs="Arial"/>
          <w:i/>
          <w:iCs/>
          <w:sz w:val="16"/>
          <w:szCs w:val="16"/>
          <w:lang w:eastAsia="pl-PL"/>
        </w:rPr>
        <w:br/>
        <w:t xml:space="preserve">w związku z przetwarzaniem danych osobowych i w sprawie swobodnego przepływu takich danych oraz uchylenia dyrektywy 95/46/WE (ogólne rozporządzenie o ochronie danych) (Dz. Urz. UE L 119 z 04.05.2016, str. 1). </w:t>
      </w:r>
    </w:p>
    <w:p w14:paraId="43E10139" w14:textId="77777777" w:rsidR="00FC71B5" w:rsidRPr="00FC71B5" w:rsidRDefault="00FC71B5" w:rsidP="00FC71B5">
      <w:pPr>
        <w:suppressAutoHyphens w:val="0"/>
        <w:spacing w:after="0" w:line="240" w:lineRule="auto"/>
        <w:jc w:val="both"/>
        <w:rPr>
          <w:i/>
          <w:iCs/>
          <w:sz w:val="16"/>
          <w:szCs w:val="16"/>
          <w:lang w:eastAsia="pl-PL"/>
        </w:rPr>
      </w:pPr>
      <w:r w:rsidRPr="00FC71B5">
        <w:rPr>
          <w:i/>
          <w:iCs/>
          <w:sz w:val="16"/>
          <w:szCs w:val="16"/>
          <w:lang w:eastAsia="pl-PL"/>
        </w:rPr>
        <w:t> </w:t>
      </w:r>
    </w:p>
    <w:p w14:paraId="422A1A2B" w14:textId="43C67397" w:rsidR="00340192" w:rsidRDefault="00FC71B5" w:rsidP="00340192">
      <w:pPr>
        <w:suppressAutoHyphens w:val="0"/>
        <w:spacing w:after="0" w:line="240" w:lineRule="auto"/>
        <w:jc w:val="both"/>
        <w:rPr>
          <w:rFonts w:ascii="Arial" w:hAnsi="Arial" w:cs="Arial"/>
          <w:sz w:val="20"/>
          <w:szCs w:val="20"/>
          <w:lang w:eastAsia="pl-PL"/>
        </w:rPr>
      </w:pPr>
      <w:r w:rsidRPr="00FC71B5">
        <w:rPr>
          <w:rFonts w:ascii="Arial"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9704F26" w14:textId="78A17CE1" w:rsidR="00FC71B5" w:rsidRPr="00FC71B5" w:rsidRDefault="00FC71B5" w:rsidP="00FC71B5">
      <w:pPr>
        <w:suppressAutoHyphens w:val="0"/>
        <w:spacing w:after="0" w:line="360" w:lineRule="auto"/>
        <w:jc w:val="right"/>
        <w:rPr>
          <w:rFonts w:ascii="Arial" w:hAnsi="Arial" w:cs="Arial"/>
          <w:sz w:val="20"/>
          <w:szCs w:val="20"/>
          <w:lang w:eastAsia="pl-PL"/>
        </w:rPr>
      </w:pPr>
      <w:r w:rsidRPr="00FC71B5">
        <w:rPr>
          <w:rFonts w:ascii="Arial" w:hAnsi="Arial" w:cs="Arial"/>
          <w:sz w:val="20"/>
          <w:szCs w:val="20"/>
          <w:lang w:eastAsia="pl-PL"/>
        </w:rPr>
        <w:lastRenderedPageBreak/>
        <w:t>Załącznik nr 2</w:t>
      </w:r>
    </w:p>
    <w:p w14:paraId="7499417D" w14:textId="77777777" w:rsidR="00FC71B5" w:rsidRPr="00FC71B5" w:rsidRDefault="00FC71B5" w:rsidP="00FC71B5">
      <w:pPr>
        <w:suppressAutoHyphens w:val="0"/>
        <w:spacing w:after="0" w:line="240" w:lineRule="auto"/>
        <w:jc w:val="center"/>
        <w:rPr>
          <w:rFonts w:ascii="Arial" w:eastAsia="Calibri" w:hAnsi="Arial" w:cs="Arial"/>
          <w:b/>
          <w:sz w:val="18"/>
          <w:szCs w:val="18"/>
          <w:lang w:eastAsia="en-US"/>
        </w:rPr>
      </w:pPr>
    </w:p>
    <w:p w14:paraId="36724CB3" w14:textId="77777777" w:rsidR="00FC71B5" w:rsidRPr="00FC71B5" w:rsidRDefault="00FC71B5" w:rsidP="00FC71B5">
      <w:pPr>
        <w:suppressAutoHyphens w:val="0"/>
        <w:spacing w:after="0"/>
        <w:jc w:val="center"/>
        <w:rPr>
          <w:rFonts w:ascii="Arial" w:hAnsi="Arial" w:cs="Arial"/>
          <w:sz w:val="20"/>
          <w:szCs w:val="20"/>
          <w:u w:val="single"/>
          <w:lang w:eastAsia="pl-PL"/>
        </w:rPr>
      </w:pPr>
    </w:p>
    <w:p w14:paraId="59F54545"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KLAUZULA INFORMACYJNA DOTYCZĄCA PRZETWARZANIA DANYCH OSOBOWYCH</w:t>
      </w:r>
    </w:p>
    <w:p w14:paraId="316F4487"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UCZESTNIKÓW POSTĘPOWAŃ O ZAMÓWIENIE PUBLICZNE,</w:t>
      </w:r>
    </w:p>
    <w:p w14:paraId="14A4CE6E"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KTÓRYCH WARTOŚĆ NIE PRZEKRACZA KWOTY 130 000 ZŁ</w:t>
      </w:r>
    </w:p>
    <w:p w14:paraId="11900E35" w14:textId="77777777" w:rsidR="00FC71B5" w:rsidRPr="00FC71B5" w:rsidRDefault="00FC71B5" w:rsidP="00AB402C">
      <w:pPr>
        <w:suppressAutoHyphens w:val="0"/>
        <w:spacing w:after="0"/>
        <w:rPr>
          <w:rFonts w:ascii="Arial" w:hAnsi="Arial" w:cs="Arial"/>
          <w:sz w:val="20"/>
          <w:szCs w:val="20"/>
          <w:lang w:eastAsia="pl-PL"/>
        </w:rPr>
      </w:pPr>
    </w:p>
    <w:p w14:paraId="5E7DBC3A" w14:textId="77777777" w:rsidR="00FC71B5" w:rsidRPr="00FC71B5" w:rsidRDefault="00FC71B5" w:rsidP="00AB402C">
      <w:pPr>
        <w:suppressAutoHyphens w:val="0"/>
        <w:spacing w:after="0"/>
        <w:rPr>
          <w:rFonts w:ascii="Arial" w:hAnsi="Arial" w:cs="Arial"/>
          <w:sz w:val="20"/>
          <w:szCs w:val="20"/>
          <w:lang w:eastAsia="pl-PL"/>
        </w:rPr>
      </w:pPr>
    </w:p>
    <w:p w14:paraId="18AAE706" w14:textId="77777777" w:rsidR="00FC71B5" w:rsidRPr="00FC71B5" w:rsidRDefault="00FC71B5" w:rsidP="00AB402C">
      <w:pPr>
        <w:suppressAutoHyphens w:val="0"/>
        <w:spacing w:after="0"/>
        <w:ind w:firstLine="709"/>
        <w:jc w:val="both"/>
        <w:rPr>
          <w:rFonts w:ascii="Arial" w:hAnsi="Arial" w:cs="Arial"/>
          <w:sz w:val="20"/>
          <w:szCs w:val="20"/>
          <w:lang w:eastAsia="pl-PL"/>
        </w:rPr>
      </w:pPr>
      <w:r w:rsidRPr="00FC71B5">
        <w:rPr>
          <w:rFonts w:ascii="Arial" w:hAnsi="Arial" w:cs="Arial"/>
          <w:sz w:val="20"/>
          <w:szCs w:val="20"/>
          <w:lang w:eastAsia="pl-PL"/>
        </w:rPr>
        <w:t xml:space="preserve">Zgodnie z art. 13 ust. 1 i 2 rozporządzenia Parlamentu Europejskiego i Rady (UE) 2016/679 </w:t>
      </w:r>
      <w:r w:rsidRPr="00FC71B5">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14:paraId="6F6D7E82" w14:textId="31F0676A"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Administratorem Pani/Pana danych osobowych jest Lotnicza Akademia Wojskowa z siedzibą </w:t>
      </w:r>
      <w:r w:rsidRPr="00FC71B5">
        <w:rPr>
          <w:rFonts w:ascii="Arial" w:hAnsi="Arial" w:cs="Arial"/>
          <w:sz w:val="20"/>
          <w:szCs w:val="20"/>
          <w:lang w:eastAsia="pl-PL"/>
        </w:rPr>
        <w:br/>
        <w:t>w Dęblinie przy ul. Dywizjonu</w:t>
      </w:r>
      <w:r w:rsidR="00922C06">
        <w:rPr>
          <w:rFonts w:ascii="Arial" w:hAnsi="Arial" w:cs="Arial"/>
          <w:sz w:val="20"/>
          <w:szCs w:val="20"/>
          <w:lang w:eastAsia="pl-PL"/>
        </w:rPr>
        <w:t xml:space="preserve"> 303 nr 35, kod pocztowy 08-521.</w:t>
      </w:r>
    </w:p>
    <w:p w14:paraId="569B3D4F" w14:textId="59E7CF79"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11" w:history="1">
        <w:r w:rsidRPr="00FC71B5">
          <w:rPr>
            <w:rFonts w:ascii="Arial" w:hAnsi="Arial" w:cs="Arial"/>
            <w:sz w:val="20"/>
            <w:szCs w:val="20"/>
            <w:lang w:eastAsia="pl-PL"/>
          </w:rPr>
          <w:t>iod@law.mil.pl</w:t>
        </w:r>
      </w:hyperlink>
      <w:r w:rsidR="008576E7">
        <w:rPr>
          <w:rFonts w:ascii="Arial" w:hAnsi="Arial" w:cs="Arial"/>
          <w:sz w:val="20"/>
          <w:szCs w:val="20"/>
          <w:lang w:eastAsia="pl-PL"/>
        </w:rPr>
        <w:t>.</w:t>
      </w:r>
    </w:p>
    <w:p w14:paraId="1C8BD1C0"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przetwarzane będą w celu realizacji procedur związanych z udzielaniem zamówień publicznych i konkursów, których wartość nie przekracza wyrażonej w złotych równowartości kwoty 130 000 zł. Podstawą prawną przetwarzania danych osobowych jest niezbędność podjęcia działań w celu zawarcia i wykonania umowy (art. 6 ust. 1 lit. b RODO).</w:t>
      </w:r>
    </w:p>
    <w:p w14:paraId="3AFA6241"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Odbiorcami Pani/Pana danych osobowych zawartych w dokumentach związanych z postępowaniem </w:t>
      </w:r>
      <w:r w:rsidRPr="00FC71B5">
        <w:rPr>
          <w:rFonts w:ascii="Arial" w:hAnsi="Arial" w:cs="Arial"/>
          <w:sz w:val="20"/>
          <w:szCs w:val="20"/>
          <w:lang w:eastAsia="pl-PL"/>
        </w:rPr>
        <w:br/>
        <w:t xml:space="preserve">w sprawie udzielenia zamówienia publicznego mogą być osoby lub podmioty upoważnione </w:t>
      </w:r>
      <w:r w:rsidRPr="00FC71B5">
        <w:rPr>
          <w:rFonts w:ascii="Arial" w:hAnsi="Arial" w:cs="Arial"/>
          <w:sz w:val="20"/>
          <w:szCs w:val="20"/>
          <w:lang w:eastAsia="pl-PL"/>
        </w:rPr>
        <w:br/>
        <w:t xml:space="preserve">na podstawie odrębnych przepisów prawa lub podmioty świadczące na rzecz LAW usługi, w związku </w:t>
      </w:r>
      <w:r w:rsidRPr="00FC71B5">
        <w:rPr>
          <w:rFonts w:ascii="Arial" w:hAnsi="Arial" w:cs="Arial"/>
          <w:sz w:val="20"/>
          <w:szCs w:val="20"/>
          <w:lang w:eastAsia="pl-PL"/>
        </w:rPr>
        <w:br/>
        <w:t>z którymi uzyskują one dostęp do danych jako podmioty przetwarzające dane w imieniu Administratora.</w:t>
      </w:r>
    </w:p>
    <w:p w14:paraId="32983799"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14:paraId="1499B636"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Przysługuje Pani/Panu prawo dostępu do dostępu do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14:paraId="67EFEFFC"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Podanie danych osobowych jest dobrowolne, lecz niezbędne do wzięcia udziału w postępowaniu </w:t>
      </w:r>
      <w:r w:rsidRPr="00FC71B5">
        <w:rPr>
          <w:rFonts w:ascii="Arial" w:hAnsi="Arial" w:cs="Arial"/>
          <w:sz w:val="20"/>
          <w:szCs w:val="20"/>
          <w:lang w:eastAsia="pl-PL"/>
        </w:rPr>
        <w:br/>
        <w:t xml:space="preserve">o zamówienia publiczne lub konkursie, których wartość nie przekracza kwoty wyrażonej w złotych równowartości kwoty 130 000 zł oraz zawarcia i realizacji umowy w przypadku udzielenia </w:t>
      </w:r>
      <w:r w:rsidRPr="00FC71B5">
        <w:rPr>
          <w:rFonts w:ascii="Arial" w:hAnsi="Arial" w:cs="Arial"/>
          <w:sz w:val="20"/>
          <w:szCs w:val="20"/>
          <w:lang w:eastAsia="pl-PL"/>
        </w:rPr>
        <w:br/>
        <w:t>w/w zamówienia.</w:t>
      </w:r>
    </w:p>
    <w:p w14:paraId="7AD6837D"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nie będą podlegały zautomatyzowanemu podejmowaniu decyzji, w tym profilowaniu.</w:t>
      </w:r>
    </w:p>
    <w:p w14:paraId="127F56A9" w14:textId="77777777" w:rsidR="00FC71B5" w:rsidRPr="00FC71B5" w:rsidRDefault="00FC71B5" w:rsidP="00AB402C">
      <w:pPr>
        <w:numPr>
          <w:ilvl w:val="0"/>
          <w:numId w:val="15"/>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nie będą przekazywane do państw trzecich oraz do organizacji międzynarodowych.</w:t>
      </w:r>
    </w:p>
    <w:p w14:paraId="3A2C5BCD" w14:textId="77777777" w:rsidR="00FC71B5" w:rsidRPr="00FC71B5" w:rsidRDefault="00FC71B5" w:rsidP="00FC71B5">
      <w:pPr>
        <w:suppressAutoHyphens w:val="0"/>
        <w:spacing w:after="0" w:line="240" w:lineRule="auto"/>
        <w:rPr>
          <w:rFonts w:ascii="Times New Roman" w:hAnsi="Times New Roman"/>
          <w:sz w:val="24"/>
          <w:szCs w:val="24"/>
          <w:lang w:eastAsia="pl-PL"/>
        </w:rPr>
      </w:pPr>
    </w:p>
    <w:p w14:paraId="01F625A2" w14:textId="2AB243F5" w:rsidR="00D54B61" w:rsidRPr="00D90B3A" w:rsidRDefault="00D54B61" w:rsidP="00FC71B5">
      <w:pPr>
        <w:spacing w:after="0" w:line="240" w:lineRule="auto"/>
        <w:rPr>
          <w:rFonts w:ascii="Arial" w:hAnsi="Arial" w:cs="Arial"/>
          <w:sz w:val="18"/>
          <w:szCs w:val="18"/>
        </w:rPr>
      </w:pPr>
    </w:p>
    <w:sectPr w:rsidR="00D54B61" w:rsidRPr="00D90B3A" w:rsidSect="00CF556E">
      <w:footerReference w:type="default" r:id="rId12"/>
      <w:pgSz w:w="11906" w:h="16838"/>
      <w:pgMar w:top="1134" w:right="851" w:bottom="1134" w:left="1985"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790266" w14:textId="77777777" w:rsidR="00E60EC7" w:rsidRDefault="00E60EC7">
      <w:pPr>
        <w:spacing w:after="0" w:line="240" w:lineRule="auto"/>
      </w:pPr>
      <w:r>
        <w:separator/>
      </w:r>
    </w:p>
  </w:endnote>
  <w:endnote w:type="continuationSeparator" w:id="0">
    <w:p w14:paraId="1737C01F" w14:textId="77777777" w:rsidR="00E60EC7" w:rsidRDefault="00E60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381DF608" w:rsidR="00597572" w:rsidRPr="0031673F" w:rsidRDefault="00597572">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424CA7">
      <w:rPr>
        <w:rFonts w:ascii="Arial" w:hAnsi="Arial" w:cs="Arial"/>
        <w:noProof/>
        <w:sz w:val="16"/>
        <w:szCs w:val="16"/>
      </w:rPr>
      <w:t>1</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91F685" w14:textId="77777777" w:rsidR="00E60EC7" w:rsidRDefault="00E60EC7">
      <w:pPr>
        <w:spacing w:after="0" w:line="240" w:lineRule="auto"/>
      </w:pPr>
      <w:r>
        <w:separator/>
      </w:r>
    </w:p>
  </w:footnote>
  <w:footnote w:type="continuationSeparator" w:id="0">
    <w:p w14:paraId="56E72C1D" w14:textId="77777777" w:rsidR="00E60EC7" w:rsidRDefault="00E60E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3"/>
    <w:multiLevelType w:val="multilevel"/>
    <w:tmpl w:val="25440CA0"/>
    <w:lvl w:ilvl="0">
      <w:start w:val="1"/>
      <w:numFmt w:val="decimal"/>
      <w:lvlText w:val="%1."/>
      <w:lvlJc w:val="left"/>
      <w:pPr>
        <w:ind w:left="720" w:hanging="360"/>
      </w:pPr>
      <w:rPr>
        <w:rFonts w:ascii="Arial" w:hAnsi="Arial" w:cs="Arial" w:hint="default"/>
        <w:b w:val="0"/>
        <w:sz w:val="20"/>
        <w:szCs w:val="20"/>
      </w:rPr>
    </w:lvl>
    <w:lvl w:ilvl="1">
      <w:start w:val="1"/>
      <w:numFmt w:val="decimal"/>
      <w:lvlText w:val="%2)"/>
      <w:lvlJc w:val="left"/>
      <w:pPr>
        <w:ind w:left="1776" w:hanging="696"/>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5"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6" w15:restartNumberingAfterBreak="0">
    <w:nsid w:val="00000006"/>
    <w:multiLevelType w:val="singleLevel"/>
    <w:tmpl w:val="0000000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7"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10" w15:restartNumberingAfterBreak="0">
    <w:nsid w:val="0000000A"/>
    <w:multiLevelType w:val="singleLevel"/>
    <w:tmpl w:val="75E8D088"/>
    <w:name w:val="WW8Num11"/>
    <w:lvl w:ilvl="0">
      <w:start w:val="1"/>
      <w:numFmt w:val="decimal"/>
      <w:lvlText w:val="%1."/>
      <w:lvlJc w:val="left"/>
      <w:pPr>
        <w:tabs>
          <w:tab w:val="num" w:pos="0"/>
        </w:tabs>
        <w:ind w:left="720" w:hanging="360"/>
      </w:pPr>
      <w:rPr>
        <w:rFonts w:ascii="Arial" w:hAnsi="Arial" w:cs="Arial" w:hint="default"/>
        <w:b w:val="0"/>
        <w:sz w:val="20"/>
        <w:szCs w:val="20"/>
      </w:rPr>
    </w:lvl>
  </w:abstractNum>
  <w:abstractNum w:abstractNumId="11"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3"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5"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7"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8"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9"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0"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4"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5"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7" w15:restartNumberingAfterBreak="0">
    <w:nsid w:val="027B5B21"/>
    <w:multiLevelType w:val="hybridMultilevel"/>
    <w:tmpl w:val="7DAC90A6"/>
    <w:lvl w:ilvl="0" w:tplc="1CEA8B1C">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8" w15:restartNumberingAfterBreak="0">
    <w:nsid w:val="09330A92"/>
    <w:multiLevelType w:val="hybridMultilevel"/>
    <w:tmpl w:val="A7A4BA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96174F0"/>
    <w:multiLevelType w:val="hybridMultilevel"/>
    <w:tmpl w:val="20DCF7C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0"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17635C73"/>
    <w:multiLevelType w:val="hybridMultilevel"/>
    <w:tmpl w:val="46A48A7E"/>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909E88BE">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083CF4"/>
    <w:multiLevelType w:val="hybridMultilevel"/>
    <w:tmpl w:val="E4CA9D98"/>
    <w:lvl w:ilvl="0" w:tplc="229E7BC4">
      <w:start w:val="1"/>
      <w:numFmt w:val="decimal"/>
      <w:lvlText w:val="%1)"/>
      <w:lvlJc w:val="left"/>
      <w:pPr>
        <w:ind w:left="644" w:hanging="360"/>
      </w:pPr>
      <w:rPr>
        <w:i w:val="0"/>
        <w:sz w:val="24"/>
        <w:szCs w:val="24"/>
      </w:rPr>
    </w:lvl>
    <w:lvl w:ilvl="1" w:tplc="7C2C4A26">
      <w:start w:val="1"/>
      <w:numFmt w:val="lowerRoman"/>
      <w:lvlText w:val="%2)"/>
      <w:lvlJc w:val="left"/>
      <w:pPr>
        <w:ind w:left="1724" w:hanging="72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2A1F20D9"/>
    <w:multiLevelType w:val="hybridMultilevel"/>
    <w:tmpl w:val="F0AA2862"/>
    <w:lvl w:ilvl="0" w:tplc="B07E8060">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B6E679B"/>
    <w:multiLevelType w:val="hybridMultilevel"/>
    <w:tmpl w:val="CBBA5ABE"/>
    <w:lvl w:ilvl="0" w:tplc="04150017">
      <w:start w:val="1"/>
      <w:numFmt w:val="lowerLetter"/>
      <w:lvlText w:val="%1)"/>
      <w:lvlJc w:val="left"/>
      <w:pPr>
        <w:ind w:left="1429" w:hanging="360"/>
      </w:pPr>
      <w:rPr>
        <w:i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6" w15:restartNumberingAfterBreak="0">
    <w:nsid w:val="308A6D6E"/>
    <w:multiLevelType w:val="hybridMultilevel"/>
    <w:tmpl w:val="B300A8F6"/>
    <w:lvl w:ilvl="0" w:tplc="5EC04642">
      <w:start w:val="13"/>
      <w:numFmt w:val="decimal"/>
      <w:lvlText w:val="%1."/>
      <w:lvlJc w:val="left"/>
      <w:pPr>
        <w:ind w:left="720" w:hanging="360"/>
      </w:pPr>
      <w:rPr>
        <w:rFonts w:hint="default"/>
      </w:rPr>
    </w:lvl>
    <w:lvl w:ilvl="1" w:tplc="7EAE7240">
      <w:start w:val="1"/>
      <w:numFmt w:val="decimal"/>
      <w:lvlText w:val="%2)"/>
      <w:lvlJc w:val="left"/>
      <w:pPr>
        <w:ind w:left="1776" w:hanging="696"/>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341C57D1"/>
    <w:multiLevelType w:val="hybridMultilevel"/>
    <w:tmpl w:val="7E6A41E4"/>
    <w:lvl w:ilvl="0" w:tplc="2D88272A">
      <w:start w:val="1"/>
      <w:numFmt w:val="bullet"/>
      <w:lvlText w:val=""/>
      <w:lvlJc w:val="left"/>
      <w:pPr>
        <w:ind w:left="5039" w:hanging="360"/>
      </w:pPr>
      <w:rPr>
        <w:rFonts w:ascii="Symbol" w:hAnsi="Symbol" w:hint="default"/>
      </w:rPr>
    </w:lvl>
    <w:lvl w:ilvl="1" w:tplc="04150003" w:tentative="1">
      <w:start w:val="1"/>
      <w:numFmt w:val="bullet"/>
      <w:lvlText w:val="o"/>
      <w:lvlJc w:val="left"/>
      <w:pPr>
        <w:ind w:left="5759" w:hanging="360"/>
      </w:pPr>
      <w:rPr>
        <w:rFonts w:ascii="Courier New" w:hAnsi="Courier New" w:cs="Courier New" w:hint="default"/>
      </w:rPr>
    </w:lvl>
    <w:lvl w:ilvl="2" w:tplc="04150005" w:tentative="1">
      <w:start w:val="1"/>
      <w:numFmt w:val="bullet"/>
      <w:lvlText w:val=""/>
      <w:lvlJc w:val="left"/>
      <w:pPr>
        <w:ind w:left="6479" w:hanging="360"/>
      </w:pPr>
      <w:rPr>
        <w:rFonts w:ascii="Wingdings" w:hAnsi="Wingdings" w:hint="default"/>
      </w:rPr>
    </w:lvl>
    <w:lvl w:ilvl="3" w:tplc="04150001" w:tentative="1">
      <w:start w:val="1"/>
      <w:numFmt w:val="bullet"/>
      <w:lvlText w:val=""/>
      <w:lvlJc w:val="left"/>
      <w:pPr>
        <w:ind w:left="7199" w:hanging="360"/>
      </w:pPr>
      <w:rPr>
        <w:rFonts w:ascii="Symbol" w:hAnsi="Symbol" w:hint="default"/>
      </w:rPr>
    </w:lvl>
    <w:lvl w:ilvl="4" w:tplc="04150003" w:tentative="1">
      <w:start w:val="1"/>
      <w:numFmt w:val="bullet"/>
      <w:lvlText w:val="o"/>
      <w:lvlJc w:val="left"/>
      <w:pPr>
        <w:ind w:left="7919" w:hanging="360"/>
      </w:pPr>
      <w:rPr>
        <w:rFonts w:ascii="Courier New" w:hAnsi="Courier New" w:cs="Courier New" w:hint="default"/>
      </w:rPr>
    </w:lvl>
    <w:lvl w:ilvl="5" w:tplc="04150005" w:tentative="1">
      <w:start w:val="1"/>
      <w:numFmt w:val="bullet"/>
      <w:lvlText w:val=""/>
      <w:lvlJc w:val="left"/>
      <w:pPr>
        <w:ind w:left="8639" w:hanging="360"/>
      </w:pPr>
      <w:rPr>
        <w:rFonts w:ascii="Wingdings" w:hAnsi="Wingdings" w:hint="default"/>
      </w:rPr>
    </w:lvl>
    <w:lvl w:ilvl="6" w:tplc="04150001" w:tentative="1">
      <w:start w:val="1"/>
      <w:numFmt w:val="bullet"/>
      <w:lvlText w:val=""/>
      <w:lvlJc w:val="left"/>
      <w:pPr>
        <w:ind w:left="9359" w:hanging="360"/>
      </w:pPr>
      <w:rPr>
        <w:rFonts w:ascii="Symbol" w:hAnsi="Symbol" w:hint="default"/>
      </w:rPr>
    </w:lvl>
    <w:lvl w:ilvl="7" w:tplc="04150003" w:tentative="1">
      <w:start w:val="1"/>
      <w:numFmt w:val="bullet"/>
      <w:lvlText w:val="o"/>
      <w:lvlJc w:val="left"/>
      <w:pPr>
        <w:ind w:left="10079" w:hanging="360"/>
      </w:pPr>
      <w:rPr>
        <w:rFonts w:ascii="Courier New" w:hAnsi="Courier New" w:cs="Courier New" w:hint="default"/>
      </w:rPr>
    </w:lvl>
    <w:lvl w:ilvl="8" w:tplc="04150005" w:tentative="1">
      <w:start w:val="1"/>
      <w:numFmt w:val="bullet"/>
      <w:lvlText w:val=""/>
      <w:lvlJc w:val="left"/>
      <w:pPr>
        <w:ind w:left="10799" w:hanging="360"/>
      </w:pPr>
      <w:rPr>
        <w:rFonts w:ascii="Wingdings" w:hAnsi="Wingdings" w:hint="default"/>
      </w:rPr>
    </w:lvl>
  </w:abstractNum>
  <w:abstractNum w:abstractNumId="39" w15:restartNumberingAfterBreak="0">
    <w:nsid w:val="3BF615C6"/>
    <w:multiLevelType w:val="hybridMultilevel"/>
    <w:tmpl w:val="9334B1E8"/>
    <w:lvl w:ilvl="0" w:tplc="BF50E4A8">
      <w:start w:val="1"/>
      <w:numFmt w:val="decimal"/>
      <w:lvlText w:val="%1."/>
      <w:lvlJc w:val="left"/>
      <w:pPr>
        <w:ind w:left="720" w:hanging="360"/>
      </w:pPr>
      <w:rPr>
        <w:rFonts w:ascii="Arial" w:eastAsiaTheme="minorHAnsi"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61E30B2"/>
    <w:multiLevelType w:val="hybridMultilevel"/>
    <w:tmpl w:val="85743C12"/>
    <w:lvl w:ilvl="0" w:tplc="2FE82586">
      <w:start w:val="11"/>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CE23673"/>
    <w:multiLevelType w:val="hybridMultilevel"/>
    <w:tmpl w:val="7A4416A2"/>
    <w:lvl w:ilvl="0" w:tplc="04150001">
      <w:start w:val="1"/>
      <w:numFmt w:val="bullet"/>
      <w:lvlText w:val=""/>
      <w:lvlJc w:val="left"/>
      <w:pPr>
        <w:ind w:left="916" w:hanging="360"/>
      </w:pPr>
      <w:rPr>
        <w:rFonts w:ascii="Symbol" w:hAnsi="Symbol" w:hint="default"/>
      </w:rPr>
    </w:lvl>
    <w:lvl w:ilvl="1" w:tplc="04150003" w:tentative="1">
      <w:start w:val="1"/>
      <w:numFmt w:val="bullet"/>
      <w:lvlText w:val="o"/>
      <w:lvlJc w:val="left"/>
      <w:pPr>
        <w:ind w:left="1636" w:hanging="360"/>
      </w:pPr>
      <w:rPr>
        <w:rFonts w:ascii="Courier New" w:hAnsi="Courier New" w:cs="Courier New" w:hint="default"/>
      </w:rPr>
    </w:lvl>
    <w:lvl w:ilvl="2" w:tplc="04150005" w:tentative="1">
      <w:start w:val="1"/>
      <w:numFmt w:val="bullet"/>
      <w:lvlText w:val=""/>
      <w:lvlJc w:val="left"/>
      <w:pPr>
        <w:ind w:left="2356" w:hanging="360"/>
      </w:pPr>
      <w:rPr>
        <w:rFonts w:ascii="Wingdings" w:hAnsi="Wingdings" w:hint="default"/>
      </w:rPr>
    </w:lvl>
    <w:lvl w:ilvl="3" w:tplc="04150001" w:tentative="1">
      <w:start w:val="1"/>
      <w:numFmt w:val="bullet"/>
      <w:lvlText w:val=""/>
      <w:lvlJc w:val="left"/>
      <w:pPr>
        <w:ind w:left="3076" w:hanging="360"/>
      </w:pPr>
      <w:rPr>
        <w:rFonts w:ascii="Symbol" w:hAnsi="Symbol" w:hint="default"/>
      </w:rPr>
    </w:lvl>
    <w:lvl w:ilvl="4" w:tplc="04150003" w:tentative="1">
      <w:start w:val="1"/>
      <w:numFmt w:val="bullet"/>
      <w:lvlText w:val="o"/>
      <w:lvlJc w:val="left"/>
      <w:pPr>
        <w:ind w:left="3796" w:hanging="360"/>
      </w:pPr>
      <w:rPr>
        <w:rFonts w:ascii="Courier New" w:hAnsi="Courier New" w:cs="Courier New" w:hint="default"/>
      </w:rPr>
    </w:lvl>
    <w:lvl w:ilvl="5" w:tplc="04150005" w:tentative="1">
      <w:start w:val="1"/>
      <w:numFmt w:val="bullet"/>
      <w:lvlText w:val=""/>
      <w:lvlJc w:val="left"/>
      <w:pPr>
        <w:ind w:left="4516" w:hanging="360"/>
      </w:pPr>
      <w:rPr>
        <w:rFonts w:ascii="Wingdings" w:hAnsi="Wingdings" w:hint="default"/>
      </w:rPr>
    </w:lvl>
    <w:lvl w:ilvl="6" w:tplc="04150001" w:tentative="1">
      <w:start w:val="1"/>
      <w:numFmt w:val="bullet"/>
      <w:lvlText w:val=""/>
      <w:lvlJc w:val="left"/>
      <w:pPr>
        <w:ind w:left="5236" w:hanging="360"/>
      </w:pPr>
      <w:rPr>
        <w:rFonts w:ascii="Symbol" w:hAnsi="Symbol" w:hint="default"/>
      </w:rPr>
    </w:lvl>
    <w:lvl w:ilvl="7" w:tplc="04150003" w:tentative="1">
      <w:start w:val="1"/>
      <w:numFmt w:val="bullet"/>
      <w:lvlText w:val="o"/>
      <w:lvlJc w:val="left"/>
      <w:pPr>
        <w:ind w:left="5956" w:hanging="360"/>
      </w:pPr>
      <w:rPr>
        <w:rFonts w:ascii="Courier New" w:hAnsi="Courier New" w:cs="Courier New" w:hint="default"/>
      </w:rPr>
    </w:lvl>
    <w:lvl w:ilvl="8" w:tplc="04150005" w:tentative="1">
      <w:start w:val="1"/>
      <w:numFmt w:val="bullet"/>
      <w:lvlText w:val=""/>
      <w:lvlJc w:val="left"/>
      <w:pPr>
        <w:ind w:left="6676" w:hanging="360"/>
      </w:pPr>
      <w:rPr>
        <w:rFonts w:ascii="Wingdings" w:hAnsi="Wingdings" w:hint="default"/>
      </w:rPr>
    </w:lvl>
  </w:abstractNum>
  <w:abstractNum w:abstractNumId="43" w15:restartNumberingAfterBreak="0">
    <w:nsid w:val="5D9C7B20"/>
    <w:multiLevelType w:val="hybridMultilevel"/>
    <w:tmpl w:val="B680D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15:restartNumberingAfterBreak="0">
    <w:nsid w:val="60AC0345"/>
    <w:multiLevelType w:val="hybridMultilevel"/>
    <w:tmpl w:val="AFB0867E"/>
    <w:lvl w:ilvl="0" w:tplc="F93AEA36">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32D0C09"/>
    <w:multiLevelType w:val="hybridMultilevel"/>
    <w:tmpl w:val="7C788B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
  </w:num>
  <w:num w:numId="2">
    <w:abstractNumId w:val="2"/>
  </w:num>
  <w:num w:numId="3">
    <w:abstractNumId w:val="4"/>
  </w:num>
  <w:num w:numId="4">
    <w:abstractNumId w:val="5"/>
  </w:num>
  <w:num w:numId="5">
    <w:abstractNumId w:val="6"/>
  </w:num>
  <w:num w:numId="6">
    <w:abstractNumId w:val="7"/>
  </w:num>
  <w:num w:numId="7">
    <w:abstractNumId w:val="10"/>
  </w:num>
  <w:num w:numId="8">
    <w:abstractNumId w:val="43"/>
  </w:num>
  <w:num w:numId="9">
    <w:abstractNumId w:val="0"/>
  </w:num>
  <w:num w:numId="10">
    <w:abstractNumId w:val="3"/>
  </w:num>
  <w:num w:numId="11">
    <w:abstractNumId w:val="47"/>
  </w:num>
  <w:num w:numId="12">
    <w:abstractNumId w:val="37"/>
  </w:num>
  <w:num w:numId="13">
    <w:abstractNumId w:val="36"/>
  </w:num>
  <w:num w:numId="14">
    <w:abstractNumId w:val="31"/>
  </w:num>
  <w:num w:numId="15">
    <w:abstractNumId w:val="46"/>
  </w:num>
  <w:num w:numId="16">
    <w:abstractNumId w:val="40"/>
  </w:num>
  <w:num w:numId="17">
    <w:abstractNumId w:val="44"/>
  </w:num>
  <w:num w:numId="18">
    <w:abstractNumId w:val="30"/>
  </w:num>
  <w:num w:numId="19">
    <w:abstractNumId w:val="41"/>
  </w:num>
  <w:num w:numId="20">
    <w:abstractNumId w:val="39"/>
  </w:num>
  <w:num w:numId="21">
    <w:abstractNumId w:val="28"/>
  </w:num>
  <w:num w:numId="22">
    <w:abstractNumId w:val="27"/>
  </w:num>
  <w:num w:numId="23">
    <w:abstractNumId w:val="33"/>
  </w:num>
  <w:num w:numId="24">
    <w:abstractNumId w:val="34"/>
  </w:num>
  <w:num w:numId="25">
    <w:abstractNumId w:val="45"/>
  </w:num>
  <w:num w:numId="26">
    <w:abstractNumId w:val="35"/>
  </w:num>
  <w:num w:numId="27">
    <w:abstractNumId w:val="38"/>
  </w:num>
  <w:num w:numId="28">
    <w:abstractNumId w:val="29"/>
  </w:num>
  <w:num w:numId="29">
    <w:abstractNumId w:val="4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5DDE8B46-D728-4C80-BFAA-42E4192AFAFF}"/>
  </w:docVars>
  <w:rsids>
    <w:rsidRoot w:val="002F5801"/>
    <w:rsid w:val="00000C92"/>
    <w:rsid w:val="0000167D"/>
    <w:rsid w:val="00003431"/>
    <w:rsid w:val="00003BB6"/>
    <w:rsid w:val="00007883"/>
    <w:rsid w:val="0001089D"/>
    <w:rsid w:val="000111E8"/>
    <w:rsid w:val="00012DE8"/>
    <w:rsid w:val="00013C4F"/>
    <w:rsid w:val="00015EAD"/>
    <w:rsid w:val="000253D5"/>
    <w:rsid w:val="000253D7"/>
    <w:rsid w:val="00027510"/>
    <w:rsid w:val="0003032B"/>
    <w:rsid w:val="00033284"/>
    <w:rsid w:val="00035A72"/>
    <w:rsid w:val="00036F8E"/>
    <w:rsid w:val="00037DD0"/>
    <w:rsid w:val="00041720"/>
    <w:rsid w:val="00043FE4"/>
    <w:rsid w:val="0004436B"/>
    <w:rsid w:val="00047D36"/>
    <w:rsid w:val="000501AB"/>
    <w:rsid w:val="00054E66"/>
    <w:rsid w:val="00056563"/>
    <w:rsid w:val="00056E0C"/>
    <w:rsid w:val="000609F3"/>
    <w:rsid w:val="0006312B"/>
    <w:rsid w:val="000634C8"/>
    <w:rsid w:val="00064AFD"/>
    <w:rsid w:val="0006668D"/>
    <w:rsid w:val="00070FE4"/>
    <w:rsid w:val="0007277D"/>
    <w:rsid w:val="00073A5E"/>
    <w:rsid w:val="00074B9D"/>
    <w:rsid w:val="00074DA1"/>
    <w:rsid w:val="000751E6"/>
    <w:rsid w:val="00075A00"/>
    <w:rsid w:val="00075D31"/>
    <w:rsid w:val="00075E6F"/>
    <w:rsid w:val="00081426"/>
    <w:rsid w:val="0008452A"/>
    <w:rsid w:val="00086B7F"/>
    <w:rsid w:val="000875C2"/>
    <w:rsid w:val="00092849"/>
    <w:rsid w:val="000929EC"/>
    <w:rsid w:val="00092A77"/>
    <w:rsid w:val="000943ED"/>
    <w:rsid w:val="000A0279"/>
    <w:rsid w:val="000A11C4"/>
    <w:rsid w:val="000A2F8F"/>
    <w:rsid w:val="000A30C4"/>
    <w:rsid w:val="000A59BD"/>
    <w:rsid w:val="000B0703"/>
    <w:rsid w:val="000B1034"/>
    <w:rsid w:val="000B1BAD"/>
    <w:rsid w:val="000B213B"/>
    <w:rsid w:val="000B2E6F"/>
    <w:rsid w:val="000B3F8D"/>
    <w:rsid w:val="000B5D44"/>
    <w:rsid w:val="000C1848"/>
    <w:rsid w:val="000C2384"/>
    <w:rsid w:val="000C6FE6"/>
    <w:rsid w:val="000D103F"/>
    <w:rsid w:val="000D39BD"/>
    <w:rsid w:val="000D614B"/>
    <w:rsid w:val="000D65F1"/>
    <w:rsid w:val="000E31F9"/>
    <w:rsid w:val="000E4C1E"/>
    <w:rsid w:val="000F1BAF"/>
    <w:rsid w:val="000F2A8F"/>
    <w:rsid w:val="000F2F26"/>
    <w:rsid w:val="000F55AD"/>
    <w:rsid w:val="000F6591"/>
    <w:rsid w:val="00100660"/>
    <w:rsid w:val="001011E4"/>
    <w:rsid w:val="001035F3"/>
    <w:rsid w:val="001051CD"/>
    <w:rsid w:val="001124CD"/>
    <w:rsid w:val="00112E44"/>
    <w:rsid w:val="001149AF"/>
    <w:rsid w:val="00116ED4"/>
    <w:rsid w:val="001231D8"/>
    <w:rsid w:val="001241BC"/>
    <w:rsid w:val="00125B69"/>
    <w:rsid w:val="00126194"/>
    <w:rsid w:val="00126892"/>
    <w:rsid w:val="0013162A"/>
    <w:rsid w:val="00134FF3"/>
    <w:rsid w:val="00137F93"/>
    <w:rsid w:val="00141EF5"/>
    <w:rsid w:val="00142805"/>
    <w:rsid w:val="00144A41"/>
    <w:rsid w:val="00144AD9"/>
    <w:rsid w:val="00144C77"/>
    <w:rsid w:val="001503D7"/>
    <w:rsid w:val="0015051B"/>
    <w:rsid w:val="00151028"/>
    <w:rsid w:val="00153D74"/>
    <w:rsid w:val="0015417E"/>
    <w:rsid w:val="00154BFA"/>
    <w:rsid w:val="00156389"/>
    <w:rsid w:val="001577A0"/>
    <w:rsid w:val="0016157B"/>
    <w:rsid w:val="00164A8D"/>
    <w:rsid w:val="00164D95"/>
    <w:rsid w:val="0016774D"/>
    <w:rsid w:val="00167778"/>
    <w:rsid w:val="0017035F"/>
    <w:rsid w:val="00177FE2"/>
    <w:rsid w:val="00183FC3"/>
    <w:rsid w:val="00184E18"/>
    <w:rsid w:val="00185229"/>
    <w:rsid w:val="0018567D"/>
    <w:rsid w:val="00185C7A"/>
    <w:rsid w:val="00190001"/>
    <w:rsid w:val="00193741"/>
    <w:rsid w:val="00194ADA"/>
    <w:rsid w:val="00195817"/>
    <w:rsid w:val="00195C7C"/>
    <w:rsid w:val="001970B9"/>
    <w:rsid w:val="001A2BCC"/>
    <w:rsid w:val="001A37D1"/>
    <w:rsid w:val="001A3DAA"/>
    <w:rsid w:val="001A52C0"/>
    <w:rsid w:val="001A5870"/>
    <w:rsid w:val="001A6043"/>
    <w:rsid w:val="001A6705"/>
    <w:rsid w:val="001B27D8"/>
    <w:rsid w:val="001B4844"/>
    <w:rsid w:val="001B6AA0"/>
    <w:rsid w:val="001C272A"/>
    <w:rsid w:val="001C3350"/>
    <w:rsid w:val="001C38FB"/>
    <w:rsid w:val="001C48D1"/>
    <w:rsid w:val="001C4D99"/>
    <w:rsid w:val="001C6DA8"/>
    <w:rsid w:val="001D1A2E"/>
    <w:rsid w:val="001D3E14"/>
    <w:rsid w:val="001D3E28"/>
    <w:rsid w:val="001E005D"/>
    <w:rsid w:val="001E03B9"/>
    <w:rsid w:val="001E3F2C"/>
    <w:rsid w:val="001E617F"/>
    <w:rsid w:val="001E63A9"/>
    <w:rsid w:val="001F0996"/>
    <w:rsid w:val="001F0F06"/>
    <w:rsid w:val="001F2369"/>
    <w:rsid w:val="001F3224"/>
    <w:rsid w:val="001F7BCA"/>
    <w:rsid w:val="00201699"/>
    <w:rsid w:val="002032F3"/>
    <w:rsid w:val="00204959"/>
    <w:rsid w:val="00204C63"/>
    <w:rsid w:val="00205631"/>
    <w:rsid w:val="00210DDB"/>
    <w:rsid w:val="002142D6"/>
    <w:rsid w:val="00215285"/>
    <w:rsid w:val="002158D1"/>
    <w:rsid w:val="00215EB6"/>
    <w:rsid w:val="0022189E"/>
    <w:rsid w:val="00225C2F"/>
    <w:rsid w:val="00233DDD"/>
    <w:rsid w:val="00233F53"/>
    <w:rsid w:val="00236ABE"/>
    <w:rsid w:val="00236FFC"/>
    <w:rsid w:val="00242B29"/>
    <w:rsid w:val="00251C31"/>
    <w:rsid w:val="00253085"/>
    <w:rsid w:val="002530DA"/>
    <w:rsid w:val="00255945"/>
    <w:rsid w:val="00256B09"/>
    <w:rsid w:val="002612AF"/>
    <w:rsid w:val="00261985"/>
    <w:rsid w:val="0026435E"/>
    <w:rsid w:val="00264794"/>
    <w:rsid w:val="00265D9A"/>
    <w:rsid w:val="00267AA4"/>
    <w:rsid w:val="00270168"/>
    <w:rsid w:val="00276B57"/>
    <w:rsid w:val="00281556"/>
    <w:rsid w:val="0028193F"/>
    <w:rsid w:val="002860FD"/>
    <w:rsid w:val="00286FA4"/>
    <w:rsid w:val="00287F89"/>
    <w:rsid w:val="00290EF7"/>
    <w:rsid w:val="0029185B"/>
    <w:rsid w:val="00291BAF"/>
    <w:rsid w:val="00294C44"/>
    <w:rsid w:val="00297C2D"/>
    <w:rsid w:val="002A1903"/>
    <w:rsid w:val="002A19C1"/>
    <w:rsid w:val="002A601D"/>
    <w:rsid w:val="002B0ECF"/>
    <w:rsid w:val="002B3CB3"/>
    <w:rsid w:val="002B4FAC"/>
    <w:rsid w:val="002B6809"/>
    <w:rsid w:val="002C02FC"/>
    <w:rsid w:val="002C1EE5"/>
    <w:rsid w:val="002C2B30"/>
    <w:rsid w:val="002C3773"/>
    <w:rsid w:val="002C5138"/>
    <w:rsid w:val="002C606C"/>
    <w:rsid w:val="002C6927"/>
    <w:rsid w:val="002D107A"/>
    <w:rsid w:val="002D14CB"/>
    <w:rsid w:val="002D2B5D"/>
    <w:rsid w:val="002D386A"/>
    <w:rsid w:val="002D3879"/>
    <w:rsid w:val="002D4618"/>
    <w:rsid w:val="002D5837"/>
    <w:rsid w:val="002D7C1D"/>
    <w:rsid w:val="002E0BAD"/>
    <w:rsid w:val="002E2043"/>
    <w:rsid w:val="002E43F1"/>
    <w:rsid w:val="002E4E86"/>
    <w:rsid w:val="002E717D"/>
    <w:rsid w:val="002E755B"/>
    <w:rsid w:val="002F0255"/>
    <w:rsid w:val="002F285C"/>
    <w:rsid w:val="002F5801"/>
    <w:rsid w:val="002F681F"/>
    <w:rsid w:val="002F6941"/>
    <w:rsid w:val="002F6C4A"/>
    <w:rsid w:val="002F7323"/>
    <w:rsid w:val="00303BDD"/>
    <w:rsid w:val="0030591E"/>
    <w:rsid w:val="00306311"/>
    <w:rsid w:val="0030666D"/>
    <w:rsid w:val="00312FA0"/>
    <w:rsid w:val="00313CDB"/>
    <w:rsid w:val="00314975"/>
    <w:rsid w:val="003154AB"/>
    <w:rsid w:val="0031673F"/>
    <w:rsid w:val="00317AA1"/>
    <w:rsid w:val="00320020"/>
    <w:rsid w:val="00322725"/>
    <w:rsid w:val="00322BE8"/>
    <w:rsid w:val="003251FB"/>
    <w:rsid w:val="00325C32"/>
    <w:rsid w:val="00330415"/>
    <w:rsid w:val="003312BA"/>
    <w:rsid w:val="00331BE8"/>
    <w:rsid w:val="00331F7B"/>
    <w:rsid w:val="003336EC"/>
    <w:rsid w:val="00333AB7"/>
    <w:rsid w:val="00337883"/>
    <w:rsid w:val="00340192"/>
    <w:rsid w:val="00350AF6"/>
    <w:rsid w:val="00352631"/>
    <w:rsid w:val="00354B98"/>
    <w:rsid w:val="003561FC"/>
    <w:rsid w:val="00360B6E"/>
    <w:rsid w:val="00361E50"/>
    <w:rsid w:val="00363801"/>
    <w:rsid w:val="003709BA"/>
    <w:rsid w:val="0037492F"/>
    <w:rsid w:val="00380A58"/>
    <w:rsid w:val="003932CF"/>
    <w:rsid w:val="00394B56"/>
    <w:rsid w:val="003956F9"/>
    <w:rsid w:val="00397132"/>
    <w:rsid w:val="003A0DA9"/>
    <w:rsid w:val="003A24C1"/>
    <w:rsid w:val="003A56C1"/>
    <w:rsid w:val="003B2890"/>
    <w:rsid w:val="003B334C"/>
    <w:rsid w:val="003C2C45"/>
    <w:rsid w:val="003C3C5E"/>
    <w:rsid w:val="003C5852"/>
    <w:rsid w:val="003C7104"/>
    <w:rsid w:val="003D32CD"/>
    <w:rsid w:val="003D3CF4"/>
    <w:rsid w:val="003D4777"/>
    <w:rsid w:val="003D7B1D"/>
    <w:rsid w:val="003E3757"/>
    <w:rsid w:val="003F0684"/>
    <w:rsid w:val="003F1722"/>
    <w:rsid w:val="003F32C7"/>
    <w:rsid w:val="00400E4F"/>
    <w:rsid w:val="00401A6A"/>
    <w:rsid w:val="0040348E"/>
    <w:rsid w:val="004040E3"/>
    <w:rsid w:val="00404461"/>
    <w:rsid w:val="00405FDF"/>
    <w:rsid w:val="004072EE"/>
    <w:rsid w:val="00413A49"/>
    <w:rsid w:val="0041669B"/>
    <w:rsid w:val="004248CB"/>
    <w:rsid w:val="00424CA7"/>
    <w:rsid w:val="004276C1"/>
    <w:rsid w:val="00430A6F"/>
    <w:rsid w:val="004310B8"/>
    <w:rsid w:val="0043139E"/>
    <w:rsid w:val="00432002"/>
    <w:rsid w:val="00437D88"/>
    <w:rsid w:val="004428EA"/>
    <w:rsid w:val="00442A7A"/>
    <w:rsid w:val="00443883"/>
    <w:rsid w:val="00443EC2"/>
    <w:rsid w:val="00446255"/>
    <w:rsid w:val="00452D63"/>
    <w:rsid w:val="00452F54"/>
    <w:rsid w:val="00454567"/>
    <w:rsid w:val="00460D43"/>
    <w:rsid w:val="0046295D"/>
    <w:rsid w:val="00463A0F"/>
    <w:rsid w:val="00465B20"/>
    <w:rsid w:val="00465B89"/>
    <w:rsid w:val="00470AEC"/>
    <w:rsid w:val="00475797"/>
    <w:rsid w:val="00475B61"/>
    <w:rsid w:val="004806C1"/>
    <w:rsid w:val="0048694A"/>
    <w:rsid w:val="00486A37"/>
    <w:rsid w:val="00491AA4"/>
    <w:rsid w:val="00491CE0"/>
    <w:rsid w:val="00493687"/>
    <w:rsid w:val="004944FE"/>
    <w:rsid w:val="004A11F8"/>
    <w:rsid w:val="004A2A76"/>
    <w:rsid w:val="004A2F8E"/>
    <w:rsid w:val="004A7428"/>
    <w:rsid w:val="004B03D7"/>
    <w:rsid w:val="004B1611"/>
    <w:rsid w:val="004B3418"/>
    <w:rsid w:val="004B3D7C"/>
    <w:rsid w:val="004B7605"/>
    <w:rsid w:val="004C0BF0"/>
    <w:rsid w:val="004C1419"/>
    <w:rsid w:val="004C28B0"/>
    <w:rsid w:val="004C3AB2"/>
    <w:rsid w:val="004C3D4E"/>
    <w:rsid w:val="004C4132"/>
    <w:rsid w:val="004C481E"/>
    <w:rsid w:val="004D0027"/>
    <w:rsid w:val="004D0275"/>
    <w:rsid w:val="004D04E2"/>
    <w:rsid w:val="004D2A90"/>
    <w:rsid w:val="004D343E"/>
    <w:rsid w:val="004D3502"/>
    <w:rsid w:val="004D362B"/>
    <w:rsid w:val="004D5408"/>
    <w:rsid w:val="004D548D"/>
    <w:rsid w:val="004E0777"/>
    <w:rsid w:val="004E1087"/>
    <w:rsid w:val="004E1514"/>
    <w:rsid w:val="004E2D5D"/>
    <w:rsid w:val="004E39CC"/>
    <w:rsid w:val="004E7393"/>
    <w:rsid w:val="004E7434"/>
    <w:rsid w:val="004F6D1D"/>
    <w:rsid w:val="0050140C"/>
    <w:rsid w:val="00501692"/>
    <w:rsid w:val="00512A1A"/>
    <w:rsid w:val="00514B4C"/>
    <w:rsid w:val="00514C06"/>
    <w:rsid w:val="005176F5"/>
    <w:rsid w:val="00520CCB"/>
    <w:rsid w:val="00521D54"/>
    <w:rsid w:val="00527880"/>
    <w:rsid w:val="00537887"/>
    <w:rsid w:val="005427EF"/>
    <w:rsid w:val="00543623"/>
    <w:rsid w:val="00544CFA"/>
    <w:rsid w:val="005460F0"/>
    <w:rsid w:val="00546690"/>
    <w:rsid w:val="0055169D"/>
    <w:rsid w:val="005536EA"/>
    <w:rsid w:val="00553953"/>
    <w:rsid w:val="005547FF"/>
    <w:rsid w:val="0055493D"/>
    <w:rsid w:val="00555953"/>
    <w:rsid w:val="00555BB0"/>
    <w:rsid w:val="00566202"/>
    <w:rsid w:val="00566B36"/>
    <w:rsid w:val="00572DDB"/>
    <w:rsid w:val="00572FB3"/>
    <w:rsid w:val="00576572"/>
    <w:rsid w:val="0057749C"/>
    <w:rsid w:val="005779B6"/>
    <w:rsid w:val="00580DD2"/>
    <w:rsid w:val="00582406"/>
    <w:rsid w:val="00582B6B"/>
    <w:rsid w:val="00585682"/>
    <w:rsid w:val="00592663"/>
    <w:rsid w:val="00592EFE"/>
    <w:rsid w:val="0059387B"/>
    <w:rsid w:val="00593A52"/>
    <w:rsid w:val="00596FB0"/>
    <w:rsid w:val="00597572"/>
    <w:rsid w:val="005A04B4"/>
    <w:rsid w:val="005A1130"/>
    <w:rsid w:val="005A228F"/>
    <w:rsid w:val="005A5937"/>
    <w:rsid w:val="005A7550"/>
    <w:rsid w:val="005B0B54"/>
    <w:rsid w:val="005B0CE6"/>
    <w:rsid w:val="005B663F"/>
    <w:rsid w:val="005C0373"/>
    <w:rsid w:val="005C0F1B"/>
    <w:rsid w:val="005C1666"/>
    <w:rsid w:val="005C5277"/>
    <w:rsid w:val="005C6B7E"/>
    <w:rsid w:val="005D003E"/>
    <w:rsid w:val="005D0596"/>
    <w:rsid w:val="005D08ED"/>
    <w:rsid w:val="005D3027"/>
    <w:rsid w:val="005E2DAF"/>
    <w:rsid w:val="005E3B6D"/>
    <w:rsid w:val="005E4DAB"/>
    <w:rsid w:val="005E6360"/>
    <w:rsid w:val="005E7CDB"/>
    <w:rsid w:val="005F25DA"/>
    <w:rsid w:val="005F55C3"/>
    <w:rsid w:val="005F631E"/>
    <w:rsid w:val="00601461"/>
    <w:rsid w:val="00602F7A"/>
    <w:rsid w:val="006068DD"/>
    <w:rsid w:val="00612618"/>
    <w:rsid w:val="006156FA"/>
    <w:rsid w:val="0061648E"/>
    <w:rsid w:val="00616C4F"/>
    <w:rsid w:val="00617AFF"/>
    <w:rsid w:val="00623BF9"/>
    <w:rsid w:val="00626907"/>
    <w:rsid w:val="0063218A"/>
    <w:rsid w:val="00633533"/>
    <w:rsid w:val="00634725"/>
    <w:rsid w:val="00634FE0"/>
    <w:rsid w:val="00637520"/>
    <w:rsid w:val="00640BF9"/>
    <w:rsid w:val="0064185E"/>
    <w:rsid w:val="00644636"/>
    <w:rsid w:val="0064577D"/>
    <w:rsid w:val="006457E3"/>
    <w:rsid w:val="00647D98"/>
    <w:rsid w:val="0065095D"/>
    <w:rsid w:val="0065209B"/>
    <w:rsid w:val="00653AD0"/>
    <w:rsid w:val="006547D0"/>
    <w:rsid w:val="00655708"/>
    <w:rsid w:val="00655B05"/>
    <w:rsid w:val="00657058"/>
    <w:rsid w:val="0066201D"/>
    <w:rsid w:val="0066416B"/>
    <w:rsid w:val="00671227"/>
    <w:rsid w:val="00673742"/>
    <w:rsid w:val="00673FF7"/>
    <w:rsid w:val="00675ADB"/>
    <w:rsid w:val="006805DD"/>
    <w:rsid w:val="00683911"/>
    <w:rsid w:val="006848E6"/>
    <w:rsid w:val="00685952"/>
    <w:rsid w:val="00685FA7"/>
    <w:rsid w:val="00687E6F"/>
    <w:rsid w:val="00690C40"/>
    <w:rsid w:val="006913F0"/>
    <w:rsid w:val="00691A8A"/>
    <w:rsid w:val="0069436A"/>
    <w:rsid w:val="006A5154"/>
    <w:rsid w:val="006C01BE"/>
    <w:rsid w:val="006C0730"/>
    <w:rsid w:val="006C1C76"/>
    <w:rsid w:val="006C52C2"/>
    <w:rsid w:val="006C5504"/>
    <w:rsid w:val="006C78B0"/>
    <w:rsid w:val="006D10F3"/>
    <w:rsid w:val="006D2D81"/>
    <w:rsid w:val="006D37EC"/>
    <w:rsid w:val="006D6587"/>
    <w:rsid w:val="006E1889"/>
    <w:rsid w:val="006E22D9"/>
    <w:rsid w:val="006E5B5D"/>
    <w:rsid w:val="006E7ABC"/>
    <w:rsid w:val="006F024C"/>
    <w:rsid w:val="006F3993"/>
    <w:rsid w:val="006F4C47"/>
    <w:rsid w:val="006F4DD7"/>
    <w:rsid w:val="006F5AA3"/>
    <w:rsid w:val="006F6F54"/>
    <w:rsid w:val="00702627"/>
    <w:rsid w:val="00710C01"/>
    <w:rsid w:val="0072081B"/>
    <w:rsid w:val="00727280"/>
    <w:rsid w:val="007313C2"/>
    <w:rsid w:val="00733BA5"/>
    <w:rsid w:val="00745E04"/>
    <w:rsid w:val="007503CE"/>
    <w:rsid w:val="007520BB"/>
    <w:rsid w:val="007525BA"/>
    <w:rsid w:val="007554B2"/>
    <w:rsid w:val="0075685E"/>
    <w:rsid w:val="00757D69"/>
    <w:rsid w:val="00760FD1"/>
    <w:rsid w:val="007619D1"/>
    <w:rsid w:val="00765989"/>
    <w:rsid w:val="00771E6B"/>
    <w:rsid w:val="00772CA8"/>
    <w:rsid w:val="00772EB1"/>
    <w:rsid w:val="00773B4B"/>
    <w:rsid w:val="00775219"/>
    <w:rsid w:val="00783323"/>
    <w:rsid w:val="00783B3F"/>
    <w:rsid w:val="00783C88"/>
    <w:rsid w:val="007851BF"/>
    <w:rsid w:val="007858EF"/>
    <w:rsid w:val="00786D8F"/>
    <w:rsid w:val="007872BB"/>
    <w:rsid w:val="00787674"/>
    <w:rsid w:val="00787D97"/>
    <w:rsid w:val="00787E66"/>
    <w:rsid w:val="007922C4"/>
    <w:rsid w:val="00794E4A"/>
    <w:rsid w:val="00795809"/>
    <w:rsid w:val="00795CBD"/>
    <w:rsid w:val="007A182A"/>
    <w:rsid w:val="007A1E9E"/>
    <w:rsid w:val="007A4419"/>
    <w:rsid w:val="007A6F71"/>
    <w:rsid w:val="007B0F9F"/>
    <w:rsid w:val="007B2E37"/>
    <w:rsid w:val="007B4A45"/>
    <w:rsid w:val="007C0483"/>
    <w:rsid w:val="007C174F"/>
    <w:rsid w:val="007C5C20"/>
    <w:rsid w:val="007D28FF"/>
    <w:rsid w:val="007D4B6B"/>
    <w:rsid w:val="007D537D"/>
    <w:rsid w:val="007D55BC"/>
    <w:rsid w:val="007D6E03"/>
    <w:rsid w:val="007E168D"/>
    <w:rsid w:val="007E20F1"/>
    <w:rsid w:val="007E6656"/>
    <w:rsid w:val="007F0A29"/>
    <w:rsid w:val="007F48AC"/>
    <w:rsid w:val="00800056"/>
    <w:rsid w:val="00803F6A"/>
    <w:rsid w:val="008045F0"/>
    <w:rsid w:val="00805301"/>
    <w:rsid w:val="00805A60"/>
    <w:rsid w:val="00807B8F"/>
    <w:rsid w:val="00812122"/>
    <w:rsid w:val="008134F3"/>
    <w:rsid w:val="00814989"/>
    <w:rsid w:val="00814CF6"/>
    <w:rsid w:val="0081799F"/>
    <w:rsid w:val="00824E1B"/>
    <w:rsid w:val="00825647"/>
    <w:rsid w:val="00826200"/>
    <w:rsid w:val="008265FC"/>
    <w:rsid w:val="00827903"/>
    <w:rsid w:val="00830F16"/>
    <w:rsid w:val="0083329D"/>
    <w:rsid w:val="0083353E"/>
    <w:rsid w:val="0083402E"/>
    <w:rsid w:val="00834AB6"/>
    <w:rsid w:val="00837F35"/>
    <w:rsid w:val="00840B90"/>
    <w:rsid w:val="00842A3A"/>
    <w:rsid w:val="00844876"/>
    <w:rsid w:val="0084517E"/>
    <w:rsid w:val="00845FB6"/>
    <w:rsid w:val="00847629"/>
    <w:rsid w:val="00850CA9"/>
    <w:rsid w:val="0085120A"/>
    <w:rsid w:val="008532BA"/>
    <w:rsid w:val="008576E7"/>
    <w:rsid w:val="00857B3F"/>
    <w:rsid w:val="00857E80"/>
    <w:rsid w:val="00860E7D"/>
    <w:rsid w:val="00860F0E"/>
    <w:rsid w:val="00862FE5"/>
    <w:rsid w:val="00863B9E"/>
    <w:rsid w:val="00863C69"/>
    <w:rsid w:val="00865CA7"/>
    <w:rsid w:val="00872FE2"/>
    <w:rsid w:val="008747E2"/>
    <w:rsid w:val="00876FB7"/>
    <w:rsid w:val="00884256"/>
    <w:rsid w:val="00885C07"/>
    <w:rsid w:val="0088648B"/>
    <w:rsid w:val="00887DD5"/>
    <w:rsid w:val="0089115A"/>
    <w:rsid w:val="00891D79"/>
    <w:rsid w:val="00892022"/>
    <w:rsid w:val="00895695"/>
    <w:rsid w:val="008A5852"/>
    <w:rsid w:val="008A6F56"/>
    <w:rsid w:val="008A773E"/>
    <w:rsid w:val="008B14F9"/>
    <w:rsid w:val="008B4947"/>
    <w:rsid w:val="008B7BB8"/>
    <w:rsid w:val="008C08EA"/>
    <w:rsid w:val="008C20E4"/>
    <w:rsid w:val="008C2B4E"/>
    <w:rsid w:val="008C464B"/>
    <w:rsid w:val="008C4A39"/>
    <w:rsid w:val="008D36DE"/>
    <w:rsid w:val="008E1272"/>
    <w:rsid w:val="008E5073"/>
    <w:rsid w:val="008F1044"/>
    <w:rsid w:val="008F1297"/>
    <w:rsid w:val="008F1ED4"/>
    <w:rsid w:val="008F273D"/>
    <w:rsid w:val="008F2B29"/>
    <w:rsid w:val="008F31BD"/>
    <w:rsid w:val="008F55B0"/>
    <w:rsid w:val="008F6587"/>
    <w:rsid w:val="009007A8"/>
    <w:rsid w:val="00900A94"/>
    <w:rsid w:val="00904CA5"/>
    <w:rsid w:val="00905FBA"/>
    <w:rsid w:val="00906380"/>
    <w:rsid w:val="00912966"/>
    <w:rsid w:val="00916060"/>
    <w:rsid w:val="00916E0F"/>
    <w:rsid w:val="00921FDF"/>
    <w:rsid w:val="00922C06"/>
    <w:rsid w:val="009233C0"/>
    <w:rsid w:val="0092525F"/>
    <w:rsid w:val="00925911"/>
    <w:rsid w:val="00925B7C"/>
    <w:rsid w:val="009272F9"/>
    <w:rsid w:val="00927A64"/>
    <w:rsid w:val="00927F58"/>
    <w:rsid w:val="00931037"/>
    <w:rsid w:val="00932D9C"/>
    <w:rsid w:val="00934665"/>
    <w:rsid w:val="00934678"/>
    <w:rsid w:val="00934BF1"/>
    <w:rsid w:val="009438C9"/>
    <w:rsid w:val="0094416D"/>
    <w:rsid w:val="00944230"/>
    <w:rsid w:val="00944A9A"/>
    <w:rsid w:val="00946D4B"/>
    <w:rsid w:val="009470CF"/>
    <w:rsid w:val="00947BFD"/>
    <w:rsid w:val="00951AC4"/>
    <w:rsid w:val="00954ACE"/>
    <w:rsid w:val="00956B51"/>
    <w:rsid w:val="0096173E"/>
    <w:rsid w:val="00961F7D"/>
    <w:rsid w:val="00964A7F"/>
    <w:rsid w:val="0096650E"/>
    <w:rsid w:val="009669CF"/>
    <w:rsid w:val="00967B5E"/>
    <w:rsid w:val="009739B8"/>
    <w:rsid w:val="00974443"/>
    <w:rsid w:val="00976097"/>
    <w:rsid w:val="009761D3"/>
    <w:rsid w:val="00977047"/>
    <w:rsid w:val="00977963"/>
    <w:rsid w:val="00977A6D"/>
    <w:rsid w:val="00980378"/>
    <w:rsid w:val="00980CC7"/>
    <w:rsid w:val="009826B2"/>
    <w:rsid w:val="00983466"/>
    <w:rsid w:val="009860D6"/>
    <w:rsid w:val="00986223"/>
    <w:rsid w:val="00986F10"/>
    <w:rsid w:val="00990FFD"/>
    <w:rsid w:val="00991ED8"/>
    <w:rsid w:val="00993F24"/>
    <w:rsid w:val="0099637C"/>
    <w:rsid w:val="00996553"/>
    <w:rsid w:val="0099707F"/>
    <w:rsid w:val="009A24CA"/>
    <w:rsid w:val="009A45DD"/>
    <w:rsid w:val="009A65EE"/>
    <w:rsid w:val="009A7867"/>
    <w:rsid w:val="009B0FFA"/>
    <w:rsid w:val="009B3277"/>
    <w:rsid w:val="009B4C76"/>
    <w:rsid w:val="009B7AEC"/>
    <w:rsid w:val="009B7D57"/>
    <w:rsid w:val="009C3AB6"/>
    <w:rsid w:val="009C5B32"/>
    <w:rsid w:val="009C5CC9"/>
    <w:rsid w:val="009D2095"/>
    <w:rsid w:val="009D68C6"/>
    <w:rsid w:val="009D6E21"/>
    <w:rsid w:val="009D7E2E"/>
    <w:rsid w:val="009E0679"/>
    <w:rsid w:val="009E1364"/>
    <w:rsid w:val="009E392C"/>
    <w:rsid w:val="009E5A7D"/>
    <w:rsid w:val="009E75F9"/>
    <w:rsid w:val="009E7E3F"/>
    <w:rsid w:val="009F28D6"/>
    <w:rsid w:val="009F2912"/>
    <w:rsid w:val="009F2F3C"/>
    <w:rsid w:val="009F5C62"/>
    <w:rsid w:val="00A00336"/>
    <w:rsid w:val="00A02D32"/>
    <w:rsid w:val="00A030C9"/>
    <w:rsid w:val="00A03923"/>
    <w:rsid w:val="00A04D38"/>
    <w:rsid w:val="00A06EF1"/>
    <w:rsid w:val="00A10190"/>
    <w:rsid w:val="00A11F43"/>
    <w:rsid w:val="00A1606E"/>
    <w:rsid w:val="00A218EF"/>
    <w:rsid w:val="00A21EE1"/>
    <w:rsid w:val="00A22574"/>
    <w:rsid w:val="00A238E3"/>
    <w:rsid w:val="00A23A61"/>
    <w:rsid w:val="00A306BD"/>
    <w:rsid w:val="00A30969"/>
    <w:rsid w:val="00A319A7"/>
    <w:rsid w:val="00A31D78"/>
    <w:rsid w:val="00A374ED"/>
    <w:rsid w:val="00A4253F"/>
    <w:rsid w:val="00A429CE"/>
    <w:rsid w:val="00A44FA8"/>
    <w:rsid w:val="00A454AB"/>
    <w:rsid w:val="00A46D32"/>
    <w:rsid w:val="00A46D53"/>
    <w:rsid w:val="00A5429D"/>
    <w:rsid w:val="00A5480A"/>
    <w:rsid w:val="00A54A97"/>
    <w:rsid w:val="00A618B8"/>
    <w:rsid w:val="00A63E53"/>
    <w:rsid w:val="00A64230"/>
    <w:rsid w:val="00A66505"/>
    <w:rsid w:val="00A7201B"/>
    <w:rsid w:val="00A746F0"/>
    <w:rsid w:val="00A75129"/>
    <w:rsid w:val="00A75D42"/>
    <w:rsid w:val="00A821C9"/>
    <w:rsid w:val="00A84FC4"/>
    <w:rsid w:val="00A8651E"/>
    <w:rsid w:val="00A87E28"/>
    <w:rsid w:val="00A87F1E"/>
    <w:rsid w:val="00A87F66"/>
    <w:rsid w:val="00A934D5"/>
    <w:rsid w:val="00A97989"/>
    <w:rsid w:val="00AA219A"/>
    <w:rsid w:val="00AB402C"/>
    <w:rsid w:val="00AB53BC"/>
    <w:rsid w:val="00AB5728"/>
    <w:rsid w:val="00AB65CE"/>
    <w:rsid w:val="00AC2C24"/>
    <w:rsid w:val="00AC4003"/>
    <w:rsid w:val="00AC5958"/>
    <w:rsid w:val="00AD28F7"/>
    <w:rsid w:val="00AD515D"/>
    <w:rsid w:val="00AD6D50"/>
    <w:rsid w:val="00AD767F"/>
    <w:rsid w:val="00AD7FCD"/>
    <w:rsid w:val="00AE1583"/>
    <w:rsid w:val="00AE27B3"/>
    <w:rsid w:val="00AE4730"/>
    <w:rsid w:val="00AE5150"/>
    <w:rsid w:val="00AE7EBF"/>
    <w:rsid w:val="00AF307D"/>
    <w:rsid w:val="00AF3FED"/>
    <w:rsid w:val="00AF7E5C"/>
    <w:rsid w:val="00B00A67"/>
    <w:rsid w:val="00B00DDA"/>
    <w:rsid w:val="00B00EF8"/>
    <w:rsid w:val="00B017CB"/>
    <w:rsid w:val="00B04309"/>
    <w:rsid w:val="00B045BE"/>
    <w:rsid w:val="00B06CC4"/>
    <w:rsid w:val="00B06FD3"/>
    <w:rsid w:val="00B11411"/>
    <w:rsid w:val="00B13BC6"/>
    <w:rsid w:val="00B14631"/>
    <w:rsid w:val="00B147D0"/>
    <w:rsid w:val="00B16035"/>
    <w:rsid w:val="00B17D21"/>
    <w:rsid w:val="00B20A20"/>
    <w:rsid w:val="00B23ED9"/>
    <w:rsid w:val="00B25D11"/>
    <w:rsid w:val="00B2661F"/>
    <w:rsid w:val="00B3018A"/>
    <w:rsid w:val="00B304EB"/>
    <w:rsid w:val="00B334B0"/>
    <w:rsid w:val="00B34E7E"/>
    <w:rsid w:val="00B3795D"/>
    <w:rsid w:val="00B40376"/>
    <w:rsid w:val="00B423B2"/>
    <w:rsid w:val="00B43661"/>
    <w:rsid w:val="00B471F0"/>
    <w:rsid w:val="00B51474"/>
    <w:rsid w:val="00B53E26"/>
    <w:rsid w:val="00B53FF5"/>
    <w:rsid w:val="00B554F0"/>
    <w:rsid w:val="00B5770F"/>
    <w:rsid w:val="00B5787E"/>
    <w:rsid w:val="00B57A08"/>
    <w:rsid w:val="00B57F29"/>
    <w:rsid w:val="00B60317"/>
    <w:rsid w:val="00B6051D"/>
    <w:rsid w:val="00B60F72"/>
    <w:rsid w:val="00B6422E"/>
    <w:rsid w:val="00B65EC4"/>
    <w:rsid w:val="00B6752B"/>
    <w:rsid w:val="00B678DB"/>
    <w:rsid w:val="00B730B8"/>
    <w:rsid w:val="00B751FF"/>
    <w:rsid w:val="00B83B2D"/>
    <w:rsid w:val="00B8526A"/>
    <w:rsid w:val="00B962BF"/>
    <w:rsid w:val="00B96FD5"/>
    <w:rsid w:val="00B97B61"/>
    <w:rsid w:val="00BA13BB"/>
    <w:rsid w:val="00BA2329"/>
    <w:rsid w:val="00BA306A"/>
    <w:rsid w:val="00BA481C"/>
    <w:rsid w:val="00BA4BC4"/>
    <w:rsid w:val="00BA5476"/>
    <w:rsid w:val="00BB0426"/>
    <w:rsid w:val="00BB28E2"/>
    <w:rsid w:val="00BC474D"/>
    <w:rsid w:val="00BC77F5"/>
    <w:rsid w:val="00BD4DAE"/>
    <w:rsid w:val="00BD6B32"/>
    <w:rsid w:val="00BE08B1"/>
    <w:rsid w:val="00BE0965"/>
    <w:rsid w:val="00BE26D1"/>
    <w:rsid w:val="00BE3EE9"/>
    <w:rsid w:val="00BE4B28"/>
    <w:rsid w:val="00BE77E4"/>
    <w:rsid w:val="00BF10CE"/>
    <w:rsid w:val="00BF5DDE"/>
    <w:rsid w:val="00BF69E5"/>
    <w:rsid w:val="00BF737F"/>
    <w:rsid w:val="00C008F4"/>
    <w:rsid w:val="00C0239F"/>
    <w:rsid w:val="00C036AB"/>
    <w:rsid w:val="00C0393C"/>
    <w:rsid w:val="00C03AD2"/>
    <w:rsid w:val="00C03F4F"/>
    <w:rsid w:val="00C053E1"/>
    <w:rsid w:val="00C07F44"/>
    <w:rsid w:val="00C10455"/>
    <w:rsid w:val="00C11816"/>
    <w:rsid w:val="00C12A1A"/>
    <w:rsid w:val="00C20009"/>
    <w:rsid w:val="00C20AB4"/>
    <w:rsid w:val="00C22054"/>
    <w:rsid w:val="00C23A37"/>
    <w:rsid w:val="00C317C6"/>
    <w:rsid w:val="00C413CC"/>
    <w:rsid w:val="00C43A6A"/>
    <w:rsid w:val="00C453A2"/>
    <w:rsid w:val="00C45925"/>
    <w:rsid w:val="00C460AE"/>
    <w:rsid w:val="00C46AA4"/>
    <w:rsid w:val="00C476EA"/>
    <w:rsid w:val="00C479EF"/>
    <w:rsid w:val="00C52E36"/>
    <w:rsid w:val="00C530A8"/>
    <w:rsid w:val="00C53C02"/>
    <w:rsid w:val="00C557CF"/>
    <w:rsid w:val="00C60148"/>
    <w:rsid w:val="00C62054"/>
    <w:rsid w:val="00C6252C"/>
    <w:rsid w:val="00C64C5F"/>
    <w:rsid w:val="00C70D80"/>
    <w:rsid w:val="00C71DD2"/>
    <w:rsid w:val="00C8059D"/>
    <w:rsid w:val="00C811E9"/>
    <w:rsid w:val="00C82C67"/>
    <w:rsid w:val="00C84E1A"/>
    <w:rsid w:val="00C90345"/>
    <w:rsid w:val="00C91EDF"/>
    <w:rsid w:val="00C96AFD"/>
    <w:rsid w:val="00C97C62"/>
    <w:rsid w:val="00CA003A"/>
    <w:rsid w:val="00CA387E"/>
    <w:rsid w:val="00CA3DDF"/>
    <w:rsid w:val="00CA4645"/>
    <w:rsid w:val="00CB0074"/>
    <w:rsid w:val="00CB2AF5"/>
    <w:rsid w:val="00CB58D8"/>
    <w:rsid w:val="00CB5B45"/>
    <w:rsid w:val="00CB6C5A"/>
    <w:rsid w:val="00CB7CC3"/>
    <w:rsid w:val="00CC1124"/>
    <w:rsid w:val="00CC5E98"/>
    <w:rsid w:val="00CC6B9D"/>
    <w:rsid w:val="00CD1BD6"/>
    <w:rsid w:val="00CD51AB"/>
    <w:rsid w:val="00CD605B"/>
    <w:rsid w:val="00CD742B"/>
    <w:rsid w:val="00CE07D9"/>
    <w:rsid w:val="00CE2D6D"/>
    <w:rsid w:val="00CE4F7F"/>
    <w:rsid w:val="00CE70DA"/>
    <w:rsid w:val="00CE7185"/>
    <w:rsid w:val="00CF3E48"/>
    <w:rsid w:val="00CF4C0A"/>
    <w:rsid w:val="00CF556E"/>
    <w:rsid w:val="00CF64B2"/>
    <w:rsid w:val="00CF6E6D"/>
    <w:rsid w:val="00CF7B05"/>
    <w:rsid w:val="00D07D64"/>
    <w:rsid w:val="00D200D7"/>
    <w:rsid w:val="00D2022B"/>
    <w:rsid w:val="00D21E66"/>
    <w:rsid w:val="00D236AC"/>
    <w:rsid w:val="00D30192"/>
    <w:rsid w:val="00D33722"/>
    <w:rsid w:val="00D3432D"/>
    <w:rsid w:val="00D367B5"/>
    <w:rsid w:val="00D37AB3"/>
    <w:rsid w:val="00D41F88"/>
    <w:rsid w:val="00D42D53"/>
    <w:rsid w:val="00D434AF"/>
    <w:rsid w:val="00D43F28"/>
    <w:rsid w:val="00D4614F"/>
    <w:rsid w:val="00D51E67"/>
    <w:rsid w:val="00D54B61"/>
    <w:rsid w:val="00D54D81"/>
    <w:rsid w:val="00D5624B"/>
    <w:rsid w:val="00D61CAA"/>
    <w:rsid w:val="00D6377F"/>
    <w:rsid w:val="00D63780"/>
    <w:rsid w:val="00D6578D"/>
    <w:rsid w:val="00D659EE"/>
    <w:rsid w:val="00D72156"/>
    <w:rsid w:val="00D7275B"/>
    <w:rsid w:val="00D7332D"/>
    <w:rsid w:val="00D7513C"/>
    <w:rsid w:val="00D77B6C"/>
    <w:rsid w:val="00D82A3D"/>
    <w:rsid w:val="00D83572"/>
    <w:rsid w:val="00D843A2"/>
    <w:rsid w:val="00D84801"/>
    <w:rsid w:val="00D85C1E"/>
    <w:rsid w:val="00D8668B"/>
    <w:rsid w:val="00D90B3A"/>
    <w:rsid w:val="00D921FB"/>
    <w:rsid w:val="00D92ECB"/>
    <w:rsid w:val="00D93CF0"/>
    <w:rsid w:val="00D945E5"/>
    <w:rsid w:val="00D948D2"/>
    <w:rsid w:val="00DA1332"/>
    <w:rsid w:val="00DA199F"/>
    <w:rsid w:val="00DA741F"/>
    <w:rsid w:val="00DB0F0E"/>
    <w:rsid w:val="00DC06D4"/>
    <w:rsid w:val="00DC28D0"/>
    <w:rsid w:val="00DC2D82"/>
    <w:rsid w:val="00DC51E2"/>
    <w:rsid w:val="00DD2256"/>
    <w:rsid w:val="00DD5E64"/>
    <w:rsid w:val="00DE43DC"/>
    <w:rsid w:val="00DE4C66"/>
    <w:rsid w:val="00DE7D68"/>
    <w:rsid w:val="00DF121F"/>
    <w:rsid w:val="00DF1519"/>
    <w:rsid w:val="00DF17CD"/>
    <w:rsid w:val="00DF2723"/>
    <w:rsid w:val="00DF5DB8"/>
    <w:rsid w:val="00DF6AF1"/>
    <w:rsid w:val="00DF7671"/>
    <w:rsid w:val="00E0114C"/>
    <w:rsid w:val="00E011E0"/>
    <w:rsid w:val="00E0131D"/>
    <w:rsid w:val="00E028C9"/>
    <w:rsid w:val="00E02DFE"/>
    <w:rsid w:val="00E04100"/>
    <w:rsid w:val="00E05521"/>
    <w:rsid w:val="00E05D96"/>
    <w:rsid w:val="00E0670C"/>
    <w:rsid w:val="00E15348"/>
    <w:rsid w:val="00E158CE"/>
    <w:rsid w:val="00E16E94"/>
    <w:rsid w:val="00E21C4A"/>
    <w:rsid w:val="00E21D7C"/>
    <w:rsid w:val="00E22209"/>
    <w:rsid w:val="00E2624B"/>
    <w:rsid w:val="00E2669C"/>
    <w:rsid w:val="00E269B8"/>
    <w:rsid w:val="00E27620"/>
    <w:rsid w:val="00E30600"/>
    <w:rsid w:val="00E3250F"/>
    <w:rsid w:val="00E3503C"/>
    <w:rsid w:val="00E35B1F"/>
    <w:rsid w:val="00E36864"/>
    <w:rsid w:val="00E36D92"/>
    <w:rsid w:val="00E36DE2"/>
    <w:rsid w:val="00E40C96"/>
    <w:rsid w:val="00E40FC8"/>
    <w:rsid w:val="00E46245"/>
    <w:rsid w:val="00E465FA"/>
    <w:rsid w:val="00E53B33"/>
    <w:rsid w:val="00E55F15"/>
    <w:rsid w:val="00E60EC7"/>
    <w:rsid w:val="00E62155"/>
    <w:rsid w:val="00E632D4"/>
    <w:rsid w:val="00E632E5"/>
    <w:rsid w:val="00E634B9"/>
    <w:rsid w:val="00E64814"/>
    <w:rsid w:val="00E64CE0"/>
    <w:rsid w:val="00E73847"/>
    <w:rsid w:val="00E73DEB"/>
    <w:rsid w:val="00E74920"/>
    <w:rsid w:val="00E80670"/>
    <w:rsid w:val="00E810E5"/>
    <w:rsid w:val="00E823FF"/>
    <w:rsid w:val="00E86A59"/>
    <w:rsid w:val="00E901D8"/>
    <w:rsid w:val="00E9038D"/>
    <w:rsid w:val="00E90ED6"/>
    <w:rsid w:val="00EA0249"/>
    <w:rsid w:val="00EA11A1"/>
    <w:rsid w:val="00EA427C"/>
    <w:rsid w:val="00EA501F"/>
    <w:rsid w:val="00EA5AE3"/>
    <w:rsid w:val="00EB1347"/>
    <w:rsid w:val="00EB3600"/>
    <w:rsid w:val="00EB4AAE"/>
    <w:rsid w:val="00EC00E2"/>
    <w:rsid w:val="00EC17EA"/>
    <w:rsid w:val="00EC5C0B"/>
    <w:rsid w:val="00EC6CAB"/>
    <w:rsid w:val="00ED23FE"/>
    <w:rsid w:val="00ED3B5B"/>
    <w:rsid w:val="00EE1858"/>
    <w:rsid w:val="00EE3126"/>
    <w:rsid w:val="00EE7F76"/>
    <w:rsid w:val="00EF0627"/>
    <w:rsid w:val="00EF0B54"/>
    <w:rsid w:val="00EF38F9"/>
    <w:rsid w:val="00EF75AC"/>
    <w:rsid w:val="00F0068F"/>
    <w:rsid w:val="00F0151B"/>
    <w:rsid w:val="00F037A2"/>
    <w:rsid w:val="00F10CB2"/>
    <w:rsid w:val="00F110F3"/>
    <w:rsid w:val="00F13DFF"/>
    <w:rsid w:val="00F21C69"/>
    <w:rsid w:val="00F22362"/>
    <w:rsid w:val="00F2456A"/>
    <w:rsid w:val="00F24F78"/>
    <w:rsid w:val="00F25710"/>
    <w:rsid w:val="00F2743E"/>
    <w:rsid w:val="00F3065F"/>
    <w:rsid w:val="00F31C6C"/>
    <w:rsid w:val="00F32AF9"/>
    <w:rsid w:val="00F36D03"/>
    <w:rsid w:val="00F4396F"/>
    <w:rsid w:val="00F44FA8"/>
    <w:rsid w:val="00F52BDD"/>
    <w:rsid w:val="00F57C79"/>
    <w:rsid w:val="00F60DB3"/>
    <w:rsid w:val="00F61890"/>
    <w:rsid w:val="00F61B96"/>
    <w:rsid w:val="00F63E0B"/>
    <w:rsid w:val="00F65809"/>
    <w:rsid w:val="00F7050D"/>
    <w:rsid w:val="00F7339D"/>
    <w:rsid w:val="00F760F3"/>
    <w:rsid w:val="00F83EC9"/>
    <w:rsid w:val="00F85C69"/>
    <w:rsid w:val="00F86349"/>
    <w:rsid w:val="00F9007F"/>
    <w:rsid w:val="00FA0EC0"/>
    <w:rsid w:val="00FA4A5C"/>
    <w:rsid w:val="00FA6A4E"/>
    <w:rsid w:val="00FA7B92"/>
    <w:rsid w:val="00FB0945"/>
    <w:rsid w:val="00FB443F"/>
    <w:rsid w:val="00FB636E"/>
    <w:rsid w:val="00FB665C"/>
    <w:rsid w:val="00FB731D"/>
    <w:rsid w:val="00FC0408"/>
    <w:rsid w:val="00FC2F92"/>
    <w:rsid w:val="00FC34BF"/>
    <w:rsid w:val="00FC3D8B"/>
    <w:rsid w:val="00FC5496"/>
    <w:rsid w:val="00FC55C5"/>
    <w:rsid w:val="00FC5CF2"/>
    <w:rsid w:val="00FC71B5"/>
    <w:rsid w:val="00FC7BE3"/>
    <w:rsid w:val="00FD5CB7"/>
    <w:rsid w:val="00FD6864"/>
    <w:rsid w:val="00FD7024"/>
    <w:rsid w:val="00FD7F0E"/>
    <w:rsid w:val="00FE1FCF"/>
    <w:rsid w:val="00FE294B"/>
    <w:rsid w:val="00FE2CFE"/>
    <w:rsid w:val="00FE6034"/>
    <w:rsid w:val="00FE638D"/>
    <w:rsid w:val="00FE698D"/>
    <w:rsid w:val="00FF28CF"/>
    <w:rsid w:val="00FF30E4"/>
    <w:rsid w:val="00FF4758"/>
    <w:rsid w:val="00FF6836"/>
    <w:rsid w:val="00FF75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B1611"/>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8"/>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semiHidden/>
    <w:unhideWhenUsed/>
    <w:rsid w:val="00977047"/>
    <w:rPr>
      <w:vertAlign w:val="superscript"/>
    </w:rPr>
  </w:style>
  <w:style w:type="numbering" w:customStyle="1" w:styleId="WWNum1">
    <w:name w:val="WWNum1"/>
    <w:basedOn w:val="Bezlisty"/>
    <w:rsid w:val="00895695"/>
    <w:pPr>
      <w:numPr>
        <w:numId w:val="11"/>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UnresolvedMention">
    <w:name w:val="Unresolved Mention"/>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967B5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D948D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unhideWhenUsed/>
    <w:rsid w:val="00D42D53"/>
    <w:pPr>
      <w:suppressAutoHyphens w:val="0"/>
      <w:spacing w:after="120" w:line="480" w:lineRule="auto"/>
      <w:ind w:left="283"/>
    </w:pPr>
    <w:rPr>
      <w:rFonts w:ascii="Times New Roman" w:hAnsi="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D42D53"/>
    <w:rPr>
      <w:sz w:val="24"/>
      <w:szCs w:val="24"/>
    </w:rPr>
  </w:style>
  <w:style w:type="paragraph" w:styleId="Tekstpodstawowy3">
    <w:name w:val="Body Text 3"/>
    <w:basedOn w:val="Normalny"/>
    <w:link w:val="Tekstpodstawowy3Znak"/>
    <w:uiPriority w:val="99"/>
    <w:semiHidden/>
    <w:unhideWhenUsed/>
    <w:rsid w:val="00380A58"/>
    <w:pPr>
      <w:spacing w:after="120"/>
    </w:pPr>
    <w:rPr>
      <w:sz w:val="16"/>
      <w:szCs w:val="16"/>
    </w:rPr>
  </w:style>
  <w:style w:type="character" w:customStyle="1" w:styleId="Tekstpodstawowy3Znak">
    <w:name w:val="Tekst podstawowy 3 Znak"/>
    <w:basedOn w:val="Domylnaczcionkaakapitu"/>
    <w:link w:val="Tekstpodstawowy3"/>
    <w:uiPriority w:val="99"/>
    <w:semiHidden/>
    <w:rsid w:val="00380A58"/>
    <w:rPr>
      <w:rFonts w:ascii="Calibri" w:hAnsi="Calibri"/>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law.mil.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B6A3C-C439-4C4A-842B-4E8CB428EFD1}">
  <ds:schemaRefs>
    <ds:schemaRef ds:uri="http://www.w3.org/2001/XMLSchema"/>
  </ds:schemaRefs>
</ds:datastoreItem>
</file>

<file path=customXml/itemProps2.xml><?xml version="1.0" encoding="utf-8"?>
<ds:datastoreItem xmlns:ds="http://schemas.openxmlformats.org/officeDocument/2006/customXml" ds:itemID="{5DDE8B46-D728-4C80-BFAA-42E4192AFAFF}">
  <ds:schemaRefs>
    <ds:schemaRef ds:uri="http://www.w3.org/2001/XMLSchema"/>
  </ds:schemaRefs>
</ds:datastoreItem>
</file>

<file path=customXml/itemProps3.xml><?xml version="1.0" encoding="utf-8"?>
<ds:datastoreItem xmlns:ds="http://schemas.openxmlformats.org/officeDocument/2006/customXml" ds:itemID="{6E236E04-31FE-4AAF-B8D3-3ED4FD3E8AA4}">
  <ds:schemaRefs>
    <ds:schemaRef ds:uri="http://www.w3.org/2001/XMLSchema"/>
  </ds:schemaRefs>
</ds:datastoreItem>
</file>

<file path=customXml/itemProps4.xml><?xml version="1.0" encoding="utf-8"?>
<ds:datastoreItem xmlns:ds="http://schemas.openxmlformats.org/officeDocument/2006/customXml" ds:itemID="{52FA7F3A-D7C1-4F18-A012-A14F72580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1474</Words>
  <Characters>8847</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10301</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Agnieszka Murawska</cp:lastModifiedBy>
  <cp:revision>3</cp:revision>
  <cp:lastPrinted>2021-06-22T07:29:00Z</cp:lastPrinted>
  <dcterms:created xsi:type="dcterms:W3CDTF">2022-06-21T13:07:00Z</dcterms:created>
  <dcterms:modified xsi:type="dcterms:W3CDTF">2022-06-21T13:08:00Z</dcterms:modified>
</cp:coreProperties>
</file>