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8E7F5" w14:textId="77777777" w:rsidR="00FC71B5" w:rsidRPr="00D9043C" w:rsidRDefault="00FC71B5" w:rsidP="00FC71B5">
      <w:pPr>
        <w:tabs>
          <w:tab w:val="center" w:pos="4536"/>
          <w:tab w:val="right" w:pos="9072"/>
        </w:tabs>
        <w:suppressAutoHyphens w:val="0"/>
        <w:spacing w:after="0" w:line="240" w:lineRule="auto"/>
        <w:jc w:val="right"/>
        <w:rPr>
          <w:rFonts w:ascii="Arial" w:hAnsi="Arial" w:cs="Arial"/>
          <w:sz w:val="20"/>
          <w:szCs w:val="20"/>
          <w:lang w:eastAsia="pl-PL"/>
        </w:rPr>
      </w:pPr>
      <w:r w:rsidRPr="00D9043C">
        <w:rPr>
          <w:rFonts w:ascii="Arial" w:hAnsi="Arial" w:cs="Arial"/>
          <w:sz w:val="20"/>
          <w:szCs w:val="20"/>
          <w:lang w:eastAsia="pl-PL"/>
        </w:rPr>
        <w:t>Załącznik nr 1</w:t>
      </w:r>
    </w:p>
    <w:p w14:paraId="28DC28C5" w14:textId="1537DA2E" w:rsidR="00261985" w:rsidRPr="00D9043C" w:rsidRDefault="00261985" w:rsidP="00FC71B5">
      <w:pPr>
        <w:suppressAutoHyphens w:val="0"/>
        <w:spacing w:after="0"/>
        <w:jc w:val="center"/>
        <w:rPr>
          <w:rFonts w:ascii="Arial" w:hAnsi="Arial" w:cs="Arial"/>
          <w:b/>
          <w:bCs/>
          <w:lang w:eastAsia="pl-PL"/>
        </w:rPr>
      </w:pPr>
    </w:p>
    <w:p w14:paraId="1AB9D2A8" w14:textId="77777777" w:rsidR="00261985" w:rsidRPr="00D9043C" w:rsidRDefault="00261985" w:rsidP="00FC71B5">
      <w:pPr>
        <w:suppressAutoHyphens w:val="0"/>
        <w:spacing w:after="0"/>
        <w:jc w:val="center"/>
        <w:rPr>
          <w:rFonts w:ascii="Arial" w:hAnsi="Arial" w:cs="Arial"/>
          <w:b/>
          <w:bCs/>
          <w:lang w:eastAsia="pl-PL"/>
        </w:rPr>
      </w:pPr>
    </w:p>
    <w:p w14:paraId="5D49E485" w14:textId="2DF4F15C" w:rsidR="00FC71B5" w:rsidRPr="00D9043C" w:rsidRDefault="00FC71B5" w:rsidP="00FC71B5">
      <w:pPr>
        <w:suppressAutoHyphens w:val="0"/>
        <w:spacing w:after="0"/>
        <w:jc w:val="center"/>
        <w:rPr>
          <w:rFonts w:ascii="Arial" w:hAnsi="Arial" w:cs="Arial"/>
          <w:b/>
          <w:bCs/>
          <w:lang w:eastAsia="pl-PL"/>
        </w:rPr>
      </w:pPr>
      <w:r w:rsidRPr="00D9043C">
        <w:rPr>
          <w:rFonts w:ascii="Arial" w:hAnsi="Arial" w:cs="Arial"/>
          <w:b/>
          <w:bCs/>
          <w:lang w:eastAsia="pl-PL"/>
        </w:rPr>
        <w:t xml:space="preserve">FORMULARZ OFERTOWY </w:t>
      </w:r>
    </w:p>
    <w:p w14:paraId="70672B53" w14:textId="00C42437" w:rsidR="00261985" w:rsidRPr="00D9043C" w:rsidRDefault="00261985" w:rsidP="00FC71B5">
      <w:pPr>
        <w:suppressAutoHyphens w:val="0"/>
        <w:spacing w:after="0"/>
        <w:jc w:val="both"/>
        <w:rPr>
          <w:rFonts w:ascii="Arial" w:hAnsi="Arial" w:cs="Arial"/>
          <w:sz w:val="10"/>
          <w:szCs w:val="10"/>
          <w:lang w:eastAsia="pl-PL"/>
        </w:rPr>
      </w:pPr>
    </w:p>
    <w:p w14:paraId="7FADFB56" w14:textId="77777777" w:rsidR="00261985" w:rsidRPr="00D9043C" w:rsidRDefault="00261985" w:rsidP="00FC71B5">
      <w:pPr>
        <w:suppressAutoHyphens w:val="0"/>
        <w:spacing w:after="0"/>
        <w:jc w:val="both"/>
        <w:rPr>
          <w:rFonts w:ascii="Arial" w:hAnsi="Arial" w:cs="Arial"/>
          <w:sz w:val="10"/>
          <w:szCs w:val="10"/>
          <w:lang w:eastAsia="pl-PL"/>
        </w:rPr>
      </w:pPr>
    </w:p>
    <w:p w14:paraId="3CAFF472" w14:textId="77777777" w:rsidR="00FC71B5" w:rsidRPr="00D9043C" w:rsidRDefault="00FC71B5" w:rsidP="00FC71B5">
      <w:pPr>
        <w:suppressAutoHyphens w:val="0"/>
        <w:spacing w:after="0"/>
        <w:jc w:val="both"/>
        <w:rPr>
          <w:rFonts w:ascii="Arial" w:hAnsi="Arial" w:cs="Arial"/>
          <w:sz w:val="10"/>
          <w:szCs w:val="10"/>
          <w:lang w:eastAsia="pl-PL"/>
        </w:rPr>
      </w:pPr>
    </w:p>
    <w:p w14:paraId="6E0980CF" w14:textId="4308193D" w:rsidR="00FE1FCF" w:rsidRPr="00D9043C" w:rsidRDefault="00FC71B5" w:rsidP="00D347D7">
      <w:pPr>
        <w:suppressAutoHyphens w:val="0"/>
        <w:spacing w:after="0"/>
        <w:jc w:val="both"/>
        <w:rPr>
          <w:rFonts w:ascii="Arial" w:hAnsi="Arial" w:cs="Arial"/>
          <w:b/>
          <w:bCs/>
          <w:sz w:val="10"/>
          <w:szCs w:val="10"/>
          <w:lang w:eastAsia="pl-PL"/>
        </w:rPr>
      </w:pPr>
      <w:r w:rsidRPr="00D9043C">
        <w:rPr>
          <w:rFonts w:ascii="Arial" w:hAnsi="Arial" w:cs="Arial"/>
          <w:sz w:val="20"/>
          <w:szCs w:val="20"/>
          <w:lang w:eastAsia="pl-PL"/>
        </w:rPr>
        <w:t xml:space="preserve">W odpowiedzi na zapytanie ofertowe </w:t>
      </w:r>
      <w:r w:rsidRPr="00D9043C">
        <w:rPr>
          <w:rFonts w:ascii="Arial" w:hAnsi="Arial" w:cs="Arial"/>
          <w:bCs/>
          <w:sz w:val="20"/>
          <w:szCs w:val="20"/>
          <w:lang w:eastAsia="pl-PL"/>
        </w:rPr>
        <w:t>Lotniczej Akademii Wojskowej</w:t>
      </w:r>
      <w:r w:rsidRPr="00D9043C">
        <w:rPr>
          <w:rFonts w:ascii="Arial" w:hAnsi="Arial" w:cs="Arial"/>
          <w:sz w:val="20"/>
          <w:szCs w:val="20"/>
          <w:lang w:eastAsia="pl-PL"/>
        </w:rPr>
        <w:t xml:space="preserve"> w Dęblinie na</w:t>
      </w:r>
      <w:r w:rsidRPr="00D9043C">
        <w:rPr>
          <w:rFonts w:ascii="Arial" w:hAnsi="Arial" w:cs="Arial"/>
          <w:b/>
          <w:sz w:val="20"/>
          <w:szCs w:val="20"/>
          <w:lang w:eastAsia="pl-PL"/>
        </w:rPr>
        <w:t xml:space="preserve"> </w:t>
      </w:r>
      <w:r w:rsidR="008C763F" w:rsidRPr="00D9043C">
        <w:rPr>
          <w:rFonts w:ascii="Arial" w:hAnsi="Arial" w:cs="Arial"/>
          <w:b/>
          <w:sz w:val="20"/>
          <w:szCs w:val="20"/>
        </w:rPr>
        <w:t>dostawę</w:t>
      </w:r>
      <w:r w:rsidR="008C763F" w:rsidRPr="00D9043C">
        <w:rPr>
          <w:rFonts w:ascii="Arial" w:hAnsi="Arial" w:cs="Arial"/>
          <w:sz w:val="20"/>
          <w:szCs w:val="20"/>
        </w:rPr>
        <w:t xml:space="preserve"> </w:t>
      </w:r>
      <w:r w:rsidR="008C763F" w:rsidRPr="00D9043C">
        <w:rPr>
          <w:rFonts w:ascii="Arial" w:hAnsi="Arial" w:cs="Arial"/>
          <w:b/>
          <w:bCs/>
          <w:sz w:val="20"/>
          <w:szCs w:val="20"/>
        </w:rPr>
        <w:t>materiałów eksploatacyjnych do statków powietrznych</w:t>
      </w:r>
      <w:r w:rsidRPr="00D9043C">
        <w:rPr>
          <w:rFonts w:ascii="Arial" w:hAnsi="Arial" w:cs="Arial"/>
          <w:b/>
          <w:sz w:val="20"/>
          <w:szCs w:val="20"/>
          <w:lang w:eastAsia="pl-PL"/>
        </w:rPr>
        <w:t xml:space="preserve"> </w:t>
      </w:r>
      <w:r w:rsidRPr="00D9043C">
        <w:rPr>
          <w:rFonts w:ascii="Arial" w:hAnsi="Arial" w:cs="Arial"/>
          <w:sz w:val="20"/>
          <w:szCs w:val="20"/>
          <w:lang w:eastAsia="pl-PL"/>
        </w:rPr>
        <w:t xml:space="preserve">przedkładamy niniejszą ofertę. </w:t>
      </w:r>
    </w:p>
    <w:p w14:paraId="52B73146" w14:textId="77777777" w:rsidR="00FC71B5" w:rsidRPr="00D9043C" w:rsidRDefault="00FC71B5" w:rsidP="00FC71B5">
      <w:pPr>
        <w:suppressAutoHyphens w:val="0"/>
        <w:spacing w:after="0" w:line="360" w:lineRule="auto"/>
        <w:jc w:val="center"/>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D9043C" w:rsidRPr="00D9043C" w14:paraId="2BFC6008" w14:textId="77777777" w:rsidTr="000D39BD">
        <w:trPr>
          <w:trHeight w:val="434"/>
        </w:trPr>
        <w:tc>
          <w:tcPr>
            <w:tcW w:w="9069" w:type="dxa"/>
            <w:shd w:val="clear" w:color="auto" w:fill="BFBFBF"/>
            <w:vAlign w:val="center"/>
          </w:tcPr>
          <w:p w14:paraId="58EA34E7" w14:textId="77777777" w:rsidR="00FC71B5" w:rsidRPr="00D9043C"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D9043C">
              <w:rPr>
                <w:rFonts w:ascii="Arial" w:hAnsi="Arial" w:cs="Arial"/>
                <w:b/>
                <w:bCs/>
                <w:sz w:val="20"/>
                <w:szCs w:val="20"/>
                <w:lang w:eastAsia="pl-PL"/>
              </w:rPr>
              <w:t>DANE DOTYCZĄCE WYKONAWCY</w:t>
            </w:r>
          </w:p>
        </w:tc>
      </w:tr>
    </w:tbl>
    <w:p w14:paraId="0BFCCBC8" w14:textId="77777777" w:rsidR="00FC71B5" w:rsidRPr="00D9043C" w:rsidRDefault="00FC71B5" w:rsidP="00FC71B5">
      <w:pPr>
        <w:suppressAutoHyphens w:val="0"/>
        <w:spacing w:after="0" w:line="360" w:lineRule="auto"/>
        <w:jc w:val="center"/>
        <w:rPr>
          <w:rFonts w:ascii="Arial" w:hAnsi="Arial" w:cs="Arial"/>
          <w:b/>
          <w:bCs/>
          <w:lang w:eastAsia="pl-PL"/>
        </w:rPr>
      </w:pPr>
    </w:p>
    <w:p w14:paraId="7C2265F5" w14:textId="77777777" w:rsidR="00FC71B5" w:rsidRPr="00D9043C" w:rsidRDefault="00FC71B5" w:rsidP="00FC71B5">
      <w:pPr>
        <w:suppressAutoHyphens w:val="0"/>
        <w:spacing w:after="0" w:line="480" w:lineRule="auto"/>
        <w:rPr>
          <w:rFonts w:ascii="Arial" w:hAnsi="Arial" w:cs="Arial"/>
          <w:sz w:val="20"/>
          <w:szCs w:val="20"/>
          <w:lang w:eastAsia="pl-PL"/>
        </w:rPr>
      </w:pPr>
      <w:r w:rsidRPr="00D9043C">
        <w:rPr>
          <w:rFonts w:ascii="Arial" w:hAnsi="Arial" w:cs="Arial"/>
          <w:sz w:val="20"/>
          <w:szCs w:val="20"/>
          <w:lang w:eastAsia="pl-PL"/>
        </w:rPr>
        <w:t>Wykonawca: .............................................................................................................................................               Siedziba/adres:.............................................................................................................................................................................................................................................................................................................</w:t>
      </w:r>
    </w:p>
    <w:p w14:paraId="4EAE71F2" w14:textId="77777777" w:rsidR="00FC71B5" w:rsidRPr="00D9043C" w:rsidRDefault="00FC71B5" w:rsidP="00FC71B5">
      <w:pPr>
        <w:suppressAutoHyphens w:val="0"/>
        <w:spacing w:after="0" w:line="480" w:lineRule="auto"/>
        <w:rPr>
          <w:rFonts w:ascii="Arial" w:hAnsi="Arial" w:cs="Arial"/>
          <w:sz w:val="20"/>
          <w:szCs w:val="20"/>
          <w:lang w:eastAsia="pl-PL"/>
        </w:rPr>
      </w:pPr>
      <w:r w:rsidRPr="00D9043C">
        <w:rPr>
          <w:rFonts w:ascii="Arial" w:hAnsi="Arial" w:cs="Arial"/>
          <w:sz w:val="20"/>
          <w:szCs w:val="20"/>
          <w:lang w:eastAsia="pl-PL"/>
        </w:rPr>
        <w:t xml:space="preserve">Nr telefonu: ...............................................................................................................................................      </w:t>
      </w:r>
    </w:p>
    <w:p w14:paraId="15563A31" w14:textId="77777777" w:rsidR="00FC71B5" w:rsidRPr="00D9043C" w:rsidRDefault="00FC71B5" w:rsidP="00FC71B5">
      <w:pPr>
        <w:suppressAutoHyphens w:val="0"/>
        <w:spacing w:after="0" w:line="480" w:lineRule="auto"/>
        <w:rPr>
          <w:rFonts w:ascii="Arial" w:hAnsi="Arial" w:cs="Arial"/>
          <w:sz w:val="20"/>
          <w:szCs w:val="20"/>
          <w:lang w:eastAsia="pl-PL"/>
        </w:rPr>
      </w:pPr>
      <w:r w:rsidRPr="00D9043C">
        <w:rPr>
          <w:rFonts w:ascii="Arial" w:hAnsi="Arial" w:cs="Arial"/>
          <w:sz w:val="20"/>
          <w:szCs w:val="20"/>
          <w:lang w:eastAsia="pl-PL"/>
        </w:rPr>
        <w:t>e-mail: ………………………………………………………………………………………………………………</w:t>
      </w:r>
    </w:p>
    <w:p w14:paraId="28032525" w14:textId="77777777" w:rsidR="00FC71B5" w:rsidRPr="00D9043C" w:rsidRDefault="00FC71B5" w:rsidP="00FC71B5">
      <w:pPr>
        <w:suppressAutoHyphens w:val="0"/>
        <w:spacing w:after="0" w:line="480" w:lineRule="auto"/>
        <w:rPr>
          <w:rFonts w:ascii="Arial" w:hAnsi="Arial" w:cs="Arial"/>
          <w:sz w:val="20"/>
          <w:szCs w:val="20"/>
          <w:lang w:eastAsia="pl-PL"/>
        </w:rPr>
      </w:pPr>
      <w:r w:rsidRPr="00D9043C">
        <w:rPr>
          <w:rFonts w:ascii="Arial" w:hAnsi="Arial" w:cs="Arial"/>
          <w:sz w:val="20"/>
          <w:szCs w:val="20"/>
          <w:lang w:eastAsia="pl-PL"/>
        </w:rPr>
        <w:t>Nr NIP: .............................................................       Nr REGON: ..............................................................</w:t>
      </w:r>
    </w:p>
    <w:p w14:paraId="27A197A5" w14:textId="77777777" w:rsidR="00B114C9" w:rsidRPr="00D9043C" w:rsidRDefault="00B114C9" w:rsidP="00B114C9">
      <w:pPr>
        <w:autoSpaceDE w:val="0"/>
        <w:spacing w:after="0" w:line="240" w:lineRule="auto"/>
        <w:jc w:val="both"/>
        <w:rPr>
          <w:rFonts w:ascii="Arial" w:hAnsi="Arial" w:cs="Arial"/>
          <w:sz w:val="20"/>
          <w:szCs w:val="20"/>
        </w:rPr>
      </w:pPr>
      <w:r w:rsidRPr="00D9043C">
        <w:rPr>
          <w:rFonts w:ascii="Arial" w:hAnsi="Arial" w:cs="Arial"/>
          <w:sz w:val="20"/>
          <w:szCs w:val="20"/>
        </w:rPr>
        <w:t>W przypadku wyboru mojej oferty jako najkorzystniejszej, osobą upoważnioną do podpisania umowy jest</w:t>
      </w:r>
      <w:r w:rsidRPr="00D9043C">
        <w:rPr>
          <w:rFonts w:ascii="Arial" w:hAnsi="Arial" w:cs="Arial"/>
          <w:sz w:val="20"/>
          <w:szCs w:val="20"/>
        </w:rPr>
        <w:br/>
      </w:r>
    </w:p>
    <w:p w14:paraId="7D435C92" w14:textId="77777777" w:rsidR="00B114C9" w:rsidRPr="00D9043C" w:rsidRDefault="00B114C9" w:rsidP="00B114C9">
      <w:pPr>
        <w:autoSpaceDE w:val="0"/>
        <w:spacing w:after="0" w:line="240" w:lineRule="auto"/>
        <w:jc w:val="both"/>
        <w:rPr>
          <w:rFonts w:ascii="Arial" w:hAnsi="Arial" w:cs="Arial"/>
          <w:sz w:val="20"/>
          <w:szCs w:val="20"/>
        </w:rPr>
      </w:pPr>
      <w:r w:rsidRPr="00D9043C">
        <w:rPr>
          <w:rFonts w:ascii="Arial" w:hAnsi="Arial" w:cs="Arial"/>
          <w:sz w:val="20"/>
          <w:szCs w:val="20"/>
        </w:rPr>
        <w:t>...................................................................................................................................................................</w:t>
      </w:r>
    </w:p>
    <w:p w14:paraId="1C433FC2" w14:textId="77777777" w:rsidR="00B114C9" w:rsidRPr="00D9043C" w:rsidRDefault="00B114C9" w:rsidP="00B114C9">
      <w:pPr>
        <w:autoSpaceDE w:val="0"/>
        <w:spacing w:after="0" w:line="240" w:lineRule="auto"/>
        <w:jc w:val="both"/>
        <w:rPr>
          <w:rFonts w:ascii="Arial" w:hAnsi="Arial" w:cs="Arial"/>
          <w:sz w:val="20"/>
          <w:szCs w:val="20"/>
        </w:rPr>
      </w:pPr>
    </w:p>
    <w:p w14:paraId="5AF1AC8C" w14:textId="77777777" w:rsidR="00B114C9" w:rsidRPr="00D9043C" w:rsidRDefault="00B114C9" w:rsidP="00B114C9">
      <w:pPr>
        <w:autoSpaceDE w:val="0"/>
        <w:spacing w:after="0" w:line="240" w:lineRule="auto"/>
        <w:jc w:val="both"/>
        <w:rPr>
          <w:rFonts w:ascii="Arial" w:hAnsi="Arial" w:cs="Arial"/>
          <w:sz w:val="20"/>
          <w:szCs w:val="20"/>
        </w:rPr>
      </w:pPr>
      <w:r w:rsidRPr="00D9043C">
        <w:rPr>
          <w:rFonts w:ascii="Arial" w:hAnsi="Arial" w:cs="Arial"/>
          <w:sz w:val="20"/>
          <w:szCs w:val="20"/>
        </w:rPr>
        <w:t xml:space="preserve">Osobą odpowiedzialną za realizację umowy jest: </w:t>
      </w:r>
    </w:p>
    <w:p w14:paraId="0475641C" w14:textId="77777777" w:rsidR="00B114C9" w:rsidRPr="00D9043C" w:rsidRDefault="00B114C9" w:rsidP="00B114C9">
      <w:pPr>
        <w:autoSpaceDE w:val="0"/>
        <w:spacing w:after="0" w:line="240" w:lineRule="auto"/>
        <w:jc w:val="both"/>
        <w:rPr>
          <w:rFonts w:ascii="Arial" w:hAnsi="Arial" w:cs="Arial"/>
          <w:sz w:val="20"/>
          <w:szCs w:val="20"/>
        </w:rPr>
      </w:pPr>
    </w:p>
    <w:p w14:paraId="268E3335" w14:textId="77777777" w:rsidR="00B114C9" w:rsidRPr="00D9043C" w:rsidRDefault="00B114C9" w:rsidP="00B114C9">
      <w:pPr>
        <w:autoSpaceDE w:val="0"/>
        <w:spacing w:after="0" w:line="240" w:lineRule="auto"/>
        <w:jc w:val="both"/>
        <w:rPr>
          <w:rFonts w:ascii="Arial" w:hAnsi="Arial" w:cs="Arial"/>
          <w:sz w:val="20"/>
          <w:szCs w:val="20"/>
        </w:rPr>
      </w:pPr>
      <w:r w:rsidRPr="00D9043C">
        <w:rPr>
          <w:rFonts w:ascii="Arial" w:hAnsi="Arial" w:cs="Arial"/>
          <w:sz w:val="20"/>
          <w:szCs w:val="20"/>
        </w:rPr>
        <w:t xml:space="preserve">…………………………………………………………………………………………………………………...., </w:t>
      </w:r>
    </w:p>
    <w:p w14:paraId="384F3219" w14:textId="77777777" w:rsidR="00B114C9" w:rsidRPr="00D9043C" w:rsidRDefault="00B114C9" w:rsidP="00B114C9">
      <w:pPr>
        <w:autoSpaceDE w:val="0"/>
        <w:spacing w:after="0" w:line="240" w:lineRule="auto"/>
        <w:jc w:val="both"/>
        <w:rPr>
          <w:rFonts w:ascii="Arial" w:hAnsi="Arial" w:cs="Arial"/>
          <w:sz w:val="20"/>
          <w:szCs w:val="20"/>
        </w:rPr>
      </w:pPr>
    </w:p>
    <w:p w14:paraId="5141CB9D" w14:textId="77777777" w:rsidR="00B114C9" w:rsidRPr="00D9043C" w:rsidRDefault="00B114C9" w:rsidP="00B114C9">
      <w:pPr>
        <w:autoSpaceDE w:val="0"/>
        <w:spacing w:after="0" w:line="240" w:lineRule="auto"/>
        <w:jc w:val="both"/>
        <w:rPr>
          <w:rFonts w:ascii="Arial" w:hAnsi="Arial" w:cs="Arial"/>
          <w:sz w:val="20"/>
          <w:szCs w:val="20"/>
        </w:rPr>
      </w:pPr>
      <w:r w:rsidRPr="00D9043C">
        <w:rPr>
          <w:rFonts w:ascii="Arial" w:hAnsi="Arial" w:cs="Arial"/>
          <w:sz w:val="20"/>
          <w:szCs w:val="20"/>
        </w:rPr>
        <w:t>nr tel. ……………………….……………………., e-mail: …………………………………………………....</w:t>
      </w:r>
    </w:p>
    <w:p w14:paraId="642D1A67" w14:textId="77777777" w:rsidR="00B114C9" w:rsidRPr="00D9043C" w:rsidRDefault="00B114C9" w:rsidP="00B114C9">
      <w:pPr>
        <w:autoSpaceDE w:val="0"/>
        <w:spacing w:after="0" w:line="240" w:lineRule="auto"/>
        <w:jc w:val="both"/>
        <w:rPr>
          <w:rFonts w:ascii="Arial" w:hAnsi="Arial" w:cs="Arial"/>
          <w:sz w:val="20"/>
          <w:szCs w:val="20"/>
          <w:u w:val="single"/>
        </w:rPr>
      </w:pPr>
    </w:p>
    <w:p w14:paraId="276CAD16" w14:textId="315ACF7D" w:rsidR="00FC71B5" w:rsidRPr="00D9043C" w:rsidRDefault="00B114C9" w:rsidP="008C763F">
      <w:pPr>
        <w:suppressAutoHyphens w:val="0"/>
        <w:autoSpaceDE w:val="0"/>
        <w:autoSpaceDN w:val="0"/>
        <w:spacing w:after="0" w:line="360" w:lineRule="auto"/>
        <w:jc w:val="both"/>
        <w:rPr>
          <w:rFonts w:ascii="Arial" w:hAnsi="Arial" w:cs="Arial"/>
          <w:sz w:val="20"/>
          <w:szCs w:val="20"/>
          <w:lang w:eastAsia="pl-PL"/>
        </w:rPr>
      </w:pPr>
      <w:r w:rsidRPr="00D9043C">
        <w:rPr>
          <w:rFonts w:ascii="Arial" w:hAnsi="Arial" w:cs="Arial"/>
          <w:sz w:val="20"/>
          <w:szCs w:val="20"/>
          <w:lang w:eastAsia="pl-PL"/>
        </w:rPr>
        <w:t xml:space="preserve">Wykonawca zapewnia Zamawiającemu dokonywanie zgłoszeń wad przedmiotu umowy drogą elektroniczną na e-mail Wykonawcy </w:t>
      </w:r>
      <w:r w:rsidRPr="00D9043C">
        <w:rPr>
          <w:rFonts w:ascii="Arial" w:hAnsi="Arial" w:cs="Arial"/>
          <w:sz w:val="20"/>
          <w:szCs w:val="20"/>
        </w:rPr>
        <w:t>…………………………………………</w:t>
      </w:r>
    </w:p>
    <w:p w14:paraId="62E1A8F3" w14:textId="77777777" w:rsidR="00FC71B5" w:rsidRPr="00D9043C" w:rsidRDefault="00FC71B5" w:rsidP="00FC71B5">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D9043C" w:rsidRPr="00D9043C" w14:paraId="64F85661" w14:textId="77777777" w:rsidTr="000D39BD">
        <w:trPr>
          <w:trHeight w:val="486"/>
        </w:trPr>
        <w:tc>
          <w:tcPr>
            <w:tcW w:w="9069" w:type="dxa"/>
            <w:shd w:val="clear" w:color="auto" w:fill="BFBFBF"/>
            <w:vAlign w:val="center"/>
          </w:tcPr>
          <w:p w14:paraId="061B6B84" w14:textId="77777777" w:rsidR="00FC71B5" w:rsidRPr="00D9043C"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D9043C">
              <w:rPr>
                <w:rFonts w:ascii="Arial" w:hAnsi="Arial" w:cs="Arial"/>
                <w:b/>
                <w:bCs/>
                <w:sz w:val="20"/>
                <w:szCs w:val="20"/>
                <w:lang w:eastAsia="pl-PL"/>
              </w:rPr>
              <w:t>SZCZEGÓŁOWY OPIS PRZEDMIOTU ZAMÓWIENIA</w:t>
            </w:r>
          </w:p>
        </w:tc>
      </w:tr>
    </w:tbl>
    <w:p w14:paraId="2616C69E" w14:textId="77777777" w:rsidR="00FC71B5" w:rsidRPr="00D9043C" w:rsidRDefault="00FC71B5" w:rsidP="00EE7F76">
      <w:pPr>
        <w:suppressAutoHyphens w:val="0"/>
        <w:spacing w:after="0"/>
        <w:contextualSpacing/>
        <w:jc w:val="both"/>
        <w:rPr>
          <w:rFonts w:ascii="Arial" w:eastAsia="Calibri" w:hAnsi="Arial" w:cs="Arial"/>
          <w:sz w:val="12"/>
          <w:szCs w:val="12"/>
          <w:u w:color="000000"/>
          <w:lang w:eastAsia="pl-PL"/>
        </w:rPr>
      </w:pPr>
    </w:p>
    <w:p w14:paraId="404A93ED" w14:textId="643A717B" w:rsidR="004452C9" w:rsidRPr="00D9043C" w:rsidRDefault="004452C9" w:rsidP="004452C9">
      <w:pPr>
        <w:spacing w:after="0" w:line="240" w:lineRule="auto"/>
        <w:jc w:val="center"/>
        <w:rPr>
          <w:rFonts w:ascii="Arial" w:hAnsi="Arial" w:cs="Arial"/>
          <w:b/>
          <w:sz w:val="20"/>
          <w:szCs w:val="20"/>
        </w:rPr>
      </w:pPr>
      <w:r w:rsidRPr="00D9043C">
        <w:rPr>
          <w:rFonts w:ascii="Arial" w:hAnsi="Arial" w:cs="Arial"/>
          <w:b/>
          <w:sz w:val="20"/>
          <w:szCs w:val="20"/>
        </w:rPr>
        <w:t>Zadanie nr 1 / jeżeli dotyczy</w:t>
      </w:r>
    </w:p>
    <w:p w14:paraId="0819C0BF" w14:textId="77777777" w:rsidR="004452C9" w:rsidRPr="00D9043C" w:rsidRDefault="004452C9" w:rsidP="004452C9">
      <w:pPr>
        <w:spacing w:after="0" w:line="240" w:lineRule="auto"/>
        <w:jc w:val="both"/>
        <w:rPr>
          <w:rFonts w:ascii="Arial" w:hAnsi="Arial" w:cs="Arial"/>
          <w:sz w:val="20"/>
          <w:szCs w:val="20"/>
        </w:rPr>
      </w:pPr>
      <w:r w:rsidRPr="00D9043C">
        <w:rPr>
          <w:rFonts w:ascii="Arial" w:hAnsi="Arial" w:cs="Arial"/>
          <w:sz w:val="20"/>
          <w:szCs w:val="20"/>
        </w:rPr>
        <w:tab/>
      </w:r>
    </w:p>
    <w:p w14:paraId="5F04041A" w14:textId="77777777" w:rsidR="004452C9" w:rsidRPr="00D9043C" w:rsidRDefault="004452C9" w:rsidP="00504F76">
      <w:pPr>
        <w:pStyle w:val="Akapitzlist"/>
        <w:numPr>
          <w:ilvl w:val="0"/>
          <w:numId w:val="26"/>
        </w:numPr>
        <w:suppressAutoHyphens w:val="0"/>
        <w:spacing w:after="0" w:line="240" w:lineRule="auto"/>
        <w:ind w:left="567" w:hanging="141"/>
        <w:contextualSpacing/>
        <w:jc w:val="both"/>
        <w:rPr>
          <w:rFonts w:ascii="Arial" w:hAnsi="Arial" w:cs="Arial"/>
          <w:b/>
          <w:sz w:val="20"/>
          <w:szCs w:val="20"/>
        </w:rPr>
      </w:pPr>
      <w:r w:rsidRPr="00D9043C">
        <w:rPr>
          <w:rFonts w:ascii="Arial" w:hAnsi="Arial" w:cs="Arial"/>
          <w:b/>
          <w:sz w:val="20"/>
          <w:szCs w:val="20"/>
        </w:rPr>
        <w:t>Przedmiot zamówienia:</w:t>
      </w:r>
    </w:p>
    <w:p w14:paraId="381E336F" w14:textId="77777777" w:rsidR="004452C9" w:rsidRPr="00D9043C" w:rsidRDefault="004452C9" w:rsidP="004452C9">
      <w:pPr>
        <w:pStyle w:val="Akapitzlist"/>
        <w:spacing w:after="0" w:line="240" w:lineRule="auto"/>
        <w:ind w:left="567"/>
        <w:jc w:val="both"/>
        <w:rPr>
          <w:rFonts w:ascii="Arial" w:hAnsi="Arial" w:cs="Arial"/>
          <w:sz w:val="20"/>
          <w:szCs w:val="20"/>
        </w:rPr>
      </w:pPr>
      <w:r w:rsidRPr="00D9043C">
        <w:rPr>
          <w:rFonts w:ascii="Arial" w:hAnsi="Arial" w:cs="Arial"/>
          <w:sz w:val="20"/>
          <w:szCs w:val="20"/>
        </w:rPr>
        <w:t>Przedmiotem zamówienia jest dostawa olejów (zwanych dalej materiałami eksploatacyjnymi) do statków powietrznych eksploatowanych przez Akademickie Centrum Szkolenia Lotniczego – Lotniczej Akademii Wojskowej w Dęblinie.</w:t>
      </w:r>
    </w:p>
    <w:p w14:paraId="79A808EE" w14:textId="77777777" w:rsidR="004452C9" w:rsidRPr="00D9043C" w:rsidRDefault="004452C9" w:rsidP="004452C9">
      <w:pPr>
        <w:pStyle w:val="Akapitzlist"/>
        <w:spacing w:after="0" w:line="240" w:lineRule="auto"/>
        <w:ind w:left="567"/>
        <w:jc w:val="both"/>
        <w:rPr>
          <w:rFonts w:ascii="Arial" w:hAnsi="Arial" w:cs="Arial"/>
          <w:sz w:val="20"/>
          <w:szCs w:val="20"/>
        </w:rPr>
      </w:pPr>
    </w:p>
    <w:p w14:paraId="3E6B89F9" w14:textId="77777777" w:rsidR="004452C9" w:rsidRPr="00D9043C" w:rsidRDefault="004452C9" w:rsidP="004452C9">
      <w:pPr>
        <w:spacing w:after="0" w:line="240" w:lineRule="auto"/>
        <w:jc w:val="both"/>
        <w:rPr>
          <w:rFonts w:ascii="Arial" w:hAnsi="Arial" w:cs="Arial"/>
          <w:sz w:val="20"/>
          <w:szCs w:val="20"/>
        </w:rPr>
      </w:pPr>
      <w:r w:rsidRPr="00D9043C">
        <w:rPr>
          <w:rFonts w:ascii="Arial" w:hAnsi="Arial" w:cs="Arial"/>
          <w:sz w:val="20"/>
          <w:szCs w:val="20"/>
        </w:rPr>
        <w:t xml:space="preserve">         Wykaz materiałów zamieszczono w poniższej tabeli:</w:t>
      </w:r>
    </w:p>
    <w:p w14:paraId="3E98E482" w14:textId="77777777" w:rsidR="004452C9" w:rsidRPr="00D9043C" w:rsidRDefault="004452C9" w:rsidP="004452C9">
      <w:pPr>
        <w:spacing w:after="0" w:line="240" w:lineRule="auto"/>
        <w:jc w:val="both"/>
        <w:rPr>
          <w:rFonts w:ascii="Arial" w:hAnsi="Arial" w:cs="Arial"/>
          <w:sz w:val="20"/>
          <w:szCs w:val="20"/>
        </w:rPr>
      </w:pPr>
    </w:p>
    <w:tbl>
      <w:tblPr>
        <w:tblStyle w:val="Tabela-Siatka"/>
        <w:tblW w:w="9214" w:type="dxa"/>
        <w:tblInd w:w="137" w:type="dxa"/>
        <w:tblLayout w:type="fixed"/>
        <w:tblLook w:val="04A0" w:firstRow="1" w:lastRow="0" w:firstColumn="1" w:lastColumn="0" w:noHBand="0" w:noVBand="1"/>
      </w:tblPr>
      <w:tblGrid>
        <w:gridCol w:w="567"/>
        <w:gridCol w:w="1276"/>
        <w:gridCol w:w="1417"/>
        <w:gridCol w:w="1560"/>
        <w:gridCol w:w="1417"/>
        <w:gridCol w:w="2977"/>
      </w:tblGrid>
      <w:tr w:rsidR="00D9043C" w:rsidRPr="00D9043C" w14:paraId="35C9679B" w14:textId="77777777" w:rsidTr="004452C9">
        <w:trPr>
          <w:trHeight w:val="748"/>
        </w:trPr>
        <w:tc>
          <w:tcPr>
            <w:tcW w:w="567" w:type="dxa"/>
            <w:shd w:val="clear" w:color="auto" w:fill="auto"/>
            <w:vAlign w:val="center"/>
          </w:tcPr>
          <w:p w14:paraId="0A831AE8" w14:textId="681C243F" w:rsidR="004452C9" w:rsidRPr="00D9043C" w:rsidRDefault="004452C9" w:rsidP="004452C9">
            <w:pPr>
              <w:pStyle w:val="Bezodstpw"/>
              <w:jc w:val="center"/>
              <w:rPr>
                <w:rFonts w:ascii="Arial" w:hAnsi="Arial" w:cs="Arial"/>
                <w:b/>
                <w:sz w:val="20"/>
                <w:szCs w:val="20"/>
              </w:rPr>
            </w:pPr>
            <w:r w:rsidRPr="00D9043C">
              <w:rPr>
                <w:rFonts w:ascii="Arial" w:hAnsi="Arial" w:cs="Arial"/>
                <w:b/>
                <w:sz w:val="20"/>
                <w:szCs w:val="20"/>
              </w:rPr>
              <w:t>Lp.</w:t>
            </w:r>
          </w:p>
        </w:tc>
        <w:tc>
          <w:tcPr>
            <w:tcW w:w="1276" w:type="dxa"/>
            <w:shd w:val="clear" w:color="auto" w:fill="auto"/>
            <w:vAlign w:val="center"/>
          </w:tcPr>
          <w:p w14:paraId="62ABFB4A" w14:textId="77777777" w:rsidR="004452C9" w:rsidRPr="00D9043C" w:rsidRDefault="004452C9" w:rsidP="004452C9">
            <w:pPr>
              <w:pStyle w:val="Bezodstpw"/>
              <w:jc w:val="center"/>
              <w:rPr>
                <w:rFonts w:ascii="Arial" w:hAnsi="Arial" w:cs="Arial"/>
                <w:b/>
                <w:sz w:val="20"/>
                <w:szCs w:val="20"/>
              </w:rPr>
            </w:pPr>
            <w:r w:rsidRPr="00D9043C">
              <w:rPr>
                <w:rFonts w:ascii="Arial" w:hAnsi="Arial" w:cs="Arial"/>
                <w:b/>
                <w:sz w:val="20"/>
                <w:szCs w:val="20"/>
              </w:rPr>
              <w:t>Rodzaj materiału</w:t>
            </w:r>
          </w:p>
        </w:tc>
        <w:tc>
          <w:tcPr>
            <w:tcW w:w="1417" w:type="dxa"/>
            <w:shd w:val="clear" w:color="auto" w:fill="auto"/>
            <w:vAlign w:val="center"/>
          </w:tcPr>
          <w:p w14:paraId="7AD42AE2" w14:textId="77777777" w:rsidR="004452C9" w:rsidRPr="00D9043C" w:rsidRDefault="004452C9" w:rsidP="004452C9">
            <w:pPr>
              <w:pStyle w:val="Bezodstpw"/>
              <w:jc w:val="center"/>
              <w:rPr>
                <w:rFonts w:ascii="Arial" w:hAnsi="Arial" w:cs="Arial"/>
                <w:b/>
                <w:sz w:val="20"/>
                <w:szCs w:val="20"/>
              </w:rPr>
            </w:pPr>
            <w:r w:rsidRPr="00D9043C">
              <w:rPr>
                <w:rFonts w:ascii="Arial" w:hAnsi="Arial" w:cs="Arial"/>
                <w:b/>
                <w:sz w:val="20"/>
                <w:szCs w:val="20"/>
              </w:rPr>
              <w:t>Producent</w:t>
            </w:r>
          </w:p>
        </w:tc>
        <w:tc>
          <w:tcPr>
            <w:tcW w:w="1560" w:type="dxa"/>
            <w:vAlign w:val="center"/>
          </w:tcPr>
          <w:p w14:paraId="387E1A9C" w14:textId="77777777" w:rsidR="004452C9" w:rsidRPr="00D9043C" w:rsidRDefault="004452C9" w:rsidP="004452C9">
            <w:pPr>
              <w:pStyle w:val="Bezodstpw"/>
              <w:jc w:val="center"/>
              <w:rPr>
                <w:rFonts w:ascii="Arial" w:hAnsi="Arial" w:cs="Arial"/>
                <w:b/>
                <w:sz w:val="20"/>
                <w:szCs w:val="20"/>
              </w:rPr>
            </w:pPr>
            <w:r w:rsidRPr="00D9043C">
              <w:rPr>
                <w:rFonts w:ascii="Arial" w:hAnsi="Arial" w:cs="Arial"/>
                <w:b/>
                <w:sz w:val="20"/>
                <w:szCs w:val="20"/>
              </w:rPr>
              <w:t>Nazwa handlowa</w:t>
            </w:r>
          </w:p>
        </w:tc>
        <w:tc>
          <w:tcPr>
            <w:tcW w:w="1417" w:type="dxa"/>
            <w:shd w:val="clear" w:color="auto" w:fill="auto"/>
            <w:vAlign w:val="center"/>
          </w:tcPr>
          <w:p w14:paraId="58CFABE9" w14:textId="77777777" w:rsidR="004452C9" w:rsidRPr="00D9043C" w:rsidRDefault="004452C9" w:rsidP="004452C9">
            <w:pPr>
              <w:pStyle w:val="Bezodstpw"/>
              <w:jc w:val="center"/>
              <w:rPr>
                <w:rFonts w:ascii="Arial" w:hAnsi="Arial" w:cs="Arial"/>
                <w:b/>
                <w:sz w:val="20"/>
                <w:szCs w:val="20"/>
              </w:rPr>
            </w:pPr>
            <w:r w:rsidRPr="00D9043C">
              <w:rPr>
                <w:rFonts w:ascii="Arial" w:hAnsi="Arial" w:cs="Arial"/>
                <w:b/>
                <w:sz w:val="20"/>
                <w:szCs w:val="20"/>
              </w:rPr>
              <w:t>Norma lepkości / jakości</w:t>
            </w:r>
          </w:p>
        </w:tc>
        <w:tc>
          <w:tcPr>
            <w:tcW w:w="2977" w:type="dxa"/>
            <w:shd w:val="clear" w:color="auto" w:fill="auto"/>
            <w:vAlign w:val="center"/>
          </w:tcPr>
          <w:p w14:paraId="3202F04C" w14:textId="77777777" w:rsidR="004452C9" w:rsidRPr="00D9043C" w:rsidRDefault="004452C9" w:rsidP="004452C9">
            <w:pPr>
              <w:pStyle w:val="Bezodstpw"/>
              <w:jc w:val="center"/>
              <w:rPr>
                <w:rFonts w:ascii="Arial" w:hAnsi="Arial" w:cs="Arial"/>
                <w:b/>
                <w:sz w:val="20"/>
                <w:szCs w:val="20"/>
              </w:rPr>
            </w:pPr>
            <w:r w:rsidRPr="00D9043C">
              <w:rPr>
                <w:rFonts w:ascii="Arial" w:hAnsi="Arial" w:cs="Arial"/>
                <w:b/>
                <w:sz w:val="20"/>
                <w:szCs w:val="20"/>
              </w:rPr>
              <w:t>Ilość</w:t>
            </w:r>
          </w:p>
        </w:tc>
      </w:tr>
      <w:tr w:rsidR="00D9043C" w:rsidRPr="00D9043C" w14:paraId="43BE9D85" w14:textId="77777777" w:rsidTr="004D24DB">
        <w:trPr>
          <w:trHeight w:val="397"/>
        </w:trPr>
        <w:tc>
          <w:tcPr>
            <w:tcW w:w="567" w:type="dxa"/>
            <w:shd w:val="clear" w:color="auto" w:fill="auto"/>
            <w:vAlign w:val="center"/>
          </w:tcPr>
          <w:p w14:paraId="0A98708A" w14:textId="77777777" w:rsidR="004452C9" w:rsidRPr="00D9043C" w:rsidRDefault="004452C9" w:rsidP="004452C9">
            <w:pPr>
              <w:pStyle w:val="Bezodstpw"/>
              <w:jc w:val="center"/>
              <w:rPr>
                <w:rFonts w:ascii="Arial" w:hAnsi="Arial" w:cs="Arial"/>
                <w:sz w:val="20"/>
                <w:szCs w:val="20"/>
              </w:rPr>
            </w:pPr>
            <w:r w:rsidRPr="00D9043C">
              <w:rPr>
                <w:rFonts w:ascii="Arial" w:hAnsi="Arial" w:cs="Arial"/>
                <w:sz w:val="20"/>
                <w:szCs w:val="20"/>
              </w:rPr>
              <w:t>1.</w:t>
            </w:r>
          </w:p>
        </w:tc>
        <w:tc>
          <w:tcPr>
            <w:tcW w:w="1276" w:type="dxa"/>
            <w:shd w:val="clear" w:color="auto" w:fill="auto"/>
            <w:vAlign w:val="center"/>
          </w:tcPr>
          <w:p w14:paraId="15221FB3" w14:textId="77777777" w:rsidR="004452C9" w:rsidRPr="00D9043C" w:rsidRDefault="004452C9" w:rsidP="004452C9">
            <w:pPr>
              <w:pStyle w:val="Bezodstpw"/>
              <w:jc w:val="center"/>
              <w:rPr>
                <w:rFonts w:ascii="Arial" w:hAnsi="Arial" w:cs="Arial"/>
                <w:sz w:val="20"/>
                <w:szCs w:val="20"/>
              </w:rPr>
            </w:pPr>
            <w:r w:rsidRPr="00D9043C">
              <w:rPr>
                <w:rFonts w:ascii="Arial" w:hAnsi="Arial" w:cs="Arial"/>
                <w:sz w:val="20"/>
                <w:szCs w:val="20"/>
              </w:rPr>
              <w:t>Olej</w:t>
            </w:r>
          </w:p>
        </w:tc>
        <w:tc>
          <w:tcPr>
            <w:tcW w:w="1417" w:type="dxa"/>
            <w:shd w:val="clear" w:color="auto" w:fill="auto"/>
            <w:vAlign w:val="center"/>
          </w:tcPr>
          <w:p w14:paraId="5926C707" w14:textId="77777777" w:rsidR="004452C9" w:rsidRPr="00D9043C" w:rsidRDefault="004452C9" w:rsidP="004452C9">
            <w:pPr>
              <w:pStyle w:val="Bezodstpw"/>
              <w:jc w:val="center"/>
              <w:rPr>
                <w:rFonts w:ascii="Arial" w:hAnsi="Arial" w:cs="Arial"/>
                <w:sz w:val="20"/>
                <w:szCs w:val="20"/>
              </w:rPr>
            </w:pPr>
            <w:r w:rsidRPr="00D9043C">
              <w:rPr>
                <w:rFonts w:ascii="Arial" w:hAnsi="Arial" w:cs="Arial"/>
                <w:sz w:val="20"/>
                <w:szCs w:val="20"/>
              </w:rPr>
              <w:t>Shell</w:t>
            </w:r>
          </w:p>
        </w:tc>
        <w:tc>
          <w:tcPr>
            <w:tcW w:w="1560" w:type="dxa"/>
          </w:tcPr>
          <w:p w14:paraId="3FAE4FCE" w14:textId="77777777" w:rsidR="004452C9" w:rsidRPr="00D9043C" w:rsidRDefault="004452C9" w:rsidP="004452C9">
            <w:pPr>
              <w:pStyle w:val="Bezodstpw"/>
              <w:jc w:val="center"/>
              <w:rPr>
                <w:rFonts w:ascii="Arial" w:hAnsi="Arial" w:cs="Arial"/>
                <w:sz w:val="20"/>
                <w:szCs w:val="20"/>
              </w:rPr>
            </w:pPr>
            <w:proofErr w:type="spellStart"/>
            <w:r w:rsidRPr="00D9043C">
              <w:rPr>
                <w:rFonts w:ascii="Arial" w:hAnsi="Arial" w:cs="Arial"/>
                <w:sz w:val="20"/>
                <w:szCs w:val="20"/>
              </w:rPr>
              <w:t>Spirax</w:t>
            </w:r>
            <w:proofErr w:type="spellEnd"/>
            <w:r w:rsidRPr="00D9043C">
              <w:rPr>
                <w:rFonts w:ascii="Arial" w:hAnsi="Arial" w:cs="Arial"/>
                <w:sz w:val="20"/>
                <w:szCs w:val="20"/>
              </w:rPr>
              <w:t xml:space="preserve"> GSX 75W-80</w:t>
            </w:r>
          </w:p>
        </w:tc>
        <w:tc>
          <w:tcPr>
            <w:tcW w:w="1417" w:type="dxa"/>
            <w:shd w:val="clear" w:color="auto" w:fill="auto"/>
            <w:vAlign w:val="center"/>
          </w:tcPr>
          <w:p w14:paraId="1D3859C5" w14:textId="77777777" w:rsidR="004452C9" w:rsidRPr="00D9043C" w:rsidRDefault="004452C9" w:rsidP="004452C9">
            <w:pPr>
              <w:pStyle w:val="Bezodstpw"/>
              <w:jc w:val="center"/>
              <w:rPr>
                <w:rFonts w:ascii="Arial" w:hAnsi="Arial" w:cs="Arial"/>
                <w:sz w:val="20"/>
                <w:szCs w:val="20"/>
              </w:rPr>
            </w:pPr>
            <w:r w:rsidRPr="00D9043C">
              <w:rPr>
                <w:rFonts w:ascii="Arial" w:hAnsi="Arial" w:cs="Arial"/>
                <w:sz w:val="20"/>
                <w:szCs w:val="20"/>
              </w:rPr>
              <w:t>n/d</w:t>
            </w:r>
          </w:p>
          <w:p w14:paraId="15D89C6E" w14:textId="77777777" w:rsidR="004452C9" w:rsidRPr="00D9043C" w:rsidRDefault="004452C9" w:rsidP="004452C9">
            <w:pPr>
              <w:pStyle w:val="Bezodstpw"/>
              <w:jc w:val="center"/>
              <w:rPr>
                <w:rFonts w:ascii="Arial" w:hAnsi="Arial" w:cs="Arial"/>
                <w:sz w:val="20"/>
                <w:szCs w:val="20"/>
              </w:rPr>
            </w:pPr>
            <w:r w:rsidRPr="00D9043C">
              <w:rPr>
                <w:rFonts w:ascii="Arial" w:hAnsi="Arial" w:cs="Arial"/>
                <w:sz w:val="20"/>
                <w:szCs w:val="20"/>
              </w:rPr>
              <w:t>da-40</w:t>
            </w:r>
          </w:p>
        </w:tc>
        <w:tc>
          <w:tcPr>
            <w:tcW w:w="2977" w:type="dxa"/>
            <w:shd w:val="clear" w:color="auto" w:fill="auto"/>
            <w:vAlign w:val="center"/>
          </w:tcPr>
          <w:p w14:paraId="31F5F4D7" w14:textId="77777777" w:rsidR="004452C9" w:rsidRPr="00D9043C" w:rsidRDefault="004452C9" w:rsidP="004452C9">
            <w:pPr>
              <w:pStyle w:val="Bezodstpw"/>
              <w:jc w:val="center"/>
              <w:rPr>
                <w:rFonts w:ascii="Arial" w:hAnsi="Arial" w:cs="Arial"/>
                <w:sz w:val="20"/>
                <w:szCs w:val="20"/>
              </w:rPr>
            </w:pPr>
            <w:r w:rsidRPr="00D9043C">
              <w:rPr>
                <w:rFonts w:ascii="Arial" w:hAnsi="Arial" w:cs="Arial"/>
                <w:sz w:val="20"/>
                <w:szCs w:val="20"/>
              </w:rPr>
              <w:t>10 opakowań (po 20l)</w:t>
            </w:r>
          </w:p>
        </w:tc>
      </w:tr>
      <w:tr w:rsidR="004452C9" w:rsidRPr="00D9043C" w14:paraId="5C48C193" w14:textId="77777777" w:rsidTr="004D24DB">
        <w:trPr>
          <w:trHeight w:val="397"/>
        </w:trPr>
        <w:tc>
          <w:tcPr>
            <w:tcW w:w="567" w:type="dxa"/>
            <w:shd w:val="clear" w:color="auto" w:fill="auto"/>
            <w:vAlign w:val="center"/>
          </w:tcPr>
          <w:p w14:paraId="02ADC0C0" w14:textId="77777777" w:rsidR="004452C9" w:rsidRPr="00D9043C" w:rsidRDefault="004452C9" w:rsidP="004452C9">
            <w:pPr>
              <w:pStyle w:val="Bezodstpw"/>
              <w:jc w:val="center"/>
              <w:rPr>
                <w:rFonts w:ascii="Arial" w:hAnsi="Arial" w:cs="Arial"/>
                <w:sz w:val="20"/>
                <w:szCs w:val="20"/>
              </w:rPr>
            </w:pPr>
            <w:r w:rsidRPr="00D9043C">
              <w:rPr>
                <w:rFonts w:ascii="Arial" w:hAnsi="Arial" w:cs="Arial"/>
                <w:sz w:val="20"/>
                <w:szCs w:val="20"/>
              </w:rPr>
              <w:t>2.</w:t>
            </w:r>
          </w:p>
        </w:tc>
        <w:tc>
          <w:tcPr>
            <w:tcW w:w="1276" w:type="dxa"/>
            <w:shd w:val="clear" w:color="auto" w:fill="auto"/>
            <w:vAlign w:val="center"/>
          </w:tcPr>
          <w:p w14:paraId="5EC83986" w14:textId="77777777" w:rsidR="004452C9" w:rsidRPr="00D9043C" w:rsidRDefault="004452C9" w:rsidP="004452C9">
            <w:pPr>
              <w:pStyle w:val="Bezodstpw"/>
              <w:jc w:val="center"/>
              <w:rPr>
                <w:rFonts w:ascii="Arial" w:hAnsi="Arial" w:cs="Arial"/>
                <w:sz w:val="20"/>
                <w:szCs w:val="20"/>
              </w:rPr>
            </w:pPr>
            <w:r w:rsidRPr="00D9043C">
              <w:rPr>
                <w:rFonts w:ascii="Arial" w:hAnsi="Arial" w:cs="Arial"/>
                <w:sz w:val="20"/>
                <w:szCs w:val="20"/>
              </w:rPr>
              <w:t>Olej</w:t>
            </w:r>
          </w:p>
        </w:tc>
        <w:tc>
          <w:tcPr>
            <w:tcW w:w="1417" w:type="dxa"/>
            <w:shd w:val="clear" w:color="auto" w:fill="auto"/>
            <w:vAlign w:val="center"/>
          </w:tcPr>
          <w:p w14:paraId="4253B73A" w14:textId="77777777" w:rsidR="004452C9" w:rsidRPr="00D9043C" w:rsidRDefault="004452C9" w:rsidP="004452C9">
            <w:pPr>
              <w:pStyle w:val="Bezodstpw"/>
              <w:jc w:val="center"/>
              <w:rPr>
                <w:rFonts w:ascii="Arial" w:hAnsi="Arial" w:cs="Arial"/>
                <w:sz w:val="20"/>
                <w:szCs w:val="20"/>
              </w:rPr>
            </w:pPr>
            <w:r w:rsidRPr="00D9043C">
              <w:rPr>
                <w:rFonts w:ascii="Arial" w:hAnsi="Arial" w:cs="Arial"/>
                <w:sz w:val="20"/>
                <w:szCs w:val="20"/>
              </w:rPr>
              <w:t>Shell</w:t>
            </w:r>
          </w:p>
        </w:tc>
        <w:tc>
          <w:tcPr>
            <w:tcW w:w="1560" w:type="dxa"/>
          </w:tcPr>
          <w:p w14:paraId="20A90BFB" w14:textId="77777777" w:rsidR="004452C9" w:rsidRPr="00D9043C" w:rsidRDefault="004452C9" w:rsidP="004452C9">
            <w:pPr>
              <w:pStyle w:val="Bezodstpw"/>
              <w:jc w:val="center"/>
              <w:rPr>
                <w:rFonts w:ascii="Arial" w:hAnsi="Arial" w:cs="Arial"/>
                <w:sz w:val="20"/>
                <w:szCs w:val="20"/>
                <w:lang w:val="en-US"/>
              </w:rPr>
            </w:pPr>
            <w:proofErr w:type="spellStart"/>
            <w:r w:rsidRPr="00D9043C">
              <w:rPr>
                <w:rFonts w:ascii="Arial" w:hAnsi="Arial" w:cs="Arial"/>
                <w:sz w:val="20"/>
                <w:szCs w:val="20"/>
                <w:lang w:val="en-US"/>
              </w:rPr>
              <w:t>AeroShell</w:t>
            </w:r>
            <w:proofErr w:type="spellEnd"/>
            <w:r w:rsidRPr="00D9043C">
              <w:rPr>
                <w:rFonts w:ascii="Arial" w:hAnsi="Arial" w:cs="Arial"/>
                <w:sz w:val="20"/>
                <w:szCs w:val="20"/>
                <w:lang w:val="en-US"/>
              </w:rPr>
              <w:t xml:space="preserve"> 15W-50</w:t>
            </w:r>
          </w:p>
        </w:tc>
        <w:tc>
          <w:tcPr>
            <w:tcW w:w="1417" w:type="dxa"/>
            <w:shd w:val="clear" w:color="auto" w:fill="auto"/>
            <w:vAlign w:val="center"/>
          </w:tcPr>
          <w:p w14:paraId="103D62D8" w14:textId="77777777" w:rsidR="004452C9" w:rsidRPr="00D9043C" w:rsidRDefault="004452C9" w:rsidP="004452C9">
            <w:pPr>
              <w:pStyle w:val="Bezodstpw"/>
              <w:jc w:val="center"/>
              <w:rPr>
                <w:rFonts w:ascii="Arial" w:hAnsi="Arial" w:cs="Arial"/>
                <w:sz w:val="20"/>
                <w:szCs w:val="20"/>
                <w:lang w:val="en-US"/>
              </w:rPr>
            </w:pPr>
            <w:r w:rsidRPr="00D9043C">
              <w:rPr>
                <w:rFonts w:ascii="Arial" w:hAnsi="Arial" w:cs="Arial"/>
                <w:sz w:val="20"/>
                <w:szCs w:val="20"/>
              </w:rPr>
              <w:t xml:space="preserve">SAE J-1899 </w:t>
            </w:r>
            <w:proofErr w:type="spellStart"/>
            <w:r w:rsidRPr="00D9043C">
              <w:rPr>
                <w:rFonts w:ascii="Arial" w:hAnsi="Arial" w:cs="Arial"/>
                <w:sz w:val="20"/>
                <w:szCs w:val="20"/>
              </w:rPr>
              <w:t>Multigrade</w:t>
            </w:r>
            <w:proofErr w:type="spellEnd"/>
          </w:p>
        </w:tc>
        <w:tc>
          <w:tcPr>
            <w:tcW w:w="2977" w:type="dxa"/>
            <w:shd w:val="clear" w:color="auto" w:fill="auto"/>
            <w:vAlign w:val="center"/>
          </w:tcPr>
          <w:p w14:paraId="1E05B6F6" w14:textId="77777777" w:rsidR="004452C9" w:rsidRPr="00D9043C" w:rsidRDefault="004452C9" w:rsidP="004452C9">
            <w:pPr>
              <w:pStyle w:val="Bezodstpw"/>
              <w:jc w:val="center"/>
              <w:rPr>
                <w:rFonts w:ascii="Arial" w:hAnsi="Arial" w:cs="Arial"/>
                <w:sz w:val="20"/>
                <w:szCs w:val="20"/>
                <w:lang w:val="en-US"/>
              </w:rPr>
            </w:pPr>
            <w:r w:rsidRPr="00D9043C">
              <w:rPr>
                <w:rFonts w:ascii="Arial" w:hAnsi="Arial" w:cs="Arial"/>
                <w:sz w:val="20"/>
                <w:szCs w:val="20"/>
                <w:lang w:val="en-US"/>
              </w:rPr>
              <w:t xml:space="preserve">4 </w:t>
            </w:r>
            <w:proofErr w:type="spellStart"/>
            <w:r w:rsidRPr="00D9043C">
              <w:rPr>
                <w:rFonts w:ascii="Arial" w:hAnsi="Arial" w:cs="Arial"/>
                <w:sz w:val="20"/>
                <w:szCs w:val="20"/>
                <w:lang w:val="en-US"/>
              </w:rPr>
              <w:t>opakowania</w:t>
            </w:r>
            <w:proofErr w:type="spellEnd"/>
            <w:r w:rsidRPr="00D9043C">
              <w:rPr>
                <w:rFonts w:ascii="Arial" w:hAnsi="Arial" w:cs="Arial"/>
                <w:sz w:val="20"/>
                <w:szCs w:val="20"/>
                <w:lang w:val="en-US"/>
              </w:rPr>
              <w:t xml:space="preserve"> (</w:t>
            </w:r>
            <w:proofErr w:type="spellStart"/>
            <w:r w:rsidRPr="00D9043C">
              <w:rPr>
                <w:rFonts w:ascii="Arial" w:hAnsi="Arial" w:cs="Arial"/>
                <w:sz w:val="20"/>
                <w:szCs w:val="20"/>
                <w:lang w:val="en-US"/>
              </w:rPr>
              <w:t>po</w:t>
            </w:r>
            <w:proofErr w:type="spellEnd"/>
            <w:r w:rsidRPr="00D9043C">
              <w:rPr>
                <w:rFonts w:ascii="Arial" w:hAnsi="Arial" w:cs="Arial"/>
                <w:sz w:val="20"/>
                <w:szCs w:val="20"/>
                <w:lang w:val="en-US"/>
              </w:rPr>
              <w:t xml:space="preserve"> 55AG / ~ 208 L)</w:t>
            </w:r>
          </w:p>
        </w:tc>
      </w:tr>
    </w:tbl>
    <w:p w14:paraId="6E3705CE" w14:textId="77777777" w:rsidR="004452C9" w:rsidRPr="00D9043C" w:rsidRDefault="004452C9" w:rsidP="004452C9">
      <w:pPr>
        <w:spacing w:after="0" w:line="240" w:lineRule="auto"/>
        <w:jc w:val="both"/>
        <w:rPr>
          <w:rFonts w:ascii="Arial" w:hAnsi="Arial" w:cs="Arial"/>
          <w:sz w:val="20"/>
          <w:szCs w:val="20"/>
        </w:rPr>
      </w:pPr>
    </w:p>
    <w:p w14:paraId="4FE6B522" w14:textId="77777777" w:rsidR="004452C9" w:rsidRPr="00D9043C" w:rsidRDefault="004452C9" w:rsidP="00504F76">
      <w:pPr>
        <w:pStyle w:val="Akapitzlist"/>
        <w:numPr>
          <w:ilvl w:val="0"/>
          <w:numId w:val="26"/>
        </w:numPr>
        <w:suppressAutoHyphens w:val="0"/>
        <w:spacing w:after="0" w:line="240" w:lineRule="auto"/>
        <w:ind w:left="567" w:hanging="141"/>
        <w:contextualSpacing/>
        <w:jc w:val="both"/>
        <w:rPr>
          <w:rFonts w:ascii="Arial" w:hAnsi="Arial" w:cs="Arial"/>
          <w:b/>
          <w:sz w:val="20"/>
          <w:szCs w:val="20"/>
        </w:rPr>
      </w:pPr>
      <w:r w:rsidRPr="00D9043C">
        <w:rPr>
          <w:rFonts w:ascii="Arial" w:hAnsi="Arial" w:cs="Arial"/>
          <w:b/>
          <w:sz w:val="20"/>
          <w:szCs w:val="20"/>
        </w:rPr>
        <w:lastRenderedPageBreak/>
        <w:t>Wymagania jakościowe:</w:t>
      </w:r>
    </w:p>
    <w:p w14:paraId="60BFB895" w14:textId="3A5C2E04" w:rsidR="004452C9" w:rsidRPr="00D9043C" w:rsidRDefault="004452C9" w:rsidP="004452C9">
      <w:pPr>
        <w:pStyle w:val="Akapitzlist"/>
        <w:spacing w:after="0" w:line="240" w:lineRule="auto"/>
        <w:ind w:left="567"/>
        <w:jc w:val="both"/>
        <w:rPr>
          <w:rFonts w:ascii="Arial" w:hAnsi="Arial" w:cs="Arial"/>
          <w:sz w:val="20"/>
          <w:szCs w:val="20"/>
        </w:rPr>
      </w:pPr>
      <w:r w:rsidRPr="00D9043C">
        <w:rPr>
          <w:rFonts w:ascii="Arial" w:hAnsi="Arial" w:cs="Arial"/>
          <w:sz w:val="20"/>
          <w:szCs w:val="20"/>
        </w:rPr>
        <w:t xml:space="preserve">Wszystkie materiały eksploatacyjne muszą posiadać certyfikaty analizy </w:t>
      </w:r>
      <w:r w:rsidRPr="00D9043C">
        <w:rPr>
          <w:rFonts w:ascii="Arial" w:hAnsi="Arial" w:cs="Arial"/>
          <w:i/>
          <w:sz w:val="20"/>
          <w:szCs w:val="20"/>
          <w:u w:val="single"/>
        </w:rPr>
        <w:t>(</w:t>
      </w:r>
      <w:proofErr w:type="spellStart"/>
      <w:r w:rsidRPr="00D9043C">
        <w:rPr>
          <w:rFonts w:ascii="Arial" w:hAnsi="Arial" w:cs="Arial"/>
          <w:i/>
          <w:sz w:val="20"/>
          <w:szCs w:val="20"/>
          <w:u w:val="single"/>
        </w:rPr>
        <w:t>Certificate</w:t>
      </w:r>
      <w:proofErr w:type="spellEnd"/>
      <w:r w:rsidRPr="00D9043C">
        <w:rPr>
          <w:rFonts w:ascii="Arial" w:hAnsi="Arial" w:cs="Arial"/>
          <w:i/>
          <w:sz w:val="20"/>
          <w:szCs w:val="20"/>
          <w:u w:val="single"/>
        </w:rPr>
        <w:t xml:space="preserve"> of Analysis)</w:t>
      </w:r>
      <w:r w:rsidRPr="00D9043C">
        <w:rPr>
          <w:rFonts w:ascii="Arial" w:hAnsi="Arial" w:cs="Arial"/>
          <w:sz w:val="20"/>
          <w:szCs w:val="20"/>
        </w:rPr>
        <w:t xml:space="preserve"> lub </w:t>
      </w:r>
      <w:proofErr w:type="spellStart"/>
      <w:r w:rsidRPr="00D9043C">
        <w:rPr>
          <w:rFonts w:ascii="Arial" w:hAnsi="Arial" w:cs="Arial"/>
          <w:sz w:val="20"/>
          <w:szCs w:val="20"/>
        </w:rPr>
        <w:t>sertyfikaty</w:t>
      </w:r>
      <w:proofErr w:type="spellEnd"/>
      <w:r w:rsidRPr="00D9043C">
        <w:rPr>
          <w:rFonts w:ascii="Arial" w:hAnsi="Arial" w:cs="Arial"/>
          <w:sz w:val="20"/>
          <w:szCs w:val="20"/>
        </w:rPr>
        <w:t xml:space="preserve"> </w:t>
      </w:r>
      <w:proofErr w:type="spellStart"/>
      <w:r w:rsidRPr="00D9043C">
        <w:rPr>
          <w:rFonts w:ascii="Arial" w:hAnsi="Arial" w:cs="Arial"/>
          <w:sz w:val="20"/>
          <w:szCs w:val="20"/>
        </w:rPr>
        <w:t>cgodności</w:t>
      </w:r>
      <w:proofErr w:type="spellEnd"/>
      <w:r w:rsidRPr="00D9043C">
        <w:rPr>
          <w:rFonts w:ascii="Arial" w:hAnsi="Arial" w:cs="Arial"/>
          <w:sz w:val="20"/>
          <w:szCs w:val="20"/>
        </w:rPr>
        <w:t xml:space="preserve"> (</w:t>
      </w:r>
      <w:proofErr w:type="spellStart"/>
      <w:r w:rsidRPr="00D9043C">
        <w:rPr>
          <w:rFonts w:ascii="Arial" w:hAnsi="Arial" w:cs="Arial"/>
          <w:sz w:val="20"/>
          <w:szCs w:val="20"/>
        </w:rPr>
        <w:t>Certificate</w:t>
      </w:r>
      <w:proofErr w:type="spellEnd"/>
      <w:r w:rsidRPr="00D9043C">
        <w:rPr>
          <w:rFonts w:ascii="Arial" w:hAnsi="Arial" w:cs="Arial"/>
          <w:sz w:val="20"/>
          <w:szCs w:val="20"/>
        </w:rPr>
        <w:t xml:space="preserve"> of </w:t>
      </w:r>
      <w:proofErr w:type="spellStart"/>
      <w:r w:rsidRPr="00D9043C">
        <w:rPr>
          <w:rFonts w:ascii="Arial" w:hAnsi="Arial" w:cs="Arial"/>
          <w:sz w:val="20"/>
          <w:szCs w:val="20"/>
        </w:rPr>
        <w:t>Conformance</w:t>
      </w:r>
      <w:proofErr w:type="spellEnd"/>
      <w:r w:rsidRPr="00D9043C">
        <w:rPr>
          <w:rFonts w:ascii="Arial" w:hAnsi="Arial" w:cs="Arial"/>
          <w:sz w:val="20"/>
          <w:szCs w:val="20"/>
        </w:rPr>
        <w:t xml:space="preserve">) zgodne z dostarczonym numerem partii </w:t>
      </w:r>
      <w:r w:rsidR="00FA577D" w:rsidRPr="00D9043C">
        <w:rPr>
          <w:rFonts w:ascii="Arial" w:hAnsi="Arial" w:cs="Arial"/>
          <w:sz w:val="20"/>
          <w:szCs w:val="20"/>
        </w:rPr>
        <w:br/>
      </w:r>
      <w:r w:rsidRPr="00D9043C">
        <w:rPr>
          <w:rFonts w:ascii="Arial" w:hAnsi="Arial" w:cs="Arial"/>
          <w:sz w:val="20"/>
          <w:szCs w:val="20"/>
        </w:rPr>
        <w:t xml:space="preserve">i </w:t>
      </w:r>
      <w:r w:rsidRPr="00D9043C">
        <w:rPr>
          <w:rFonts w:ascii="Arial" w:hAnsi="Arial" w:cs="Arial"/>
          <w:b/>
          <w:bCs/>
          <w:sz w:val="20"/>
          <w:szCs w:val="20"/>
        </w:rPr>
        <w:t>wydane przez producenta danego materiału</w:t>
      </w:r>
      <w:r w:rsidRPr="00D9043C">
        <w:rPr>
          <w:rFonts w:ascii="Arial" w:hAnsi="Arial" w:cs="Arial"/>
          <w:sz w:val="20"/>
          <w:szCs w:val="20"/>
        </w:rPr>
        <w:t>.</w:t>
      </w:r>
    </w:p>
    <w:p w14:paraId="36192729" w14:textId="77777777" w:rsidR="004452C9" w:rsidRPr="00D9043C" w:rsidRDefault="004452C9" w:rsidP="004452C9">
      <w:pPr>
        <w:pStyle w:val="Akapitzlist"/>
        <w:spacing w:after="0" w:line="240" w:lineRule="auto"/>
        <w:ind w:left="567"/>
        <w:jc w:val="both"/>
        <w:rPr>
          <w:rFonts w:ascii="Arial" w:hAnsi="Arial" w:cs="Arial"/>
          <w:sz w:val="20"/>
          <w:szCs w:val="20"/>
        </w:rPr>
      </w:pPr>
      <w:r w:rsidRPr="00D9043C">
        <w:rPr>
          <w:rFonts w:ascii="Arial" w:hAnsi="Arial" w:cs="Arial"/>
          <w:sz w:val="20"/>
          <w:szCs w:val="20"/>
        </w:rPr>
        <w:t xml:space="preserve">Zamawiający wymaga , aby również zamówione oleje były dostarczone w oryginalnych, szczelnie zamkniętych opakowaniach producenta. W celu ułatwienia identyfikacji zamówionych materiałów eksploatacyjnych Zamawiający wymaga, aby na etykiecie opakowania były umieszczone następujące informacje: nazwa handlowa, pojemność opakowania, data produkcji, nr. partii, ostrzeżenie o zagrożeniach.  </w:t>
      </w:r>
    </w:p>
    <w:p w14:paraId="7E003379" w14:textId="77777777" w:rsidR="004452C9" w:rsidRPr="00D9043C" w:rsidRDefault="004452C9" w:rsidP="004452C9">
      <w:pPr>
        <w:spacing w:after="0" w:line="240" w:lineRule="auto"/>
        <w:ind w:left="567"/>
        <w:jc w:val="both"/>
        <w:rPr>
          <w:rFonts w:ascii="Arial" w:hAnsi="Arial" w:cs="Arial"/>
          <w:sz w:val="20"/>
          <w:szCs w:val="20"/>
        </w:rPr>
      </w:pPr>
      <w:r w:rsidRPr="00D9043C">
        <w:rPr>
          <w:rFonts w:ascii="Arial" w:hAnsi="Arial" w:cs="Arial"/>
          <w:sz w:val="20"/>
          <w:szCs w:val="20"/>
        </w:rPr>
        <w:t xml:space="preserve">Do dostarczonych olejów Wykonawca jest zobowiązany załączyć także następujące dokumenty: </w:t>
      </w:r>
    </w:p>
    <w:p w14:paraId="68C39227" w14:textId="77777777" w:rsidR="004452C9" w:rsidRPr="00D9043C" w:rsidRDefault="004452C9" w:rsidP="004452C9">
      <w:pPr>
        <w:spacing w:after="0" w:line="240" w:lineRule="auto"/>
        <w:ind w:left="567"/>
        <w:jc w:val="both"/>
        <w:rPr>
          <w:rFonts w:ascii="Arial" w:hAnsi="Arial" w:cs="Arial"/>
          <w:sz w:val="20"/>
          <w:szCs w:val="20"/>
        </w:rPr>
      </w:pPr>
      <w:r w:rsidRPr="00D9043C">
        <w:rPr>
          <w:rFonts w:ascii="Arial" w:hAnsi="Arial" w:cs="Arial"/>
          <w:i/>
          <w:sz w:val="20"/>
          <w:szCs w:val="20"/>
          <w:u w:val="single"/>
        </w:rPr>
        <w:t>- Certyfikat analizy (</w:t>
      </w:r>
      <w:proofErr w:type="spellStart"/>
      <w:r w:rsidRPr="00D9043C">
        <w:rPr>
          <w:rFonts w:ascii="Arial" w:hAnsi="Arial" w:cs="Arial"/>
          <w:i/>
          <w:sz w:val="20"/>
          <w:szCs w:val="20"/>
          <w:u w:val="single"/>
        </w:rPr>
        <w:t>Certificate</w:t>
      </w:r>
      <w:proofErr w:type="spellEnd"/>
      <w:r w:rsidRPr="00D9043C">
        <w:rPr>
          <w:rFonts w:ascii="Arial" w:hAnsi="Arial" w:cs="Arial"/>
          <w:i/>
          <w:sz w:val="20"/>
          <w:szCs w:val="20"/>
          <w:u w:val="single"/>
        </w:rPr>
        <w:t xml:space="preserve"> of Analysis) lub certyfikat zgodności (</w:t>
      </w:r>
      <w:proofErr w:type="spellStart"/>
      <w:r w:rsidRPr="00D9043C">
        <w:rPr>
          <w:rFonts w:ascii="Arial" w:hAnsi="Arial" w:cs="Arial"/>
          <w:i/>
          <w:sz w:val="20"/>
          <w:szCs w:val="20"/>
          <w:u w:val="single"/>
        </w:rPr>
        <w:t>Certificate</w:t>
      </w:r>
      <w:proofErr w:type="spellEnd"/>
      <w:r w:rsidRPr="00D9043C">
        <w:rPr>
          <w:rFonts w:ascii="Arial" w:hAnsi="Arial" w:cs="Arial"/>
          <w:i/>
          <w:sz w:val="20"/>
          <w:szCs w:val="20"/>
          <w:u w:val="single"/>
        </w:rPr>
        <w:t xml:space="preserve"> of </w:t>
      </w:r>
      <w:proofErr w:type="spellStart"/>
      <w:r w:rsidRPr="00D9043C">
        <w:rPr>
          <w:rFonts w:ascii="Arial" w:hAnsi="Arial" w:cs="Arial"/>
          <w:i/>
          <w:sz w:val="20"/>
          <w:szCs w:val="20"/>
          <w:u w:val="single"/>
        </w:rPr>
        <w:t>Conformance</w:t>
      </w:r>
      <w:proofErr w:type="spellEnd"/>
      <w:r w:rsidRPr="00D9043C">
        <w:rPr>
          <w:rFonts w:ascii="Arial" w:hAnsi="Arial" w:cs="Arial"/>
          <w:i/>
          <w:sz w:val="20"/>
          <w:szCs w:val="20"/>
          <w:u w:val="single"/>
        </w:rPr>
        <w:t>)</w:t>
      </w:r>
      <w:r w:rsidRPr="00D9043C">
        <w:rPr>
          <w:rFonts w:ascii="Arial" w:hAnsi="Arial" w:cs="Arial"/>
          <w:sz w:val="20"/>
          <w:szCs w:val="20"/>
        </w:rPr>
        <w:t xml:space="preserve">, zawierający następujące informacje: nazwę materiału, nr. partii, datę produkcji, termin przydatności do użycia lub datę wykonania ponownego badania. W przypadku braku na certyfikacie informacji na temat terminu przydatności do użycia lub daty wykonania ponownego badania Wykonawca załączy pismo od producenta materiału zawierającego powyższe informację. Dane zawarte na certyfikacie musza być zgodne z oznaczeniami na opakowaniu. </w:t>
      </w:r>
    </w:p>
    <w:p w14:paraId="31CAE345" w14:textId="77777777" w:rsidR="004452C9" w:rsidRPr="00D9043C" w:rsidRDefault="004452C9" w:rsidP="004452C9">
      <w:pPr>
        <w:spacing w:after="0" w:line="240" w:lineRule="auto"/>
        <w:jc w:val="both"/>
        <w:rPr>
          <w:rFonts w:ascii="Arial" w:hAnsi="Arial" w:cs="Arial"/>
          <w:sz w:val="20"/>
          <w:szCs w:val="20"/>
        </w:rPr>
      </w:pPr>
      <w:r w:rsidRPr="00D9043C">
        <w:rPr>
          <w:rFonts w:ascii="Arial" w:hAnsi="Arial" w:cs="Arial"/>
          <w:sz w:val="20"/>
          <w:szCs w:val="20"/>
        </w:rPr>
        <w:t xml:space="preserve">         - Aktualną </w:t>
      </w:r>
      <w:r w:rsidRPr="00D9043C">
        <w:rPr>
          <w:rFonts w:ascii="Arial" w:hAnsi="Arial" w:cs="Arial"/>
          <w:i/>
          <w:sz w:val="20"/>
          <w:szCs w:val="20"/>
          <w:u w:val="single"/>
        </w:rPr>
        <w:t>kartę charakterystyki</w:t>
      </w:r>
      <w:r w:rsidRPr="00D9043C">
        <w:rPr>
          <w:rFonts w:ascii="Arial" w:hAnsi="Arial" w:cs="Arial"/>
          <w:sz w:val="20"/>
          <w:szCs w:val="20"/>
        </w:rPr>
        <w:t xml:space="preserve"> materiału eksploatacyjnego w języku polskim.</w:t>
      </w:r>
    </w:p>
    <w:p w14:paraId="4F7DA6A2" w14:textId="77777777" w:rsidR="004452C9" w:rsidRPr="00D9043C" w:rsidRDefault="004452C9" w:rsidP="004452C9">
      <w:pPr>
        <w:spacing w:after="0" w:line="240" w:lineRule="auto"/>
        <w:jc w:val="both"/>
        <w:rPr>
          <w:rFonts w:ascii="Arial" w:hAnsi="Arial" w:cs="Arial"/>
          <w:sz w:val="20"/>
          <w:szCs w:val="20"/>
        </w:rPr>
      </w:pPr>
    </w:p>
    <w:p w14:paraId="226E6327" w14:textId="77777777" w:rsidR="004452C9" w:rsidRPr="00D9043C" w:rsidRDefault="004452C9" w:rsidP="00F1500F">
      <w:pPr>
        <w:pStyle w:val="Akapitzlist"/>
        <w:numPr>
          <w:ilvl w:val="0"/>
          <w:numId w:val="26"/>
        </w:numPr>
        <w:suppressAutoHyphens w:val="0"/>
        <w:spacing w:after="0" w:line="240" w:lineRule="auto"/>
        <w:ind w:left="567" w:hanging="141"/>
        <w:contextualSpacing/>
        <w:jc w:val="both"/>
        <w:rPr>
          <w:rFonts w:ascii="Arial" w:hAnsi="Arial" w:cs="Arial"/>
          <w:b/>
          <w:sz w:val="20"/>
          <w:szCs w:val="20"/>
        </w:rPr>
      </w:pPr>
      <w:r w:rsidRPr="00D9043C">
        <w:rPr>
          <w:rFonts w:ascii="Arial" w:hAnsi="Arial" w:cs="Arial"/>
          <w:b/>
          <w:sz w:val="20"/>
          <w:szCs w:val="20"/>
        </w:rPr>
        <w:t>Wymagania techniczne:</w:t>
      </w:r>
    </w:p>
    <w:p w14:paraId="7FDEA1E3" w14:textId="5439FAFE" w:rsidR="004452C9" w:rsidRPr="00D9043C" w:rsidRDefault="004452C9" w:rsidP="00F1500F">
      <w:pPr>
        <w:pStyle w:val="Akapitzlist"/>
        <w:spacing w:after="0" w:line="240" w:lineRule="auto"/>
        <w:ind w:left="567"/>
        <w:jc w:val="both"/>
        <w:rPr>
          <w:rFonts w:ascii="Arial" w:hAnsi="Arial" w:cs="Arial"/>
          <w:b/>
          <w:i/>
          <w:sz w:val="20"/>
          <w:szCs w:val="20"/>
          <w:u w:val="single"/>
        </w:rPr>
      </w:pPr>
      <w:r w:rsidRPr="00D9043C">
        <w:rPr>
          <w:rFonts w:ascii="Arial" w:hAnsi="Arial" w:cs="Arial"/>
          <w:sz w:val="20"/>
          <w:szCs w:val="20"/>
        </w:rPr>
        <w:t>Dostarczone materiały eksploatacyjne nie mogą być starsze niż 12 miesięcy licząc od ich daty produkcji</w:t>
      </w:r>
      <w:r w:rsidR="00385DF3" w:rsidRPr="00D9043C">
        <w:rPr>
          <w:rFonts w:ascii="Arial" w:hAnsi="Arial" w:cs="Arial"/>
          <w:sz w:val="20"/>
          <w:szCs w:val="20"/>
        </w:rPr>
        <w:t xml:space="preserve"> na dzień składania ofert.</w:t>
      </w:r>
    </w:p>
    <w:p w14:paraId="1AF56FB0" w14:textId="77777777" w:rsidR="004452C9" w:rsidRPr="00D9043C" w:rsidRDefault="004452C9" w:rsidP="004452C9">
      <w:pPr>
        <w:spacing w:after="0" w:line="240" w:lineRule="auto"/>
        <w:jc w:val="both"/>
        <w:rPr>
          <w:rFonts w:ascii="Arial" w:hAnsi="Arial" w:cs="Arial"/>
          <w:sz w:val="20"/>
          <w:szCs w:val="20"/>
        </w:rPr>
      </w:pPr>
    </w:p>
    <w:p w14:paraId="54CA6DE8" w14:textId="77777777" w:rsidR="004452C9" w:rsidRPr="00D9043C" w:rsidRDefault="004452C9" w:rsidP="00F1500F">
      <w:pPr>
        <w:pStyle w:val="Akapitzlist"/>
        <w:numPr>
          <w:ilvl w:val="0"/>
          <w:numId w:val="26"/>
        </w:numPr>
        <w:suppressAutoHyphens w:val="0"/>
        <w:spacing w:after="0" w:line="240" w:lineRule="auto"/>
        <w:ind w:left="567" w:hanging="141"/>
        <w:contextualSpacing/>
        <w:jc w:val="both"/>
        <w:rPr>
          <w:rFonts w:ascii="Arial" w:hAnsi="Arial" w:cs="Arial"/>
          <w:b/>
          <w:sz w:val="20"/>
          <w:szCs w:val="20"/>
        </w:rPr>
      </w:pPr>
      <w:r w:rsidRPr="00D9043C">
        <w:rPr>
          <w:rFonts w:ascii="Arial" w:hAnsi="Arial" w:cs="Arial"/>
          <w:b/>
          <w:sz w:val="20"/>
          <w:szCs w:val="20"/>
        </w:rPr>
        <w:t>Warunki dostawy:</w:t>
      </w:r>
    </w:p>
    <w:p w14:paraId="74E7353F" w14:textId="77777777" w:rsidR="004452C9" w:rsidRPr="00D9043C" w:rsidRDefault="004452C9" w:rsidP="00F1500F">
      <w:pPr>
        <w:pStyle w:val="Akapitzlist"/>
        <w:spacing w:after="0" w:line="240" w:lineRule="auto"/>
        <w:ind w:hanging="153"/>
        <w:jc w:val="both"/>
        <w:rPr>
          <w:rFonts w:ascii="Arial" w:hAnsi="Arial" w:cs="Arial"/>
          <w:sz w:val="20"/>
          <w:szCs w:val="20"/>
        </w:rPr>
      </w:pPr>
      <w:r w:rsidRPr="00D9043C">
        <w:rPr>
          <w:rFonts w:ascii="Arial" w:hAnsi="Arial" w:cs="Arial"/>
          <w:sz w:val="20"/>
          <w:szCs w:val="20"/>
        </w:rPr>
        <w:t>Koszt dostawy materiałów pokrywa Wykonawca.</w:t>
      </w:r>
    </w:p>
    <w:p w14:paraId="64F2952A" w14:textId="77777777" w:rsidR="004452C9" w:rsidRPr="00D9043C" w:rsidRDefault="004452C9" w:rsidP="004452C9">
      <w:pPr>
        <w:pStyle w:val="Bezodstpw"/>
      </w:pPr>
    </w:p>
    <w:p w14:paraId="49516006" w14:textId="77777777" w:rsidR="004452C9" w:rsidRPr="00D9043C" w:rsidRDefault="004452C9" w:rsidP="00F1500F">
      <w:pPr>
        <w:pStyle w:val="Akapitzlist"/>
        <w:numPr>
          <w:ilvl w:val="0"/>
          <w:numId w:val="26"/>
        </w:numPr>
        <w:suppressAutoHyphens w:val="0"/>
        <w:spacing w:after="0" w:line="240" w:lineRule="auto"/>
        <w:ind w:left="567" w:hanging="141"/>
        <w:contextualSpacing/>
        <w:jc w:val="both"/>
        <w:rPr>
          <w:rFonts w:ascii="Arial" w:hAnsi="Arial" w:cs="Arial"/>
          <w:b/>
          <w:sz w:val="20"/>
          <w:szCs w:val="20"/>
        </w:rPr>
      </w:pPr>
      <w:r w:rsidRPr="00D9043C">
        <w:rPr>
          <w:rFonts w:ascii="Arial" w:hAnsi="Arial" w:cs="Arial"/>
          <w:b/>
          <w:sz w:val="20"/>
          <w:szCs w:val="20"/>
        </w:rPr>
        <w:t>Warunki odbioru:</w:t>
      </w:r>
    </w:p>
    <w:p w14:paraId="51DD9202" w14:textId="77777777" w:rsidR="004452C9" w:rsidRPr="00D9043C" w:rsidRDefault="004452C9" w:rsidP="00F1500F">
      <w:pPr>
        <w:pStyle w:val="Akapitzlist"/>
        <w:spacing w:after="0" w:line="240" w:lineRule="auto"/>
        <w:ind w:left="567"/>
        <w:jc w:val="both"/>
        <w:rPr>
          <w:rFonts w:ascii="Arial" w:hAnsi="Arial" w:cs="Arial"/>
          <w:sz w:val="20"/>
          <w:szCs w:val="20"/>
        </w:rPr>
      </w:pPr>
      <w:r w:rsidRPr="00D9043C">
        <w:rPr>
          <w:rFonts w:ascii="Arial" w:hAnsi="Arial" w:cs="Arial"/>
          <w:sz w:val="20"/>
          <w:szCs w:val="20"/>
        </w:rPr>
        <w:t xml:space="preserve">Odbiór przedmiotu zamówienia wykonany musi być w siedzibie Zamawiającego. </w:t>
      </w:r>
    </w:p>
    <w:p w14:paraId="3C3729AC" w14:textId="1FD9FC0F" w:rsidR="004452C9" w:rsidRPr="00D9043C" w:rsidRDefault="004452C9" w:rsidP="00F1500F">
      <w:pPr>
        <w:pStyle w:val="Akapitzlist"/>
        <w:spacing w:after="0" w:line="240" w:lineRule="auto"/>
        <w:ind w:left="567"/>
        <w:jc w:val="both"/>
        <w:rPr>
          <w:rFonts w:ascii="Arial" w:hAnsi="Arial" w:cs="Arial"/>
          <w:sz w:val="20"/>
          <w:szCs w:val="20"/>
        </w:rPr>
      </w:pPr>
      <w:r w:rsidRPr="00D9043C">
        <w:rPr>
          <w:rFonts w:ascii="Arial" w:hAnsi="Arial" w:cs="Arial"/>
          <w:sz w:val="20"/>
          <w:szCs w:val="20"/>
        </w:rPr>
        <w:t>W przypadku gdy Wykonawca nie dostarczy materiałów wraz z odpowiednimi certyfikatami analizy, Zamawiający ma prawo odmówić odbioru tych części jak tez w przypadku:</w:t>
      </w:r>
    </w:p>
    <w:p w14:paraId="2B46883F" w14:textId="77777777" w:rsidR="004452C9" w:rsidRPr="00D9043C" w:rsidRDefault="004452C9" w:rsidP="00F1500F">
      <w:pPr>
        <w:pStyle w:val="Akapitzlist"/>
        <w:spacing w:after="0" w:line="240" w:lineRule="auto"/>
        <w:ind w:left="567"/>
        <w:jc w:val="both"/>
        <w:rPr>
          <w:rFonts w:ascii="Arial" w:hAnsi="Arial" w:cs="Arial"/>
          <w:sz w:val="20"/>
          <w:szCs w:val="20"/>
        </w:rPr>
      </w:pPr>
      <w:r w:rsidRPr="00D9043C">
        <w:rPr>
          <w:rFonts w:ascii="Arial" w:hAnsi="Arial" w:cs="Arial"/>
          <w:sz w:val="20"/>
          <w:szCs w:val="20"/>
        </w:rPr>
        <w:t xml:space="preserve">-  braku właściwych oznaczeń na etykiecie opakowania, o których mowa w pkt. 2; </w:t>
      </w:r>
    </w:p>
    <w:p w14:paraId="4BE5ADC8" w14:textId="77777777" w:rsidR="004452C9" w:rsidRPr="00D9043C" w:rsidRDefault="004452C9" w:rsidP="00F1500F">
      <w:pPr>
        <w:pStyle w:val="Akapitzlist"/>
        <w:spacing w:after="0" w:line="240" w:lineRule="auto"/>
        <w:ind w:left="567"/>
        <w:jc w:val="both"/>
        <w:rPr>
          <w:rFonts w:ascii="Arial" w:hAnsi="Arial" w:cs="Arial"/>
          <w:sz w:val="20"/>
          <w:szCs w:val="20"/>
        </w:rPr>
      </w:pPr>
      <w:r w:rsidRPr="00D9043C">
        <w:rPr>
          <w:rFonts w:ascii="Arial" w:hAnsi="Arial" w:cs="Arial"/>
          <w:sz w:val="20"/>
          <w:szCs w:val="20"/>
        </w:rPr>
        <w:t>-  rozbieżności danych zawartych w certyfikacie oraz na etykiecie opakowania;</w:t>
      </w:r>
    </w:p>
    <w:p w14:paraId="4548A3C7" w14:textId="77777777" w:rsidR="004452C9" w:rsidRPr="00D9043C" w:rsidRDefault="004452C9" w:rsidP="00F1500F">
      <w:pPr>
        <w:pStyle w:val="Akapitzlist"/>
        <w:spacing w:after="0" w:line="240" w:lineRule="auto"/>
        <w:ind w:left="567"/>
        <w:jc w:val="both"/>
        <w:rPr>
          <w:rFonts w:ascii="Arial" w:hAnsi="Arial" w:cs="Arial"/>
          <w:sz w:val="20"/>
          <w:szCs w:val="20"/>
        </w:rPr>
      </w:pPr>
      <w:r w:rsidRPr="00D9043C">
        <w:rPr>
          <w:rFonts w:ascii="Arial" w:hAnsi="Arial" w:cs="Arial"/>
          <w:sz w:val="20"/>
          <w:szCs w:val="20"/>
        </w:rPr>
        <w:t xml:space="preserve">- dostarczenia materiału eksploatacyjnego w opakowaniu innym, niż opakowanie producenta; </w:t>
      </w:r>
    </w:p>
    <w:p w14:paraId="0EBFE622" w14:textId="77777777" w:rsidR="004452C9" w:rsidRPr="00D9043C" w:rsidRDefault="004452C9" w:rsidP="00F1500F">
      <w:pPr>
        <w:pStyle w:val="Akapitzlist"/>
        <w:spacing w:after="0" w:line="240" w:lineRule="auto"/>
        <w:ind w:left="567"/>
        <w:jc w:val="both"/>
        <w:rPr>
          <w:rFonts w:ascii="Arial" w:hAnsi="Arial" w:cs="Arial"/>
          <w:sz w:val="20"/>
          <w:szCs w:val="20"/>
        </w:rPr>
      </w:pPr>
      <w:r w:rsidRPr="00D9043C">
        <w:rPr>
          <w:rFonts w:ascii="Arial" w:hAnsi="Arial" w:cs="Arial"/>
          <w:sz w:val="20"/>
          <w:szCs w:val="20"/>
        </w:rPr>
        <w:t xml:space="preserve">- widocznego mechanicznego uszkodzenia opakowania; </w:t>
      </w:r>
    </w:p>
    <w:p w14:paraId="72EC5BD9" w14:textId="77777777" w:rsidR="004452C9" w:rsidRPr="00D9043C" w:rsidRDefault="004452C9" w:rsidP="00F1500F">
      <w:pPr>
        <w:pStyle w:val="Akapitzlist"/>
        <w:spacing w:after="0" w:line="240" w:lineRule="auto"/>
        <w:ind w:left="567"/>
        <w:jc w:val="both"/>
        <w:rPr>
          <w:rFonts w:ascii="Arial" w:hAnsi="Arial" w:cs="Arial"/>
          <w:sz w:val="20"/>
          <w:szCs w:val="20"/>
        </w:rPr>
      </w:pPr>
      <w:r w:rsidRPr="00D9043C">
        <w:rPr>
          <w:rFonts w:ascii="Arial" w:hAnsi="Arial" w:cs="Arial"/>
          <w:sz w:val="20"/>
          <w:szCs w:val="20"/>
        </w:rPr>
        <w:t>- gdy dostarczony materiał eksploatacyjny nie spełnia wymagań określonych w pkt. 3.</w:t>
      </w:r>
    </w:p>
    <w:p w14:paraId="708C8831" w14:textId="77777777" w:rsidR="004452C9" w:rsidRPr="00D9043C" w:rsidRDefault="004452C9" w:rsidP="004452C9">
      <w:pPr>
        <w:pStyle w:val="Akapitzlist"/>
        <w:spacing w:after="0" w:line="240" w:lineRule="auto"/>
        <w:jc w:val="both"/>
        <w:rPr>
          <w:rFonts w:ascii="Arial" w:hAnsi="Arial" w:cs="Arial"/>
          <w:sz w:val="20"/>
          <w:szCs w:val="20"/>
        </w:rPr>
      </w:pPr>
    </w:p>
    <w:p w14:paraId="5A51C373" w14:textId="77777777" w:rsidR="004452C9" w:rsidRPr="00D9043C" w:rsidRDefault="004452C9" w:rsidP="00F1500F">
      <w:pPr>
        <w:pStyle w:val="Akapitzlist"/>
        <w:numPr>
          <w:ilvl w:val="0"/>
          <w:numId w:val="26"/>
        </w:numPr>
        <w:suppressAutoHyphens w:val="0"/>
        <w:spacing w:after="0" w:line="240" w:lineRule="auto"/>
        <w:ind w:left="567" w:hanging="141"/>
        <w:contextualSpacing/>
        <w:rPr>
          <w:rFonts w:ascii="Arial" w:hAnsi="Arial" w:cs="Arial"/>
          <w:b/>
          <w:sz w:val="20"/>
          <w:szCs w:val="20"/>
        </w:rPr>
      </w:pPr>
      <w:r w:rsidRPr="00D9043C">
        <w:rPr>
          <w:rFonts w:ascii="Arial" w:hAnsi="Arial" w:cs="Arial"/>
          <w:b/>
          <w:sz w:val="20"/>
          <w:szCs w:val="20"/>
        </w:rPr>
        <w:t>Termin realizacji zamówienia:</w:t>
      </w:r>
    </w:p>
    <w:p w14:paraId="0DC3F22A" w14:textId="00A7E8EB" w:rsidR="004452C9" w:rsidRPr="00D9043C" w:rsidRDefault="004452C9" w:rsidP="00F1500F">
      <w:pPr>
        <w:pStyle w:val="Akapitzlist"/>
        <w:spacing w:after="0" w:line="240" w:lineRule="auto"/>
        <w:ind w:hanging="153"/>
        <w:jc w:val="both"/>
        <w:rPr>
          <w:rFonts w:ascii="Arial" w:hAnsi="Arial" w:cs="Arial"/>
          <w:sz w:val="20"/>
          <w:szCs w:val="20"/>
        </w:rPr>
      </w:pPr>
      <w:r w:rsidRPr="00D9043C">
        <w:rPr>
          <w:rFonts w:ascii="Arial" w:hAnsi="Arial" w:cs="Arial"/>
          <w:sz w:val="20"/>
          <w:szCs w:val="20"/>
        </w:rPr>
        <w:t xml:space="preserve">Termin realizacji przedmiotu zamówienia do 14 dni od daty zawarcia umowy. </w:t>
      </w:r>
    </w:p>
    <w:p w14:paraId="449F2B0E" w14:textId="77777777" w:rsidR="004452C9" w:rsidRPr="00D9043C" w:rsidRDefault="004452C9" w:rsidP="004452C9">
      <w:pPr>
        <w:pStyle w:val="Akapitzlist"/>
        <w:spacing w:after="0" w:line="240" w:lineRule="auto"/>
        <w:jc w:val="both"/>
        <w:rPr>
          <w:rFonts w:ascii="Arial" w:hAnsi="Arial" w:cs="Arial"/>
          <w:sz w:val="20"/>
          <w:szCs w:val="20"/>
        </w:rPr>
      </w:pPr>
    </w:p>
    <w:p w14:paraId="312DF180" w14:textId="77777777" w:rsidR="004452C9" w:rsidRPr="00D9043C" w:rsidRDefault="004452C9" w:rsidP="00F1500F">
      <w:pPr>
        <w:pStyle w:val="Akapitzlist"/>
        <w:numPr>
          <w:ilvl w:val="0"/>
          <w:numId w:val="26"/>
        </w:numPr>
        <w:suppressAutoHyphens w:val="0"/>
        <w:spacing w:after="0" w:line="240" w:lineRule="auto"/>
        <w:ind w:left="567" w:hanging="141"/>
        <w:contextualSpacing/>
        <w:jc w:val="both"/>
        <w:rPr>
          <w:rFonts w:ascii="Arial" w:hAnsi="Arial" w:cs="Arial"/>
          <w:b/>
          <w:sz w:val="20"/>
          <w:szCs w:val="20"/>
        </w:rPr>
      </w:pPr>
      <w:r w:rsidRPr="00D9043C">
        <w:rPr>
          <w:rFonts w:ascii="Arial" w:hAnsi="Arial" w:cs="Arial"/>
          <w:b/>
          <w:sz w:val="20"/>
          <w:szCs w:val="20"/>
        </w:rPr>
        <w:t>Płatność</w:t>
      </w:r>
    </w:p>
    <w:p w14:paraId="0B6F898D" w14:textId="320A31BA" w:rsidR="00EE7F76" w:rsidRPr="00D9043C" w:rsidRDefault="004452C9" w:rsidP="00F1500F">
      <w:pPr>
        <w:suppressAutoHyphens w:val="0"/>
        <w:spacing w:after="0" w:line="240" w:lineRule="auto"/>
        <w:ind w:left="567"/>
        <w:jc w:val="both"/>
        <w:rPr>
          <w:rFonts w:ascii="Arial" w:hAnsi="Arial" w:cs="Arial"/>
          <w:sz w:val="20"/>
          <w:szCs w:val="20"/>
        </w:rPr>
      </w:pPr>
      <w:r w:rsidRPr="00D9043C">
        <w:rPr>
          <w:rFonts w:ascii="Arial" w:hAnsi="Arial" w:cs="Arial"/>
          <w:sz w:val="20"/>
          <w:szCs w:val="20"/>
        </w:rPr>
        <w:t>Zapłata za wykonaną usługę nastąpi przelewem na konto Wykonawcy w terminie do 30 dni od dnia wystawienia i dostarczenia zamawiającemu poprawnie wypełnionej faktury.</w:t>
      </w:r>
    </w:p>
    <w:p w14:paraId="4C227314" w14:textId="272CF2D1" w:rsidR="00C14D51" w:rsidRPr="00D9043C" w:rsidRDefault="00C14D51" w:rsidP="004452C9">
      <w:pPr>
        <w:suppressAutoHyphens w:val="0"/>
        <w:spacing w:after="0" w:line="240" w:lineRule="auto"/>
        <w:ind w:left="709"/>
        <w:jc w:val="both"/>
        <w:rPr>
          <w:rFonts w:ascii="Arial" w:hAnsi="Arial" w:cs="Arial"/>
          <w:sz w:val="20"/>
          <w:szCs w:val="20"/>
        </w:rPr>
      </w:pPr>
    </w:p>
    <w:p w14:paraId="026C0BBA" w14:textId="3B1D0F2D" w:rsidR="00C14D51" w:rsidRPr="00D9043C" w:rsidRDefault="00C14D51" w:rsidP="004452C9">
      <w:pPr>
        <w:suppressAutoHyphens w:val="0"/>
        <w:spacing w:after="0" w:line="240" w:lineRule="auto"/>
        <w:ind w:left="709"/>
        <w:jc w:val="both"/>
        <w:rPr>
          <w:rFonts w:ascii="Arial" w:hAnsi="Arial" w:cs="Arial"/>
          <w:sz w:val="20"/>
          <w:szCs w:val="20"/>
        </w:rPr>
      </w:pPr>
    </w:p>
    <w:p w14:paraId="4B35B62C" w14:textId="244B2149" w:rsidR="00C14D51" w:rsidRPr="00D9043C" w:rsidRDefault="00C14D51" w:rsidP="00C14D51">
      <w:pPr>
        <w:spacing w:after="0" w:line="240" w:lineRule="auto"/>
        <w:jc w:val="center"/>
        <w:rPr>
          <w:rFonts w:ascii="Arial" w:hAnsi="Arial" w:cs="Arial"/>
          <w:b/>
          <w:sz w:val="20"/>
          <w:szCs w:val="20"/>
        </w:rPr>
      </w:pPr>
      <w:r w:rsidRPr="00D9043C">
        <w:rPr>
          <w:rFonts w:ascii="Arial" w:hAnsi="Arial" w:cs="Arial"/>
          <w:b/>
          <w:sz w:val="20"/>
          <w:szCs w:val="20"/>
        </w:rPr>
        <w:t>Zadanie nr 2 / jeżeli dotyczy</w:t>
      </w:r>
    </w:p>
    <w:p w14:paraId="669A97EA" w14:textId="77777777" w:rsidR="00C14D51" w:rsidRPr="00D9043C" w:rsidRDefault="00C14D51" w:rsidP="00C14D51">
      <w:pPr>
        <w:spacing w:after="0" w:line="240" w:lineRule="auto"/>
        <w:jc w:val="both"/>
        <w:rPr>
          <w:rFonts w:ascii="Arial" w:hAnsi="Arial" w:cs="Arial"/>
          <w:sz w:val="20"/>
          <w:szCs w:val="20"/>
        </w:rPr>
      </w:pPr>
      <w:r w:rsidRPr="00D9043C">
        <w:rPr>
          <w:rFonts w:ascii="Arial" w:hAnsi="Arial" w:cs="Arial"/>
          <w:sz w:val="20"/>
          <w:szCs w:val="20"/>
        </w:rPr>
        <w:tab/>
      </w:r>
    </w:p>
    <w:p w14:paraId="53C2D55B" w14:textId="77777777" w:rsidR="00C14D51" w:rsidRPr="00D9043C" w:rsidRDefault="00C14D51" w:rsidP="00C14D51">
      <w:pPr>
        <w:pStyle w:val="Akapitzlist"/>
        <w:numPr>
          <w:ilvl w:val="0"/>
          <w:numId w:val="27"/>
        </w:numPr>
        <w:suppressAutoHyphens w:val="0"/>
        <w:spacing w:after="0" w:line="240" w:lineRule="auto"/>
        <w:ind w:left="284" w:hanging="284"/>
        <w:contextualSpacing/>
        <w:jc w:val="both"/>
        <w:rPr>
          <w:rFonts w:ascii="Arial" w:hAnsi="Arial" w:cs="Arial"/>
          <w:b/>
          <w:sz w:val="20"/>
          <w:szCs w:val="20"/>
        </w:rPr>
      </w:pPr>
      <w:r w:rsidRPr="00D9043C">
        <w:rPr>
          <w:rFonts w:ascii="Arial" w:hAnsi="Arial" w:cs="Arial"/>
          <w:b/>
          <w:sz w:val="20"/>
          <w:szCs w:val="20"/>
        </w:rPr>
        <w:t>Przedmiot zamówienia:</w:t>
      </w:r>
    </w:p>
    <w:p w14:paraId="747FECBB" w14:textId="6CDBB557" w:rsidR="00C14D51" w:rsidRPr="00D9043C" w:rsidRDefault="00C14D51" w:rsidP="00C14D51">
      <w:pPr>
        <w:spacing w:after="0" w:line="240" w:lineRule="auto"/>
        <w:ind w:left="284"/>
        <w:jc w:val="both"/>
        <w:rPr>
          <w:rFonts w:ascii="Arial" w:hAnsi="Arial" w:cs="Arial"/>
          <w:sz w:val="20"/>
          <w:szCs w:val="20"/>
        </w:rPr>
      </w:pPr>
      <w:r w:rsidRPr="00D9043C">
        <w:rPr>
          <w:rFonts w:ascii="Arial" w:hAnsi="Arial" w:cs="Arial"/>
          <w:sz w:val="20"/>
          <w:szCs w:val="20"/>
        </w:rPr>
        <w:t>Przedmiotem zamówienia jest dostawa smarów eksploatacyjnych (zwanych dalej materiałami eksploatacyjnymi) do statków powietrznych eksploatowanych przez Akademickie Centrum Szkolenia Lotniczego – Lotniczej Akademii Wojskowej w Dęblinie.</w:t>
      </w:r>
    </w:p>
    <w:p w14:paraId="6AA9B89E" w14:textId="77777777" w:rsidR="00C14D51" w:rsidRPr="00D9043C" w:rsidRDefault="00C14D51" w:rsidP="00C14D51">
      <w:pPr>
        <w:pStyle w:val="Akapitzlist"/>
        <w:spacing w:after="0" w:line="240" w:lineRule="auto"/>
        <w:ind w:left="567"/>
        <w:jc w:val="both"/>
        <w:rPr>
          <w:rFonts w:ascii="Arial" w:hAnsi="Arial" w:cs="Arial"/>
          <w:sz w:val="20"/>
          <w:szCs w:val="20"/>
        </w:rPr>
      </w:pPr>
    </w:p>
    <w:p w14:paraId="0C1C7AD1" w14:textId="77777777" w:rsidR="00C14D51" w:rsidRPr="00D9043C" w:rsidRDefault="00C14D51" w:rsidP="00C14D51">
      <w:pPr>
        <w:spacing w:after="0" w:line="240" w:lineRule="auto"/>
        <w:jc w:val="both"/>
        <w:rPr>
          <w:rFonts w:ascii="Arial" w:hAnsi="Arial" w:cs="Arial"/>
          <w:sz w:val="20"/>
          <w:szCs w:val="20"/>
        </w:rPr>
      </w:pPr>
      <w:r w:rsidRPr="00D9043C">
        <w:rPr>
          <w:rFonts w:ascii="Arial" w:hAnsi="Arial" w:cs="Arial"/>
          <w:sz w:val="20"/>
          <w:szCs w:val="20"/>
        </w:rPr>
        <w:t>Wykaz materiałów zamieszczono w poniższej tabeli:</w:t>
      </w:r>
    </w:p>
    <w:p w14:paraId="3BA0493E" w14:textId="77777777" w:rsidR="00C14D51" w:rsidRPr="00D9043C" w:rsidRDefault="00C14D51" w:rsidP="00C14D51">
      <w:pPr>
        <w:spacing w:after="0" w:line="240" w:lineRule="auto"/>
        <w:jc w:val="both"/>
        <w:rPr>
          <w:rFonts w:ascii="Arial" w:hAnsi="Arial" w:cs="Arial"/>
          <w:sz w:val="20"/>
          <w:szCs w:val="20"/>
        </w:rPr>
      </w:pPr>
    </w:p>
    <w:tbl>
      <w:tblPr>
        <w:tblStyle w:val="Tabela-Siatka"/>
        <w:tblW w:w="9356" w:type="dxa"/>
        <w:tblInd w:w="-5" w:type="dxa"/>
        <w:tblLayout w:type="fixed"/>
        <w:tblLook w:val="04A0" w:firstRow="1" w:lastRow="0" w:firstColumn="1" w:lastColumn="0" w:noHBand="0" w:noVBand="1"/>
      </w:tblPr>
      <w:tblGrid>
        <w:gridCol w:w="562"/>
        <w:gridCol w:w="1281"/>
        <w:gridCol w:w="1843"/>
        <w:gridCol w:w="1843"/>
        <w:gridCol w:w="3827"/>
      </w:tblGrid>
      <w:tr w:rsidR="00D9043C" w:rsidRPr="00D9043C" w14:paraId="63B0641C" w14:textId="77777777" w:rsidTr="00C14D51">
        <w:trPr>
          <w:trHeight w:val="517"/>
        </w:trPr>
        <w:tc>
          <w:tcPr>
            <w:tcW w:w="562" w:type="dxa"/>
            <w:shd w:val="clear" w:color="auto" w:fill="auto"/>
            <w:vAlign w:val="center"/>
          </w:tcPr>
          <w:p w14:paraId="0F269489" w14:textId="04675A4D" w:rsidR="00C14D51" w:rsidRPr="00D9043C" w:rsidRDefault="00C14D51" w:rsidP="00C14D51">
            <w:pPr>
              <w:pStyle w:val="Bezodstpw"/>
              <w:jc w:val="center"/>
              <w:rPr>
                <w:rFonts w:ascii="Arial" w:hAnsi="Arial" w:cs="Arial"/>
                <w:b/>
                <w:sz w:val="20"/>
                <w:szCs w:val="20"/>
              </w:rPr>
            </w:pPr>
            <w:r w:rsidRPr="00D9043C">
              <w:rPr>
                <w:rFonts w:ascii="Arial" w:hAnsi="Arial" w:cs="Arial"/>
                <w:b/>
                <w:sz w:val="20"/>
                <w:szCs w:val="20"/>
              </w:rPr>
              <w:t>Lp.</w:t>
            </w:r>
          </w:p>
        </w:tc>
        <w:tc>
          <w:tcPr>
            <w:tcW w:w="1281" w:type="dxa"/>
            <w:shd w:val="clear" w:color="auto" w:fill="auto"/>
            <w:vAlign w:val="center"/>
          </w:tcPr>
          <w:p w14:paraId="561D0A69" w14:textId="77777777" w:rsidR="00C14D51" w:rsidRPr="00D9043C" w:rsidRDefault="00C14D51" w:rsidP="00C14D51">
            <w:pPr>
              <w:pStyle w:val="Bezodstpw"/>
              <w:jc w:val="center"/>
              <w:rPr>
                <w:rFonts w:ascii="Arial" w:hAnsi="Arial" w:cs="Arial"/>
                <w:b/>
                <w:sz w:val="20"/>
                <w:szCs w:val="20"/>
              </w:rPr>
            </w:pPr>
            <w:r w:rsidRPr="00D9043C">
              <w:rPr>
                <w:rFonts w:ascii="Arial" w:hAnsi="Arial" w:cs="Arial"/>
                <w:b/>
                <w:sz w:val="20"/>
                <w:szCs w:val="20"/>
              </w:rPr>
              <w:t>Rodzaj materiału</w:t>
            </w:r>
          </w:p>
        </w:tc>
        <w:tc>
          <w:tcPr>
            <w:tcW w:w="1843" w:type="dxa"/>
            <w:shd w:val="clear" w:color="auto" w:fill="auto"/>
            <w:vAlign w:val="center"/>
          </w:tcPr>
          <w:p w14:paraId="3325324A" w14:textId="77777777" w:rsidR="00C14D51" w:rsidRPr="00D9043C" w:rsidRDefault="00C14D51" w:rsidP="00C14D51">
            <w:pPr>
              <w:pStyle w:val="Bezodstpw"/>
              <w:jc w:val="center"/>
              <w:rPr>
                <w:rFonts w:ascii="Arial" w:hAnsi="Arial" w:cs="Arial"/>
                <w:b/>
                <w:sz w:val="20"/>
                <w:szCs w:val="20"/>
              </w:rPr>
            </w:pPr>
            <w:r w:rsidRPr="00D9043C">
              <w:rPr>
                <w:rFonts w:ascii="Arial" w:hAnsi="Arial" w:cs="Arial"/>
                <w:b/>
                <w:sz w:val="20"/>
                <w:szCs w:val="20"/>
              </w:rPr>
              <w:t>Producent</w:t>
            </w:r>
          </w:p>
        </w:tc>
        <w:tc>
          <w:tcPr>
            <w:tcW w:w="1843" w:type="dxa"/>
            <w:vAlign w:val="center"/>
          </w:tcPr>
          <w:p w14:paraId="35071A0C" w14:textId="77777777" w:rsidR="00C14D51" w:rsidRPr="00D9043C" w:rsidRDefault="00C14D51" w:rsidP="00C14D51">
            <w:pPr>
              <w:pStyle w:val="Bezodstpw"/>
              <w:jc w:val="center"/>
              <w:rPr>
                <w:rFonts w:ascii="Arial" w:hAnsi="Arial" w:cs="Arial"/>
                <w:b/>
                <w:sz w:val="20"/>
                <w:szCs w:val="20"/>
              </w:rPr>
            </w:pPr>
            <w:r w:rsidRPr="00D9043C">
              <w:rPr>
                <w:rFonts w:ascii="Arial" w:hAnsi="Arial" w:cs="Arial"/>
                <w:b/>
                <w:sz w:val="20"/>
                <w:szCs w:val="20"/>
              </w:rPr>
              <w:t>Nazwa handlowa</w:t>
            </w:r>
          </w:p>
        </w:tc>
        <w:tc>
          <w:tcPr>
            <w:tcW w:w="3827" w:type="dxa"/>
            <w:shd w:val="clear" w:color="auto" w:fill="auto"/>
            <w:vAlign w:val="center"/>
          </w:tcPr>
          <w:p w14:paraId="6C7F1E0A" w14:textId="77777777" w:rsidR="00C14D51" w:rsidRPr="00D9043C" w:rsidRDefault="00C14D51" w:rsidP="00C14D51">
            <w:pPr>
              <w:pStyle w:val="Bezodstpw"/>
              <w:jc w:val="center"/>
              <w:rPr>
                <w:rFonts w:ascii="Arial" w:hAnsi="Arial" w:cs="Arial"/>
                <w:b/>
                <w:sz w:val="20"/>
                <w:szCs w:val="20"/>
              </w:rPr>
            </w:pPr>
            <w:r w:rsidRPr="00D9043C">
              <w:rPr>
                <w:rFonts w:ascii="Arial" w:hAnsi="Arial" w:cs="Arial"/>
                <w:b/>
                <w:sz w:val="20"/>
                <w:szCs w:val="20"/>
              </w:rPr>
              <w:t>Ilość</w:t>
            </w:r>
          </w:p>
        </w:tc>
      </w:tr>
      <w:tr w:rsidR="00D9043C" w:rsidRPr="00D9043C" w14:paraId="3B52A4E0" w14:textId="77777777" w:rsidTr="004D24DB">
        <w:trPr>
          <w:trHeight w:val="397"/>
        </w:trPr>
        <w:tc>
          <w:tcPr>
            <w:tcW w:w="562" w:type="dxa"/>
            <w:shd w:val="clear" w:color="auto" w:fill="auto"/>
            <w:vAlign w:val="center"/>
          </w:tcPr>
          <w:p w14:paraId="00FD7765"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1.</w:t>
            </w:r>
          </w:p>
        </w:tc>
        <w:tc>
          <w:tcPr>
            <w:tcW w:w="1281" w:type="dxa"/>
            <w:shd w:val="clear" w:color="auto" w:fill="auto"/>
            <w:vAlign w:val="center"/>
          </w:tcPr>
          <w:p w14:paraId="16D9FC6A"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Smar</w:t>
            </w:r>
          </w:p>
        </w:tc>
        <w:tc>
          <w:tcPr>
            <w:tcW w:w="1843" w:type="dxa"/>
            <w:shd w:val="clear" w:color="auto" w:fill="auto"/>
            <w:vAlign w:val="center"/>
          </w:tcPr>
          <w:p w14:paraId="43B5341E" w14:textId="77777777" w:rsidR="00C14D51" w:rsidRPr="00D9043C" w:rsidRDefault="00C14D51" w:rsidP="00C14D51">
            <w:pPr>
              <w:pStyle w:val="Bezodstpw"/>
              <w:jc w:val="center"/>
              <w:rPr>
                <w:rFonts w:ascii="Arial" w:hAnsi="Arial" w:cs="Arial"/>
                <w:sz w:val="20"/>
                <w:szCs w:val="20"/>
              </w:rPr>
            </w:pPr>
            <w:proofErr w:type="spellStart"/>
            <w:r w:rsidRPr="00D9043C">
              <w:rPr>
                <w:rFonts w:ascii="Arial" w:hAnsi="Arial" w:cs="Arial"/>
                <w:sz w:val="20"/>
                <w:szCs w:val="20"/>
              </w:rPr>
              <w:t>Alsco</w:t>
            </w:r>
            <w:proofErr w:type="spellEnd"/>
            <w:r w:rsidRPr="00D9043C">
              <w:rPr>
                <w:rFonts w:ascii="Arial" w:hAnsi="Arial" w:cs="Arial"/>
                <w:sz w:val="20"/>
                <w:szCs w:val="20"/>
              </w:rPr>
              <w:t xml:space="preserve"> </w:t>
            </w:r>
            <w:proofErr w:type="spellStart"/>
            <w:r w:rsidRPr="00D9043C">
              <w:rPr>
                <w:rFonts w:ascii="Arial" w:hAnsi="Arial" w:cs="Arial"/>
                <w:sz w:val="20"/>
                <w:szCs w:val="20"/>
              </w:rPr>
              <w:t>Ltd</w:t>
            </w:r>
            <w:proofErr w:type="spellEnd"/>
            <w:r w:rsidRPr="00D9043C">
              <w:rPr>
                <w:rFonts w:ascii="Arial" w:hAnsi="Arial" w:cs="Arial"/>
                <w:sz w:val="20"/>
                <w:szCs w:val="20"/>
              </w:rPr>
              <w:t xml:space="preserve">, </w:t>
            </w:r>
            <w:proofErr w:type="spellStart"/>
            <w:r w:rsidRPr="00D9043C">
              <w:rPr>
                <w:rFonts w:ascii="Arial" w:hAnsi="Arial" w:cs="Arial"/>
                <w:sz w:val="20"/>
                <w:szCs w:val="20"/>
              </w:rPr>
              <w:t>Rocol</w:t>
            </w:r>
            <w:proofErr w:type="spellEnd"/>
          </w:p>
        </w:tc>
        <w:tc>
          <w:tcPr>
            <w:tcW w:w="1843" w:type="dxa"/>
          </w:tcPr>
          <w:p w14:paraId="199D3E6D"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LPS® 1 (Aerosol) M00116</w:t>
            </w:r>
          </w:p>
        </w:tc>
        <w:tc>
          <w:tcPr>
            <w:tcW w:w="3827" w:type="dxa"/>
            <w:shd w:val="clear" w:color="auto" w:fill="auto"/>
            <w:vAlign w:val="center"/>
          </w:tcPr>
          <w:p w14:paraId="40709D63"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 xml:space="preserve">15 opakowań {po 11 </w:t>
            </w:r>
            <w:proofErr w:type="spellStart"/>
            <w:r w:rsidRPr="00D9043C">
              <w:rPr>
                <w:rFonts w:ascii="Arial" w:hAnsi="Arial" w:cs="Arial"/>
                <w:sz w:val="20"/>
                <w:szCs w:val="20"/>
              </w:rPr>
              <w:t>wt</w:t>
            </w:r>
            <w:proofErr w:type="spellEnd"/>
            <w:r w:rsidRPr="00D9043C">
              <w:rPr>
                <w:rFonts w:ascii="Arial" w:hAnsi="Arial" w:cs="Arial"/>
                <w:sz w:val="20"/>
                <w:szCs w:val="20"/>
              </w:rPr>
              <w:t xml:space="preserve"> oz / 312 g /379 </w:t>
            </w:r>
            <w:proofErr w:type="spellStart"/>
            <w:r w:rsidRPr="00D9043C">
              <w:rPr>
                <w:rFonts w:ascii="Arial" w:hAnsi="Arial" w:cs="Arial"/>
                <w:sz w:val="20"/>
                <w:szCs w:val="20"/>
              </w:rPr>
              <w:t>mL</w:t>
            </w:r>
            <w:proofErr w:type="spellEnd"/>
            <w:r w:rsidRPr="00D9043C">
              <w:rPr>
                <w:rFonts w:ascii="Arial" w:hAnsi="Arial" w:cs="Arial"/>
                <w:sz w:val="20"/>
                <w:szCs w:val="20"/>
              </w:rPr>
              <w:t xml:space="preserve"> }</w:t>
            </w:r>
          </w:p>
        </w:tc>
      </w:tr>
      <w:tr w:rsidR="00D9043C" w:rsidRPr="00D9043C" w14:paraId="327C4ABD" w14:textId="77777777" w:rsidTr="004D24DB">
        <w:trPr>
          <w:trHeight w:val="397"/>
        </w:trPr>
        <w:tc>
          <w:tcPr>
            <w:tcW w:w="562" w:type="dxa"/>
            <w:shd w:val="clear" w:color="auto" w:fill="auto"/>
            <w:vAlign w:val="center"/>
          </w:tcPr>
          <w:p w14:paraId="6C8BEAE8"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2.</w:t>
            </w:r>
          </w:p>
        </w:tc>
        <w:tc>
          <w:tcPr>
            <w:tcW w:w="1281" w:type="dxa"/>
            <w:shd w:val="clear" w:color="auto" w:fill="auto"/>
            <w:vAlign w:val="center"/>
          </w:tcPr>
          <w:p w14:paraId="4EBFB5B3"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Smar</w:t>
            </w:r>
          </w:p>
        </w:tc>
        <w:tc>
          <w:tcPr>
            <w:tcW w:w="1843" w:type="dxa"/>
            <w:shd w:val="clear" w:color="auto" w:fill="auto"/>
            <w:vAlign w:val="center"/>
          </w:tcPr>
          <w:p w14:paraId="2BAA71C4" w14:textId="77777777" w:rsidR="00C14D51" w:rsidRPr="00D9043C" w:rsidRDefault="00C14D51" w:rsidP="00C14D51">
            <w:pPr>
              <w:pStyle w:val="Bezodstpw"/>
              <w:jc w:val="center"/>
              <w:rPr>
                <w:rFonts w:ascii="Arial" w:hAnsi="Arial" w:cs="Arial"/>
                <w:sz w:val="20"/>
                <w:szCs w:val="20"/>
              </w:rPr>
            </w:pPr>
            <w:proofErr w:type="spellStart"/>
            <w:r w:rsidRPr="00D9043C">
              <w:rPr>
                <w:rFonts w:ascii="Arial" w:hAnsi="Arial" w:cs="Arial"/>
                <w:sz w:val="20"/>
                <w:szCs w:val="20"/>
              </w:rPr>
              <w:t>Alsco</w:t>
            </w:r>
            <w:proofErr w:type="spellEnd"/>
            <w:r w:rsidRPr="00D9043C">
              <w:rPr>
                <w:rFonts w:ascii="Arial" w:hAnsi="Arial" w:cs="Arial"/>
                <w:sz w:val="20"/>
                <w:szCs w:val="20"/>
              </w:rPr>
              <w:t xml:space="preserve"> </w:t>
            </w:r>
            <w:proofErr w:type="spellStart"/>
            <w:r w:rsidRPr="00D9043C">
              <w:rPr>
                <w:rFonts w:ascii="Arial" w:hAnsi="Arial" w:cs="Arial"/>
                <w:sz w:val="20"/>
                <w:szCs w:val="20"/>
              </w:rPr>
              <w:t>Ltd</w:t>
            </w:r>
            <w:proofErr w:type="spellEnd"/>
            <w:r w:rsidRPr="00D9043C">
              <w:rPr>
                <w:rFonts w:ascii="Arial" w:hAnsi="Arial" w:cs="Arial"/>
                <w:sz w:val="20"/>
                <w:szCs w:val="20"/>
              </w:rPr>
              <w:t xml:space="preserve">, </w:t>
            </w:r>
            <w:proofErr w:type="spellStart"/>
            <w:r w:rsidRPr="00D9043C">
              <w:rPr>
                <w:rFonts w:ascii="Arial" w:hAnsi="Arial" w:cs="Arial"/>
                <w:sz w:val="20"/>
                <w:szCs w:val="20"/>
              </w:rPr>
              <w:t>Rocol</w:t>
            </w:r>
            <w:proofErr w:type="spellEnd"/>
          </w:p>
        </w:tc>
        <w:tc>
          <w:tcPr>
            <w:tcW w:w="1843" w:type="dxa"/>
          </w:tcPr>
          <w:p w14:paraId="44DB2898" w14:textId="77777777" w:rsidR="00C14D51" w:rsidRPr="00D9043C" w:rsidRDefault="00C14D51" w:rsidP="00C14D51">
            <w:pPr>
              <w:pStyle w:val="Bezodstpw"/>
              <w:jc w:val="center"/>
              <w:rPr>
                <w:rFonts w:ascii="Arial" w:hAnsi="Arial" w:cs="Arial"/>
                <w:sz w:val="20"/>
                <w:szCs w:val="20"/>
                <w:lang w:val="en-US"/>
              </w:rPr>
            </w:pPr>
            <w:r w:rsidRPr="00D9043C">
              <w:rPr>
                <w:rFonts w:ascii="Arial" w:hAnsi="Arial" w:cs="Arial"/>
                <w:sz w:val="20"/>
                <w:szCs w:val="20"/>
                <w:lang w:val="en-US"/>
              </w:rPr>
              <w:t>LPS® 2</w:t>
            </w:r>
          </w:p>
          <w:p w14:paraId="26B1387F"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(Aerosol)</w:t>
            </w:r>
          </w:p>
          <w:p w14:paraId="77D11B7A" w14:textId="77777777" w:rsidR="00C14D51" w:rsidRPr="00D9043C" w:rsidRDefault="00C14D51" w:rsidP="00C14D51">
            <w:pPr>
              <w:pStyle w:val="Bezodstpw"/>
              <w:jc w:val="center"/>
              <w:rPr>
                <w:rFonts w:ascii="Arial" w:hAnsi="Arial" w:cs="Arial"/>
                <w:sz w:val="20"/>
                <w:szCs w:val="20"/>
                <w:lang w:val="en-US"/>
              </w:rPr>
            </w:pPr>
            <w:r w:rsidRPr="00D9043C">
              <w:rPr>
                <w:rFonts w:ascii="Arial" w:hAnsi="Arial" w:cs="Arial"/>
                <w:sz w:val="20"/>
                <w:szCs w:val="20"/>
                <w:lang w:val="en-US"/>
              </w:rPr>
              <w:t>M00216</w:t>
            </w:r>
          </w:p>
        </w:tc>
        <w:tc>
          <w:tcPr>
            <w:tcW w:w="3827" w:type="dxa"/>
            <w:shd w:val="clear" w:color="auto" w:fill="auto"/>
            <w:vAlign w:val="center"/>
          </w:tcPr>
          <w:p w14:paraId="2C181221" w14:textId="77777777" w:rsidR="00C14D51" w:rsidRPr="00D9043C" w:rsidRDefault="00C14D51" w:rsidP="00C14D51">
            <w:pPr>
              <w:pStyle w:val="Bezodstpw"/>
              <w:jc w:val="center"/>
              <w:rPr>
                <w:rFonts w:ascii="Arial" w:hAnsi="Arial" w:cs="Arial"/>
                <w:sz w:val="20"/>
                <w:szCs w:val="20"/>
                <w:lang w:val="en-US"/>
              </w:rPr>
            </w:pPr>
            <w:r w:rsidRPr="00D9043C">
              <w:rPr>
                <w:rFonts w:ascii="Arial" w:hAnsi="Arial" w:cs="Arial"/>
                <w:sz w:val="20"/>
                <w:szCs w:val="20"/>
                <w:lang w:val="en-US"/>
              </w:rPr>
              <w:t xml:space="preserve">30 </w:t>
            </w:r>
            <w:proofErr w:type="spellStart"/>
            <w:r w:rsidRPr="00D9043C">
              <w:rPr>
                <w:rFonts w:ascii="Arial" w:hAnsi="Arial" w:cs="Arial"/>
                <w:sz w:val="20"/>
                <w:szCs w:val="20"/>
                <w:lang w:val="en-US"/>
              </w:rPr>
              <w:t>opakowań</w:t>
            </w:r>
            <w:proofErr w:type="spellEnd"/>
            <w:r w:rsidRPr="00D9043C">
              <w:rPr>
                <w:rFonts w:ascii="Arial" w:hAnsi="Arial" w:cs="Arial"/>
                <w:sz w:val="20"/>
                <w:szCs w:val="20"/>
                <w:lang w:val="en-US"/>
              </w:rPr>
              <w:t xml:space="preserve"> (</w:t>
            </w:r>
            <w:proofErr w:type="spellStart"/>
            <w:r w:rsidRPr="00D9043C">
              <w:rPr>
                <w:rFonts w:ascii="Arial" w:hAnsi="Arial" w:cs="Arial"/>
                <w:sz w:val="20"/>
                <w:szCs w:val="20"/>
                <w:lang w:val="en-US"/>
              </w:rPr>
              <w:t>po</w:t>
            </w:r>
            <w:proofErr w:type="spellEnd"/>
            <w:r w:rsidRPr="00D9043C">
              <w:rPr>
                <w:rFonts w:ascii="Arial" w:hAnsi="Arial" w:cs="Arial"/>
                <w:sz w:val="20"/>
                <w:szCs w:val="20"/>
                <w:lang w:val="en-US"/>
              </w:rPr>
              <w:t xml:space="preserve"> 11 </w:t>
            </w:r>
            <w:proofErr w:type="spellStart"/>
            <w:r w:rsidRPr="00D9043C">
              <w:rPr>
                <w:rFonts w:ascii="Arial" w:hAnsi="Arial" w:cs="Arial"/>
                <w:sz w:val="20"/>
                <w:szCs w:val="20"/>
                <w:lang w:val="en-US"/>
              </w:rPr>
              <w:t>wt</w:t>
            </w:r>
            <w:proofErr w:type="spellEnd"/>
            <w:r w:rsidRPr="00D9043C">
              <w:rPr>
                <w:rFonts w:ascii="Arial" w:hAnsi="Arial" w:cs="Arial"/>
                <w:sz w:val="20"/>
                <w:szCs w:val="20"/>
                <w:lang w:val="en-US"/>
              </w:rPr>
              <w:t xml:space="preserve"> </w:t>
            </w:r>
            <w:proofErr w:type="spellStart"/>
            <w:r w:rsidRPr="00D9043C">
              <w:rPr>
                <w:rFonts w:ascii="Arial" w:hAnsi="Arial" w:cs="Arial"/>
                <w:sz w:val="20"/>
                <w:szCs w:val="20"/>
                <w:lang w:val="en-US"/>
              </w:rPr>
              <w:t>oz</w:t>
            </w:r>
            <w:proofErr w:type="spellEnd"/>
            <w:r w:rsidRPr="00D9043C">
              <w:rPr>
                <w:rFonts w:ascii="Arial" w:hAnsi="Arial" w:cs="Arial"/>
                <w:sz w:val="20"/>
                <w:szCs w:val="20"/>
                <w:lang w:val="en-US"/>
              </w:rPr>
              <w:t xml:space="preserve"> / 312 g /369 mL)</w:t>
            </w:r>
          </w:p>
        </w:tc>
      </w:tr>
      <w:tr w:rsidR="00D9043C" w:rsidRPr="00D9043C" w14:paraId="03A6C4AE" w14:textId="77777777" w:rsidTr="004D24DB">
        <w:trPr>
          <w:trHeight w:val="397"/>
        </w:trPr>
        <w:tc>
          <w:tcPr>
            <w:tcW w:w="562" w:type="dxa"/>
            <w:shd w:val="clear" w:color="auto" w:fill="auto"/>
            <w:vAlign w:val="center"/>
          </w:tcPr>
          <w:p w14:paraId="654C0AD3"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lastRenderedPageBreak/>
              <w:t>3.</w:t>
            </w:r>
          </w:p>
        </w:tc>
        <w:tc>
          <w:tcPr>
            <w:tcW w:w="1281" w:type="dxa"/>
            <w:shd w:val="clear" w:color="auto" w:fill="auto"/>
            <w:vAlign w:val="center"/>
          </w:tcPr>
          <w:p w14:paraId="31483C83"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Smar</w:t>
            </w:r>
          </w:p>
        </w:tc>
        <w:tc>
          <w:tcPr>
            <w:tcW w:w="1843" w:type="dxa"/>
            <w:shd w:val="clear" w:color="auto" w:fill="auto"/>
            <w:vAlign w:val="center"/>
          </w:tcPr>
          <w:p w14:paraId="3B462ABB" w14:textId="77777777" w:rsidR="00C14D51" w:rsidRPr="00D9043C" w:rsidRDefault="00C14D51" w:rsidP="00C14D51">
            <w:pPr>
              <w:pStyle w:val="Bezodstpw"/>
              <w:jc w:val="center"/>
              <w:rPr>
                <w:rFonts w:ascii="Arial" w:hAnsi="Arial" w:cs="Arial"/>
                <w:sz w:val="20"/>
                <w:szCs w:val="20"/>
              </w:rPr>
            </w:pPr>
            <w:proofErr w:type="spellStart"/>
            <w:r w:rsidRPr="00D9043C">
              <w:rPr>
                <w:rFonts w:ascii="Arial" w:hAnsi="Arial" w:cs="Arial"/>
                <w:sz w:val="20"/>
                <w:szCs w:val="20"/>
              </w:rPr>
              <w:t>Alsco</w:t>
            </w:r>
            <w:proofErr w:type="spellEnd"/>
            <w:r w:rsidRPr="00D9043C">
              <w:rPr>
                <w:rFonts w:ascii="Arial" w:hAnsi="Arial" w:cs="Arial"/>
                <w:sz w:val="20"/>
                <w:szCs w:val="20"/>
              </w:rPr>
              <w:t xml:space="preserve"> </w:t>
            </w:r>
            <w:proofErr w:type="spellStart"/>
            <w:r w:rsidRPr="00D9043C">
              <w:rPr>
                <w:rFonts w:ascii="Arial" w:hAnsi="Arial" w:cs="Arial"/>
                <w:sz w:val="20"/>
                <w:szCs w:val="20"/>
              </w:rPr>
              <w:t>Ltd</w:t>
            </w:r>
            <w:proofErr w:type="spellEnd"/>
            <w:r w:rsidRPr="00D9043C">
              <w:rPr>
                <w:rFonts w:ascii="Arial" w:hAnsi="Arial" w:cs="Arial"/>
                <w:sz w:val="20"/>
                <w:szCs w:val="20"/>
              </w:rPr>
              <w:t xml:space="preserve">, </w:t>
            </w:r>
            <w:proofErr w:type="spellStart"/>
            <w:r w:rsidRPr="00D9043C">
              <w:rPr>
                <w:rFonts w:ascii="Arial" w:hAnsi="Arial" w:cs="Arial"/>
                <w:sz w:val="20"/>
                <w:szCs w:val="20"/>
              </w:rPr>
              <w:t>Rocol</w:t>
            </w:r>
            <w:proofErr w:type="spellEnd"/>
          </w:p>
        </w:tc>
        <w:tc>
          <w:tcPr>
            <w:tcW w:w="1843" w:type="dxa"/>
          </w:tcPr>
          <w:p w14:paraId="0DE22A2B" w14:textId="77777777" w:rsidR="00C14D51" w:rsidRPr="00D9043C" w:rsidRDefault="00C14D51" w:rsidP="00C14D51">
            <w:pPr>
              <w:pStyle w:val="Bezodstpw"/>
              <w:jc w:val="center"/>
              <w:rPr>
                <w:rFonts w:ascii="Arial" w:hAnsi="Arial" w:cs="Arial"/>
                <w:sz w:val="20"/>
                <w:szCs w:val="20"/>
                <w:lang w:val="en-US"/>
              </w:rPr>
            </w:pPr>
            <w:r w:rsidRPr="00D9043C">
              <w:rPr>
                <w:rFonts w:ascii="Arial" w:hAnsi="Arial" w:cs="Arial"/>
                <w:sz w:val="20"/>
                <w:szCs w:val="20"/>
                <w:lang w:val="en-US"/>
              </w:rPr>
              <w:t>LPS® 3</w:t>
            </w:r>
          </w:p>
          <w:p w14:paraId="38786C1E"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(Aerosol)</w:t>
            </w:r>
          </w:p>
          <w:p w14:paraId="7ED89316"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lang w:val="en-US"/>
              </w:rPr>
              <w:t>M00316</w:t>
            </w:r>
          </w:p>
        </w:tc>
        <w:tc>
          <w:tcPr>
            <w:tcW w:w="3827" w:type="dxa"/>
            <w:shd w:val="clear" w:color="auto" w:fill="auto"/>
            <w:vAlign w:val="center"/>
          </w:tcPr>
          <w:p w14:paraId="558FAB2D"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 xml:space="preserve">15 opakowań {po 11 </w:t>
            </w:r>
            <w:proofErr w:type="spellStart"/>
            <w:r w:rsidRPr="00D9043C">
              <w:rPr>
                <w:rFonts w:ascii="Arial" w:hAnsi="Arial" w:cs="Arial"/>
                <w:sz w:val="20"/>
                <w:szCs w:val="20"/>
              </w:rPr>
              <w:t>wt</w:t>
            </w:r>
            <w:proofErr w:type="spellEnd"/>
            <w:r w:rsidRPr="00D9043C">
              <w:rPr>
                <w:rFonts w:ascii="Arial" w:hAnsi="Arial" w:cs="Arial"/>
                <w:sz w:val="20"/>
                <w:szCs w:val="20"/>
              </w:rPr>
              <w:t xml:space="preserve"> oz / 312 g /380 </w:t>
            </w:r>
            <w:proofErr w:type="spellStart"/>
            <w:r w:rsidRPr="00D9043C">
              <w:rPr>
                <w:rFonts w:ascii="Arial" w:hAnsi="Arial" w:cs="Arial"/>
                <w:sz w:val="20"/>
                <w:szCs w:val="20"/>
              </w:rPr>
              <w:t>mL</w:t>
            </w:r>
            <w:proofErr w:type="spellEnd"/>
            <w:r w:rsidRPr="00D9043C">
              <w:rPr>
                <w:rFonts w:ascii="Arial" w:hAnsi="Arial" w:cs="Arial"/>
                <w:sz w:val="20"/>
                <w:szCs w:val="20"/>
              </w:rPr>
              <w:t>}</w:t>
            </w:r>
          </w:p>
        </w:tc>
      </w:tr>
      <w:tr w:rsidR="00D9043C" w:rsidRPr="00D9043C" w14:paraId="05760D3A" w14:textId="77777777" w:rsidTr="004D24DB">
        <w:trPr>
          <w:trHeight w:val="397"/>
        </w:trPr>
        <w:tc>
          <w:tcPr>
            <w:tcW w:w="562" w:type="dxa"/>
            <w:shd w:val="clear" w:color="auto" w:fill="auto"/>
            <w:vAlign w:val="center"/>
          </w:tcPr>
          <w:p w14:paraId="2FD3E6D5"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4.</w:t>
            </w:r>
          </w:p>
        </w:tc>
        <w:tc>
          <w:tcPr>
            <w:tcW w:w="1281" w:type="dxa"/>
            <w:shd w:val="clear" w:color="auto" w:fill="auto"/>
            <w:vAlign w:val="center"/>
          </w:tcPr>
          <w:p w14:paraId="6F4B45E1"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Smar</w:t>
            </w:r>
          </w:p>
        </w:tc>
        <w:tc>
          <w:tcPr>
            <w:tcW w:w="1843" w:type="dxa"/>
            <w:shd w:val="clear" w:color="auto" w:fill="auto"/>
            <w:vAlign w:val="center"/>
          </w:tcPr>
          <w:p w14:paraId="35C4B409" w14:textId="77777777" w:rsidR="00C14D51" w:rsidRPr="00D9043C" w:rsidRDefault="00C14D51" w:rsidP="00C14D51">
            <w:pPr>
              <w:pStyle w:val="Bezodstpw"/>
              <w:jc w:val="center"/>
              <w:rPr>
                <w:rFonts w:ascii="Arial" w:hAnsi="Arial" w:cs="Arial"/>
                <w:sz w:val="20"/>
                <w:szCs w:val="20"/>
              </w:rPr>
            </w:pPr>
            <w:proofErr w:type="spellStart"/>
            <w:r w:rsidRPr="00D9043C">
              <w:rPr>
                <w:rFonts w:ascii="Arial" w:hAnsi="Arial" w:cs="Arial"/>
                <w:sz w:val="20"/>
                <w:szCs w:val="20"/>
              </w:rPr>
              <w:t>Alsco</w:t>
            </w:r>
            <w:proofErr w:type="spellEnd"/>
            <w:r w:rsidRPr="00D9043C">
              <w:rPr>
                <w:rFonts w:ascii="Arial" w:hAnsi="Arial" w:cs="Arial"/>
                <w:sz w:val="20"/>
                <w:szCs w:val="20"/>
              </w:rPr>
              <w:t xml:space="preserve"> </w:t>
            </w:r>
            <w:proofErr w:type="spellStart"/>
            <w:r w:rsidRPr="00D9043C">
              <w:rPr>
                <w:rFonts w:ascii="Arial" w:hAnsi="Arial" w:cs="Arial"/>
                <w:sz w:val="20"/>
                <w:szCs w:val="20"/>
              </w:rPr>
              <w:t>Ltd</w:t>
            </w:r>
            <w:proofErr w:type="spellEnd"/>
            <w:r w:rsidRPr="00D9043C">
              <w:rPr>
                <w:rFonts w:ascii="Arial" w:hAnsi="Arial" w:cs="Arial"/>
                <w:sz w:val="20"/>
                <w:szCs w:val="20"/>
              </w:rPr>
              <w:t xml:space="preserve">, </w:t>
            </w:r>
            <w:proofErr w:type="spellStart"/>
            <w:r w:rsidRPr="00D9043C">
              <w:rPr>
                <w:rFonts w:ascii="Arial" w:hAnsi="Arial" w:cs="Arial"/>
                <w:sz w:val="20"/>
                <w:szCs w:val="20"/>
              </w:rPr>
              <w:t>Rocol</w:t>
            </w:r>
            <w:proofErr w:type="spellEnd"/>
          </w:p>
        </w:tc>
        <w:tc>
          <w:tcPr>
            <w:tcW w:w="1843" w:type="dxa"/>
          </w:tcPr>
          <w:p w14:paraId="563B9B4E" w14:textId="77777777" w:rsidR="00C14D51" w:rsidRPr="00D9043C" w:rsidRDefault="00C14D51" w:rsidP="00C14D51">
            <w:pPr>
              <w:pStyle w:val="Bezodstpw"/>
              <w:jc w:val="center"/>
              <w:rPr>
                <w:rFonts w:ascii="Arial" w:hAnsi="Arial" w:cs="Arial"/>
                <w:sz w:val="20"/>
                <w:szCs w:val="20"/>
                <w:lang w:val="en-US"/>
              </w:rPr>
            </w:pPr>
            <w:r w:rsidRPr="00D9043C">
              <w:rPr>
                <w:rFonts w:ascii="Arial" w:hAnsi="Arial" w:cs="Arial"/>
                <w:sz w:val="20"/>
                <w:szCs w:val="20"/>
                <w:lang w:val="en-US"/>
              </w:rPr>
              <w:t>LPS® Force 842</w:t>
            </w:r>
          </w:p>
          <w:p w14:paraId="47C1D79A"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(Aerosol)</w:t>
            </w:r>
          </w:p>
          <w:p w14:paraId="727907BC"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lang w:val="en-US"/>
              </w:rPr>
              <w:t>M02516</w:t>
            </w:r>
          </w:p>
        </w:tc>
        <w:tc>
          <w:tcPr>
            <w:tcW w:w="3827" w:type="dxa"/>
            <w:shd w:val="clear" w:color="auto" w:fill="auto"/>
            <w:vAlign w:val="center"/>
          </w:tcPr>
          <w:p w14:paraId="282A9A81"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 xml:space="preserve">10 opakowań {po 11 </w:t>
            </w:r>
            <w:proofErr w:type="spellStart"/>
            <w:r w:rsidRPr="00D9043C">
              <w:rPr>
                <w:rFonts w:ascii="Arial" w:hAnsi="Arial" w:cs="Arial"/>
                <w:sz w:val="20"/>
                <w:szCs w:val="20"/>
              </w:rPr>
              <w:t>wt</w:t>
            </w:r>
            <w:proofErr w:type="spellEnd"/>
            <w:r w:rsidRPr="00D9043C">
              <w:rPr>
                <w:rFonts w:ascii="Arial" w:hAnsi="Arial" w:cs="Arial"/>
                <w:sz w:val="20"/>
                <w:szCs w:val="20"/>
              </w:rPr>
              <w:t xml:space="preserve"> oz / 312 g / 468mL}</w:t>
            </w:r>
          </w:p>
        </w:tc>
      </w:tr>
      <w:tr w:rsidR="00D9043C" w:rsidRPr="00D9043C" w14:paraId="1B5F51AB" w14:textId="77777777" w:rsidTr="004D24DB">
        <w:trPr>
          <w:trHeight w:val="397"/>
        </w:trPr>
        <w:tc>
          <w:tcPr>
            <w:tcW w:w="562" w:type="dxa"/>
            <w:shd w:val="clear" w:color="auto" w:fill="auto"/>
            <w:vAlign w:val="center"/>
          </w:tcPr>
          <w:p w14:paraId="1CE60CB1"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5.</w:t>
            </w:r>
          </w:p>
        </w:tc>
        <w:tc>
          <w:tcPr>
            <w:tcW w:w="1281" w:type="dxa"/>
            <w:shd w:val="clear" w:color="auto" w:fill="auto"/>
            <w:vAlign w:val="center"/>
          </w:tcPr>
          <w:p w14:paraId="408192A1"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Smar</w:t>
            </w:r>
          </w:p>
        </w:tc>
        <w:tc>
          <w:tcPr>
            <w:tcW w:w="1843" w:type="dxa"/>
            <w:shd w:val="clear" w:color="auto" w:fill="auto"/>
            <w:vAlign w:val="center"/>
          </w:tcPr>
          <w:p w14:paraId="45E30A65"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WD-40 Company Limited</w:t>
            </w:r>
          </w:p>
        </w:tc>
        <w:tc>
          <w:tcPr>
            <w:tcW w:w="1843" w:type="dxa"/>
          </w:tcPr>
          <w:p w14:paraId="3212B1B7"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WD-40® MULTI-USE PRODUCT – (Aerosol)</w:t>
            </w:r>
          </w:p>
        </w:tc>
        <w:tc>
          <w:tcPr>
            <w:tcW w:w="3827" w:type="dxa"/>
            <w:shd w:val="clear" w:color="auto" w:fill="auto"/>
            <w:vAlign w:val="center"/>
          </w:tcPr>
          <w:p w14:paraId="123877F9" w14:textId="6D2B8B2D" w:rsidR="00C14D51" w:rsidRPr="00D9043C" w:rsidRDefault="00C14D51" w:rsidP="00C14D51">
            <w:pPr>
              <w:pStyle w:val="Bezodstpw"/>
              <w:jc w:val="center"/>
              <w:rPr>
                <w:rFonts w:ascii="Arial" w:hAnsi="Arial" w:cs="Arial"/>
                <w:sz w:val="20"/>
                <w:szCs w:val="20"/>
                <w:lang w:val="en-US"/>
              </w:rPr>
            </w:pPr>
            <w:r w:rsidRPr="00D9043C">
              <w:rPr>
                <w:rFonts w:ascii="Arial" w:hAnsi="Arial" w:cs="Arial"/>
                <w:sz w:val="20"/>
                <w:szCs w:val="20"/>
                <w:lang w:val="en-US"/>
              </w:rPr>
              <w:t xml:space="preserve">10 </w:t>
            </w:r>
            <w:proofErr w:type="spellStart"/>
            <w:r w:rsidRPr="00D9043C">
              <w:rPr>
                <w:rFonts w:ascii="Arial" w:hAnsi="Arial" w:cs="Arial"/>
                <w:sz w:val="20"/>
                <w:szCs w:val="20"/>
                <w:lang w:val="en-US"/>
              </w:rPr>
              <w:t>opakowań</w:t>
            </w:r>
            <w:proofErr w:type="spellEnd"/>
            <w:r w:rsidRPr="00D9043C">
              <w:rPr>
                <w:rFonts w:ascii="Arial" w:hAnsi="Arial" w:cs="Arial"/>
                <w:sz w:val="20"/>
                <w:szCs w:val="20"/>
                <w:lang w:val="en-US"/>
              </w:rPr>
              <w:t xml:space="preserve"> </w:t>
            </w:r>
            <w:r w:rsidRPr="00D9043C">
              <w:rPr>
                <w:rFonts w:ascii="Arial" w:hAnsi="Arial" w:cs="Arial"/>
                <w:sz w:val="20"/>
                <w:szCs w:val="20"/>
              </w:rPr>
              <w:t>{</w:t>
            </w:r>
            <w:proofErr w:type="spellStart"/>
            <w:r w:rsidRPr="00D9043C">
              <w:rPr>
                <w:rFonts w:ascii="Arial" w:hAnsi="Arial" w:cs="Arial"/>
                <w:sz w:val="20"/>
                <w:szCs w:val="20"/>
                <w:lang w:val="en-US"/>
              </w:rPr>
              <w:t>po</w:t>
            </w:r>
            <w:proofErr w:type="spellEnd"/>
            <w:r w:rsidRPr="00D9043C">
              <w:rPr>
                <w:rFonts w:ascii="Arial" w:hAnsi="Arial" w:cs="Arial"/>
                <w:sz w:val="20"/>
                <w:szCs w:val="20"/>
                <w:lang w:val="en-US"/>
              </w:rPr>
              <w:t xml:space="preserve"> 400 mL</w:t>
            </w:r>
            <w:r w:rsidRPr="00D9043C">
              <w:rPr>
                <w:rFonts w:ascii="Arial" w:hAnsi="Arial" w:cs="Arial"/>
                <w:sz w:val="20"/>
                <w:szCs w:val="20"/>
              </w:rPr>
              <w:t>}</w:t>
            </w:r>
          </w:p>
        </w:tc>
      </w:tr>
      <w:tr w:rsidR="00D9043C" w:rsidRPr="00D9043C" w14:paraId="703DD7FB" w14:textId="77777777" w:rsidTr="004D24DB">
        <w:trPr>
          <w:trHeight w:val="397"/>
        </w:trPr>
        <w:tc>
          <w:tcPr>
            <w:tcW w:w="562" w:type="dxa"/>
            <w:shd w:val="clear" w:color="auto" w:fill="auto"/>
            <w:vAlign w:val="center"/>
          </w:tcPr>
          <w:p w14:paraId="32CCC82A"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6.</w:t>
            </w:r>
          </w:p>
        </w:tc>
        <w:tc>
          <w:tcPr>
            <w:tcW w:w="1281" w:type="dxa"/>
            <w:shd w:val="clear" w:color="auto" w:fill="auto"/>
            <w:vAlign w:val="center"/>
          </w:tcPr>
          <w:p w14:paraId="7527D230"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Smar</w:t>
            </w:r>
          </w:p>
        </w:tc>
        <w:tc>
          <w:tcPr>
            <w:tcW w:w="1843" w:type="dxa"/>
            <w:shd w:val="clear" w:color="auto" w:fill="auto"/>
            <w:vAlign w:val="center"/>
          </w:tcPr>
          <w:p w14:paraId="13B780F6"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A001 989 42 51 10</w:t>
            </w:r>
          </w:p>
        </w:tc>
        <w:tc>
          <w:tcPr>
            <w:tcW w:w="1843" w:type="dxa"/>
          </w:tcPr>
          <w:p w14:paraId="01DB2B39" w14:textId="77777777" w:rsidR="00C14D51" w:rsidRPr="00D9043C" w:rsidRDefault="00C14D51" w:rsidP="00C14D51">
            <w:pPr>
              <w:pStyle w:val="Bezodstpw"/>
              <w:jc w:val="center"/>
              <w:rPr>
                <w:rFonts w:ascii="Arial" w:hAnsi="Arial" w:cs="Arial"/>
                <w:sz w:val="20"/>
                <w:szCs w:val="20"/>
              </w:rPr>
            </w:pPr>
            <w:r w:rsidRPr="00D9043C">
              <w:rPr>
                <w:rFonts w:ascii="Arial" w:hAnsi="Arial" w:cs="Arial"/>
                <w:sz w:val="20"/>
                <w:szCs w:val="20"/>
              </w:rPr>
              <w:t>Mercedes Benz</w:t>
            </w:r>
          </w:p>
        </w:tc>
        <w:tc>
          <w:tcPr>
            <w:tcW w:w="3827" w:type="dxa"/>
            <w:shd w:val="clear" w:color="auto" w:fill="auto"/>
            <w:vAlign w:val="center"/>
          </w:tcPr>
          <w:p w14:paraId="5015D29E" w14:textId="6ECB84B3" w:rsidR="00C14D51" w:rsidRPr="00D9043C" w:rsidRDefault="00AD6F11" w:rsidP="00C14D51">
            <w:pPr>
              <w:pStyle w:val="Bezodstpw"/>
              <w:jc w:val="center"/>
              <w:rPr>
                <w:rFonts w:ascii="Arial" w:hAnsi="Arial" w:cs="Arial"/>
                <w:sz w:val="20"/>
                <w:szCs w:val="20"/>
                <w:lang w:val="en-US"/>
              </w:rPr>
            </w:pPr>
            <w:r w:rsidRPr="00D9043C">
              <w:rPr>
                <w:rFonts w:ascii="Arial" w:hAnsi="Arial" w:cs="Arial"/>
                <w:sz w:val="20"/>
                <w:szCs w:val="20"/>
              </w:rPr>
              <w:t xml:space="preserve">5 </w:t>
            </w:r>
            <w:r w:rsidR="00C14D51" w:rsidRPr="00D9043C">
              <w:rPr>
                <w:rFonts w:ascii="Arial" w:hAnsi="Arial" w:cs="Arial"/>
                <w:sz w:val="20"/>
                <w:szCs w:val="20"/>
              </w:rPr>
              <w:t xml:space="preserve">opakowań {po 1,76 </w:t>
            </w:r>
            <w:proofErr w:type="spellStart"/>
            <w:r w:rsidR="00C14D51" w:rsidRPr="00D9043C">
              <w:rPr>
                <w:rFonts w:ascii="Arial" w:hAnsi="Arial" w:cs="Arial"/>
                <w:sz w:val="20"/>
                <w:szCs w:val="20"/>
              </w:rPr>
              <w:t>wt</w:t>
            </w:r>
            <w:proofErr w:type="spellEnd"/>
            <w:r w:rsidR="00C14D51" w:rsidRPr="00D9043C">
              <w:rPr>
                <w:rFonts w:ascii="Arial" w:hAnsi="Arial" w:cs="Arial"/>
                <w:sz w:val="20"/>
                <w:szCs w:val="20"/>
              </w:rPr>
              <w:t xml:space="preserve"> oz / 50 g}</w:t>
            </w:r>
          </w:p>
        </w:tc>
      </w:tr>
    </w:tbl>
    <w:p w14:paraId="0F93AE33" w14:textId="77777777" w:rsidR="00C14D51" w:rsidRPr="00D9043C" w:rsidRDefault="00C14D51" w:rsidP="00C14D51">
      <w:pPr>
        <w:spacing w:after="0" w:line="240" w:lineRule="auto"/>
        <w:jc w:val="both"/>
        <w:rPr>
          <w:rFonts w:ascii="Arial" w:hAnsi="Arial" w:cs="Arial"/>
          <w:sz w:val="20"/>
          <w:szCs w:val="20"/>
        </w:rPr>
      </w:pPr>
    </w:p>
    <w:p w14:paraId="2F8E914D" w14:textId="77777777" w:rsidR="00C14D51" w:rsidRPr="00D9043C" w:rsidRDefault="00C14D51" w:rsidP="00C14D51">
      <w:pPr>
        <w:pStyle w:val="Akapitzlist"/>
        <w:numPr>
          <w:ilvl w:val="0"/>
          <w:numId w:val="27"/>
        </w:numPr>
        <w:suppressAutoHyphens w:val="0"/>
        <w:spacing w:after="0" w:line="240" w:lineRule="auto"/>
        <w:ind w:left="284" w:hanging="284"/>
        <w:contextualSpacing/>
        <w:jc w:val="both"/>
        <w:rPr>
          <w:rFonts w:ascii="Arial" w:hAnsi="Arial" w:cs="Arial"/>
          <w:b/>
          <w:sz w:val="20"/>
          <w:szCs w:val="20"/>
        </w:rPr>
      </w:pPr>
      <w:r w:rsidRPr="00D9043C">
        <w:rPr>
          <w:rFonts w:ascii="Arial" w:hAnsi="Arial" w:cs="Arial"/>
          <w:b/>
          <w:sz w:val="20"/>
          <w:szCs w:val="20"/>
        </w:rPr>
        <w:t>Wymagania jakościowe:</w:t>
      </w:r>
    </w:p>
    <w:p w14:paraId="2AA92280" w14:textId="5036D2C3" w:rsidR="00504F76" w:rsidRPr="00D9043C" w:rsidRDefault="00C14D51" w:rsidP="00504F76">
      <w:pPr>
        <w:pStyle w:val="Akapitzlist"/>
        <w:spacing w:after="0" w:line="240" w:lineRule="auto"/>
        <w:ind w:left="284"/>
        <w:jc w:val="both"/>
        <w:rPr>
          <w:rFonts w:ascii="Arial" w:hAnsi="Arial" w:cs="Arial"/>
          <w:sz w:val="20"/>
          <w:szCs w:val="20"/>
        </w:rPr>
      </w:pPr>
      <w:r w:rsidRPr="00D9043C">
        <w:rPr>
          <w:rFonts w:ascii="Arial" w:hAnsi="Arial" w:cs="Arial"/>
          <w:sz w:val="20"/>
          <w:szCs w:val="20"/>
        </w:rPr>
        <w:t xml:space="preserve">Wszystkie materiały eksploatacyjne muszą posiadać certyfikaty analizy </w:t>
      </w:r>
      <w:r w:rsidRPr="00D9043C">
        <w:rPr>
          <w:rFonts w:ascii="Arial" w:hAnsi="Arial" w:cs="Arial"/>
          <w:i/>
          <w:sz w:val="20"/>
          <w:szCs w:val="20"/>
          <w:u w:val="single"/>
        </w:rPr>
        <w:t>(</w:t>
      </w:r>
      <w:proofErr w:type="spellStart"/>
      <w:r w:rsidRPr="00D9043C">
        <w:rPr>
          <w:rFonts w:ascii="Arial" w:hAnsi="Arial" w:cs="Arial"/>
          <w:i/>
          <w:sz w:val="20"/>
          <w:szCs w:val="20"/>
          <w:u w:val="single"/>
        </w:rPr>
        <w:t>Certificate</w:t>
      </w:r>
      <w:proofErr w:type="spellEnd"/>
      <w:r w:rsidRPr="00D9043C">
        <w:rPr>
          <w:rFonts w:ascii="Arial" w:hAnsi="Arial" w:cs="Arial"/>
          <w:i/>
          <w:sz w:val="20"/>
          <w:szCs w:val="20"/>
          <w:u w:val="single"/>
        </w:rPr>
        <w:t xml:space="preserve"> of Analysis)</w:t>
      </w:r>
      <w:r w:rsidRPr="00D9043C">
        <w:rPr>
          <w:rFonts w:ascii="Arial" w:hAnsi="Arial" w:cs="Arial"/>
          <w:sz w:val="20"/>
          <w:szCs w:val="20"/>
        </w:rPr>
        <w:t xml:space="preserve"> lub </w:t>
      </w:r>
      <w:proofErr w:type="spellStart"/>
      <w:r w:rsidRPr="00D9043C">
        <w:rPr>
          <w:rFonts w:ascii="Arial" w:hAnsi="Arial" w:cs="Arial"/>
          <w:sz w:val="20"/>
          <w:szCs w:val="20"/>
        </w:rPr>
        <w:t>sertyfikaty</w:t>
      </w:r>
      <w:proofErr w:type="spellEnd"/>
      <w:r w:rsidRPr="00D9043C">
        <w:rPr>
          <w:rFonts w:ascii="Arial" w:hAnsi="Arial" w:cs="Arial"/>
          <w:sz w:val="20"/>
          <w:szCs w:val="20"/>
        </w:rPr>
        <w:t xml:space="preserve"> </w:t>
      </w:r>
      <w:proofErr w:type="spellStart"/>
      <w:r w:rsidRPr="00D9043C">
        <w:rPr>
          <w:rFonts w:ascii="Arial" w:hAnsi="Arial" w:cs="Arial"/>
          <w:sz w:val="20"/>
          <w:szCs w:val="20"/>
        </w:rPr>
        <w:t>cgodności</w:t>
      </w:r>
      <w:proofErr w:type="spellEnd"/>
      <w:r w:rsidRPr="00D9043C">
        <w:rPr>
          <w:rFonts w:ascii="Arial" w:hAnsi="Arial" w:cs="Arial"/>
          <w:sz w:val="20"/>
          <w:szCs w:val="20"/>
        </w:rPr>
        <w:t xml:space="preserve"> (</w:t>
      </w:r>
      <w:proofErr w:type="spellStart"/>
      <w:r w:rsidRPr="00D9043C">
        <w:rPr>
          <w:rFonts w:ascii="Arial" w:hAnsi="Arial" w:cs="Arial"/>
          <w:sz w:val="20"/>
          <w:szCs w:val="20"/>
        </w:rPr>
        <w:t>Certificate</w:t>
      </w:r>
      <w:proofErr w:type="spellEnd"/>
      <w:r w:rsidRPr="00D9043C">
        <w:rPr>
          <w:rFonts w:ascii="Arial" w:hAnsi="Arial" w:cs="Arial"/>
          <w:sz w:val="20"/>
          <w:szCs w:val="20"/>
        </w:rPr>
        <w:t xml:space="preserve"> of </w:t>
      </w:r>
      <w:proofErr w:type="spellStart"/>
      <w:r w:rsidRPr="00D9043C">
        <w:rPr>
          <w:rFonts w:ascii="Arial" w:hAnsi="Arial" w:cs="Arial"/>
          <w:sz w:val="20"/>
          <w:szCs w:val="20"/>
        </w:rPr>
        <w:t>Conformance</w:t>
      </w:r>
      <w:proofErr w:type="spellEnd"/>
      <w:r w:rsidRPr="00D9043C">
        <w:rPr>
          <w:rFonts w:ascii="Arial" w:hAnsi="Arial" w:cs="Arial"/>
          <w:sz w:val="20"/>
          <w:szCs w:val="20"/>
        </w:rPr>
        <w:t xml:space="preserve">) zgodne z dostarczonym numerem partii i </w:t>
      </w:r>
      <w:r w:rsidRPr="00D9043C">
        <w:rPr>
          <w:rFonts w:ascii="Arial" w:hAnsi="Arial" w:cs="Arial"/>
          <w:b/>
          <w:bCs/>
          <w:sz w:val="20"/>
          <w:szCs w:val="20"/>
        </w:rPr>
        <w:t>wydane przez producenta danego materiału</w:t>
      </w:r>
      <w:r w:rsidRPr="00D9043C">
        <w:rPr>
          <w:rFonts w:ascii="Arial" w:hAnsi="Arial" w:cs="Arial"/>
          <w:sz w:val="20"/>
          <w:szCs w:val="20"/>
        </w:rPr>
        <w:t xml:space="preserve">. Zamawiający wymaga, aby również zamówione smary były dostarczone w oryginalnych, szczelnie zamkniętych opakowaniach producenta. W celu ułatwienia identyfikacji zamówionych materiałów eksploatacyjnych Zamawiający wymaga, aby na etykiecie opakowania były umieszczone następujące informacje: nazwa handlowa, pojemność opakowania, data produkcji, nr. partii, ostrzeżenie o zagrożeniach.  </w:t>
      </w:r>
    </w:p>
    <w:p w14:paraId="0B690859" w14:textId="199CAD18" w:rsidR="00C14D51" w:rsidRPr="00D9043C" w:rsidRDefault="00C14D51" w:rsidP="00504F76">
      <w:pPr>
        <w:pStyle w:val="Akapitzlist"/>
        <w:spacing w:after="0" w:line="240" w:lineRule="auto"/>
        <w:ind w:left="284"/>
        <w:jc w:val="both"/>
        <w:rPr>
          <w:rFonts w:ascii="Arial" w:hAnsi="Arial" w:cs="Arial"/>
          <w:sz w:val="20"/>
          <w:szCs w:val="20"/>
        </w:rPr>
      </w:pPr>
      <w:r w:rsidRPr="00D9043C">
        <w:rPr>
          <w:rFonts w:ascii="Arial" w:hAnsi="Arial" w:cs="Arial"/>
          <w:sz w:val="20"/>
          <w:szCs w:val="20"/>
        </w:rPr>
        <w:t xml:space="preserve">Do dostarczonych smarów Wykonawca jest zobowiązany załączyć także następujące dokumenty: </w:t>
      </w:r>
    </w:p>
    <w:p w14:paraId="5771FBD9" w14:textId="77777777" w:rsidR="00C14D51" w:rsidRPr="00D9043C" w:rsidRDefault="00C14D51" w:rsidP="00504F76">
      <w:pPr>
        <w:pStyle w:val="Akapitzlist"/>
        <w:spacing w:after="0" w:line="240" w:lineRule="auto"/>
        <w:ind w:left="284"/>
        <w:jc w:val="both"/>
        <w:rPr>
          <w:rFonts w:ascii="Arial" w:hAnsi="Arial" w:cs="Arial"/>
          <w:sz w:val="20"/>
          <w:szCs w:val="20"/>
        </w:rPr>
      </w:pPr>
      <w:r w:rsidRPr="00D9043C">
        <w:rPr>
          <w:rFonts w:ascii="Arial" w:hAnsi="Arial" w:cs="Arial"/>
          <w:i/>
          <w:sz w:val="20"/>
          <w:szCs w:val="20"/>
          <w:u w:val="single"/>
        </w:rPr>
        <w:t>- Certyfikat analizy (</w:t>
      </w:r>
      <w:proofErr w:type="spellStart"/>
      <w:r w:rsidRPr="00D9043C">
        <w:rPr>
          <w:rFonts w:ascii="Arial" w:hAnsi="Arial" w:cs="Arial"/>
          <w:i/>
          <w:sz w:val="20"/>
          <w:szCs w:val="20"/>
          <w:u w:val="single"/>
        </w:rPr>
        <w:t>Certificate</w:t>
      </w:r>
      <w:proofErr w:type="spellEnd"/>
      <w:r w:rsidRPr="00D9043C">
        <w:rPr>
          <w:rFonts w:ascii="Arial" w:hAnsi="Arial" w:cs="Arial"/>
          <w:i/>
          <w:sz w:val="20"/>
          <w:szCs w:val="20"/>
          <w:u w:val="single"/>
        </w:rPr>
        <w:t xml:space="preserve"> of Analysis) lub certyfikat zgodności (</w:t>
      </w:r>
      <w:proofErr w:type="spellStart"/>
      <w:r w:rsidRPr="00D9043C">
        <w:rPr>
          <w:rFonts w:ascii="Arial" w:hAnsi="Arial" w:cs="Arial"/>
          <w:i/>
          <w:sz w:val="20"/>
          <w:szCs w:val="20"/>
          <w:u w:val="single"/>
        </w:rPr>
        <w:t>Certificate</w:t>
      </w:r>
      <w:proofErr w:type="spellEnd"/>
      <w:r w:rsidRPr="00D9043C">
        <w:rPr>
          <w:rFonts w:ascii="Arial" w:hAnsi="Arial" w:cs="Arial"/>
          <w:i/>
          <w:sz w:val="20"/>
          <w:szCs w:val="20"/>
          <w:u w:val="single"/>
        </w:rPr>
        <w:t xml:space="preserve"> of </w:t>
      </w:r>
      <w:proofErr w:type="spellStart"/>
      <w:r w:rsidRPr="00D9043C">
        <w:rPr>
          <w:rFonts w:ascii="Arial" w:hAnsi="Arial" w:cs="Arial"/>
          <w:i/>
          <w:sz w:val="20"/>
          <w:szCs w:val="20"/>
          <w:u w:val="single"/>
        </w:rPr>
        <w:t>Conformance</w:t>
      </w:r>
      <w:proofErr w:type="spellEnd"/>
      <w:r w:rsidRPr="00D9043C">
        <w:rPr>
          <w:rFonts w:ascii="Arial" w:hAnsi="Arial" w:cs="Arial"/>
          <w:i/>
          <w:sz w:val="20"/>
          <w:szCs w:val="20"/>
          <w:u w:val="single"/>
        </w:rPr>
        <w:t>)</w:t>
      </w:r>
      <w:r w:rsidRPr="00D9043C">
        <w:rPr>
          <w:rFonts w:ascii="Arial" w:hAnsi="Arial" w:cs="Arial"/>
          <w:sz w:val="20"/>
          <w:szCs w:val="20"/>
        </w:rPr>
        <w:t xml:space="preserve">, zawierający następujące informacje: nazwę materiału, nr. partii, datę produkcji, termin przydatności do użycia lub datę wykonania ponownego badania. W przypadku braku na certyfikacie informacji na temat terminu przydatności do użycia lub daty wykonania ponownego badania Wykonawca załączy pismo od producenta materiału zawierającego powyższe informację. Dane zawarte na certyfikacie musza być zgodne z oznaczeniami na opakowaniu. </w:t>
      </w:r>
    </w:p>
    <w:p w14:paraId="4AD7928B" w14:textId="77777777" w:rsidR="00C14D51" w:rsidRPr="00D9043C" w:rsidRDefault="00C14D51" w:rsidP="00504F76">
      <w:pPr>
        <w:pStyle w:val="Akapitzlist"/>
        <w:spacing w:after="0" w:line="240" w:lineRule="auto"/>
        <w:ind w:left="284"/>
        <w:jc w:val="both"/>
        <w:rPr>
          <w:rFonts w:ascii="Arial" w:hAnsi="Arial" w:cs="Arial"/>
          <w:sz w:val="20"/>
          <w:szCs w:val="20"/>
        </w:rPr>
      </w:pPr>
      <w:r w:rsidRPr="00D9043C">
        <w:rPr>
          <w:rFonts w:ascii="Arial" w:hAnsi="Arial" w:cs="Arial"/>
          <w:sz w:val="20"/>
          <w:szCs w:val="20"/>
        </w:rPr>
        <w:t xml:space="preserve">- Aktualną </w:t>
      </w:r>
      <w:r w:rsidRPr="00D9043C">
        <w:rPr>
          <w:rFonts w:ascii="Arial" w:hAnsi="Arial" w:cs="Arial"/>
          <w:i/>
          <w:sz w:val="20"/>
          <w:szCs w:val="20"/>
          <w:u w:val="single"/>
        </w:rPr>
        <w:t>kartę charakterystyki</w:t>
      </w:r>
      <w:r w:rsidRPr="00D9043C">
        <w:rPr>
          <w:rFonts w:ascii="Arial" w:hAnsi="Arial" w:cs="Arial"/>
          <w:sz w:val="20"/>
          <w:szCs w:val="20"/>
        </w:rPr>
        <w:t xml:space="preserve"> materiału eksploatacyjnego w języku polskim.</w:t>
      </w:r>
    </w:p>
    <w:p w14:paraId="4B1DA8C0" w14:textId="77777777" w:rsidR="00C14D51" w:rsidRPr="00D9043C" w:rsidRDefault="00C14D51" w:rsidP="00C14D51">
      <w:pPr>
        <w:pStyle w:val="Akapitzlist"/>
        <w:spacing w:after="0" w:line="240" w:lineRule="auto"/>
        <w:ind w:left="0"/>
        <w:jc w:val="both"/>
        <w:rPr>
          <w:rFonts w:ascii="Arial" w:hAnsi="Arial" w:cs="Arial"/>
          <w:sz w:val="20"/>
          <w:szCs w:val="20"/>
        </w:rPr>
      </w:pPr>
    </w:p>
    <w:p w14:paraId="4BDFA7D0" w14:textId="77777777" w:rsidR="00C14D51" w:rsidRPr="00D9043C" w:rsidRDefault="00C14D51" w:rsidP="00C14D51">
      <w:pPr>
        <w:pStyle w:val="Akapitzlist"/>
        <w:numPr>
          <w:ilvl w:val="0"/>
          <w:numId w:val="27"/>
        </w:numPr>
        <w:suppressAutoHyphens w:val="0"/>
        <w:spacing w:after="0" w:line="240" w:lineRule="auto"/>
        <w:ind w:left="284" w:hanging="284"/>
        <w:contextualSpacing/>
        <w:jc w:val="both"/>
        <w:rPr>
          <w:rFonts w:ascii="Arial" w:hAnsi="Arial" w:cs="Arial"/>
          <w:b/>
          <w:sz w:val="20"/>
          <w:szCs w:val="20"/>
        </w:rPr>
      </w:pPr>
      <w:r w:rsidRPr="00D9043C">
        <w:rPr>
          <w:rFonts w:ascii="Arial" w:hAnsi="Arial" w:cs="Arial"/>
          <w:b/>
          <w:sz w:val="20"/>
          <w:szCs w:val="20"/>
        </w:rPr>
        <w:t>Wymagania techniczne:</w:t>
      </w:r>
    </w:p>
    <w:p w14:paraId="5E35BD23" w14:textId="465EAB36" w:rsidR="00C14D51" w:rsidRPr="00D9043C" w:rsidRDefault="0078267E" w:rsidP="00504F76">
      <w:pPr>
        <w:spacing w:after="0" w:line="240" w:lineRule="auto"/>
        <w:ind w:left="284"/>
        <w:jc w:val="both"/>
        <w:rPr>
          <w:rFonts w:ascii="Arial" w:hAnsi="Arial" w:cs="Arial"/>
          <w:sz w:val="20"/>
          <w:szCs w:val="20"/>
        </w:rPr>
      </w:pPr>
      <w:r w:rsidRPr="00D9043C">
        <w:rPr>
          <w:rFonts w:ascii="Arial" w:hAnsi="Arial" w:cs="Arial"/>
          <w:sz w:val="20"/>
          <w:szCs w:val="20"/>
        </w:rPr>
        <w:t>Dostarczone materiały eksploatacyjne nie mogą być starsze niż 12 miesięcy licząc od ich daty produkcji na dzień składania ofert.</w:t>
      </w:r>
    </w:p>
    <w:p w14:paraId="4EA5DB1B" w14:textId="77777777" w:rsidR="00C14D51" w:rsidRPr="00D9043C" w:rsidRDefault="00C14D51" w:rsidP="00C14D51">
      <w:pPr>
        <w:spacing w:after="0" w:line="240" w:lineRule="auto"/>
        <w:jc w:val="both"/>
        <w:rPr>
          <w:rFonts w:ascii="Arial" w:hAnsi="Arial" w:cs="Arial"/>
          <w:b/>
          <w:i/>
          <w:sz w:val="20"/>
          <w:szCs w:val="20"/>
          <w:u w:val="single"/>
        </w:rPr>
      </w:pPr>
    </w:p>
    <w:p w14:paraId="4BD36A28" w14:textId="77777777" w:rsidR="00C14D51" w:rsidRPr="00D9043C" w:rsidRDefault="00C14D51" w:rsidP="00C14D51">
      <w:pPr>
        <w:pStyle w:val="Akapitzlist"/>
        <w:numPr>
          <w:ilvl w:val="0"/>
          <w:numId w:val="27"/>
        </w:numPr>
        <w:suppressAutoHyphens w:val="0"/>
        <w:spacing w:after="0" w:line="240" w:lineRule="auto"/>
        <w:ind w:left="284" w:hanging="284"/>
        <w:contextualSpacing/>
        <w:jc w:val="both"/>
        <w:rPr>
          <w:rFonts w:ascii="Arial" w:hAnsi="Arial" w:cs="Arial"/>
          <w:b/>
          <w:sz w:val="20"/>
          <w:szCs w:val="20"/>
        </w:rPr>
      </w:pPr>
      <w:r w:rsidRPr="00D9043C">
        <w:rPr>
          <w:rFonts w:ascii="Arial" w:hAnsi="Arial" w:cs="Arial"/>
          <w:b/>
          <w:sz w:val="20"/>
          <w:szCs w:val="20"/>
        </w:rPr>
        <w:t>Warunki dostawy:</w:t>
      </w:r>
    </w:p>
    <w:p w14:paraId="089C6816" w14:textId="77777777" w:rsidR="00C14D51" w:rsidRPr="00D9043C" w:rsidRDefault="00C14D51" w:rsidP="00504F76">
      <w:pPr>
        <w:spacing w:after="0" w:line="240" w:lineRule="auto"/>
        <w:ind w:left="426" w:hanging="142"/>
        <w:jc w:val="both"/>
        <w:rPr>
          <w:rFonts w:ascii="Arial" w:hAnsi="Arial" w:cs="Arial"/>
          <w:sz w:val="20"/>
          <w:szCs w:val="20"/>
        </w:rPr>
      </w:pPr>
      <w:r w:rsidRPr="00D9043C">
        <w:rPr>
          <w:rFonts w:ascii="Arial" w:hAnsi="Arial" w:cs="Arial"/>
          <w:sz w:val="20"/>
          <w:szCs w:val="20"/>
        </w:rPr>
        <w:t>Koszt dostawy materiałów pokrywa Wykonawca.</w:t>
      </w:r>
    </w:p>
    <w:p w14:paraId="7351C884" w14:textId="77777777" w:rsidR="00C14D51" w:rsidRPr="00D9043C" w:rsidRDefault="00C14D51" w:rsidP="00C14D51">
      <w:pPr>
        <w:pStyle w:val="Akapitzlist"/>
        <w:spacing w:after="0" w:line="240" w:lineRule="auto"/>
        <w:ind w:left="0"/>
        <w:jc w:val="both"/>
        <w:rPr>
          <w:rFonts w:ascii="Arial" w:hAnsi="Arial" w:cs="Arial"/>
          <w:b/>
          <w:sz w:val="20"/>
          <w:szCs w:val="20"/>
        </w:rPr>
      </w:pPr>
    </w:p>
    <w:p w14:paraId="23865675" w14:textId="77777777" w:rsidR="00C14D51" w:rsidRPr="00D9043C" w:rsidRDefault="00C14D51" w:rsidP="00504F76">
      <w:pPr>
        <w:pStyle w:val="Akapitzlist"/>
        <w:numPr>
          <w:ilvl w:val="0"/>
          <w:numId w:val="27"/>
        </w:numPr>
        <w:suppressAutoHyphens w:val="0"/>
        <w:spacing w:after="0" w:line="240" w:lineRule="auto"/>
        <w:ind w:left="284" w:hanging="284"/>
        <w:contextualSpacing/>
        <w:jc w:val="both"/>
        <w:rPr>
          <w:rFonts w:ascii="Arial" w:hAnsi="Arial" w:cs="Arial"/>
          <w:b/>
          <w:sz w:val="20"/>
          <w:szCs w:val="20"/>
        </w:rPr>
      </w:pPr>
      <w:r w:rsidRPr="00D9043C">
        <w:rPr>
          <w:rFonts w:ascii="Arial" w:hAnsi="Arial" w:cs="Arial"/>
          <w:b/>
          <w:sz w:val="20"/>
          <w:szCs w:val="20"/>
        </w:rPr>
        <w:t>Warunki odbioru:</w:t>
      </w:r>
    </w:p>
    <w:p w14:paraId="73AF8C8F" w14:textId="77777777" w:rsidR="00C14D51" w:rsidRPr="00D9043C" w:rsidRDefault="00C14D51" w:rsidP="00504F76">
      <w:pPr>
        <w:pStyle w:val="Akapitzlist"/>
        <w:spacing w:after="0" w:line="240" w:lineRule="auto"/>
        <w:ind w:left="284"/>
        <w:jc w:val="both"/>
        <w:rPr>
          <w:rFonts w:ascii="Arial" w:hAnsi="Arial" w:cs="Arial"/>
          <w:sz w:val="20"/>
          <w:szCs w:val="20"/>
        </w:rPr>
      </w:pPr>
      <w:r w:rsidRPr="00D9043C">
        <w:rPr>
          <w:rFonts w:ascii="Arial" w:hAnsi="Arial" w:cs="Arial"/>
          <w:sz w:val="20"/>
          <w:szCs w:val="20"/>
        </w:rPr>
        <w:t>Odbiór przedmiotu zamówienia wykonany musi być w siedzibie Zamawiającego. W przypadku gdy Wykonawca nie dostarczy materiałów wraz z odpowiednimi certyfikatami analizy, Zamawiający ma prawo odmówić odbioru tych części jak tez w przypadku:</w:t>
      </w:r>
    </w:p>
    <w:p w14:paraId="30B043C9" w14:textId="77777777" w:rsidR="00C14D51" w:rsidRPr="00D9043C" w:rsidRDefault="00C14D51" w:rsidP="00504F76">
      <w:pPr>
        <w:pStyle w:val="Akapitzlist"/>
        <w:spacing w:after="0" w:line="240" w:lineRule="auto"/>
        <w:ind w:left="284"/>
        <w:jc w:val="both"/>
        <w:rPr>
          <w:rFonts w:ascii="Arial" w:hAnsi="Arial" w:cs="Arial"/>
          <w:sz w:val="20"/>
          <w:szCs w:val="20"/>
        </w:rPr>
      </w:pPr>
      <w:r w:rsidRPr="00D9043C">
        <w:rPr>
          <w:rFonts w:ascii="Arial" w:hAnsi="Arial" w:cs="Arial"/>
          <w:sz w:val="20"/>
          <w:szCs w:val="20"/>
        </w:rPr>
        <w:t xml:space="preserve">-  braku właściwych oznaczeń na etykiecie opakowania, o których mowa w pkt. 2; </w:t>
      </w:r>
    </w:p>
    <w:p w14:paraId="752536FB" w14:textId="77777777" w:rsidR="00C14D51" w:rsidRPr="00D9043C" w:rsidRDefault="00C14D51" w:rsidP="00504F76">
      <w:pPr>
        <w:pStyle w:val="Akapitzlist"/>
        <w:spacing w:after="0" w:line="240" w:lineRule="auto"/>
        <w:ind w:left="284"/>
        <w:jc w:val="both"/>
        <w:rPr>
          <w:rFonts w:ascii="Arial" w:hAnsi="Arial" w:cs="Arial"/>
          <w:sz w:val="20"/>
          <w:szCs w:val="20"/>
        </w:rPr>
      </w:pPr>
      <w:r w:rsidRPr="00D9043C">
        <w:rPr>
          <w:rFonts w:ascii="Arial" w:hAnsi="Arial" w:cs="Arial"/>
          <w:sz w:val="20"/>
          <w:szCs w:val="20"/>
        </w:rPr>
        <w:t>-  rozbieżności danych zawartych w certyfikacie oraz na etykiecie opakowania;</w:t>
      </w:r>
    </w:p>
    <w:p w14:paraId="2FBB2788" w14:textId="77777777" w:rsidR="00C14D51" w:rsidRPr="00D9043C" w:rsidRDefault="00C14D51" w:rsidP="00504F76">
      <w:pPr>
        <w:pStyle w:val="Akapitzlist"/>
        <w:spacing w:after="0" w:line="240" w:lineRule="auto"/>
        <w:ind w:left="284"/>
        <w:jc w:val="both"/>
        <w:rPr>
          <w:rFonts w:ascii="Arial" w:hAnsi="Arial" w:cs="Arial"/>
          <w:sz w:val="20"/>
          <w:szCs w:val="20"/>
        </w:rPr>
      </w:pPr>
      <w:r w:rsidRPr="00D9043C">
        <w:rPr>
          <w:rFonts w:ascii="Arial" w:hAnsi="Arial" w:cs="Arial"/>
          <w:sz w:val="20"/>
          <w:szCs w:val="20"/>
        </w:rPr>
        <w:t xml:space="preserve">- dostarczenia materiału eksploatacyjnego w opakowaniu innym, niż opakowanie producenta; </w:t>
      </w:r>
    </w:p>
    <w:p w14:paraId="39E8590F" w14:textId="77777777" w:rsidR="00C14D51" w:rsidRPr="00D9043C" w:rsidRDefault="00C14D51" w:rsidP="00504F76">
      <w:pPr>
        <w:pStyle w:val="Akapitzlist"/>
        <w:spacing w:after="0" w:line="240" w:lineRule="auto"/>
        <w:ind w:left="284"/>
        <w:jc w:val="both"/>
        <w:rPr>
          <w:rFonts w:ascii="Arial" w:hAnsi="Arial" w:cs="Arial"/>
          <w:sz w:val="20"/>
          <w:szCs w:val="20"/>
        </w:rPr>
      </w:pPr>
      <w:r w:rsidRPr="00D9043C">
        <w:rPr>
          <w:rFonts w:ascii="Arial" w:hAnsi="Arial" w:cs="Arial"/>
          <w:sz w:val="20"/>
          <w:szCs w:val="20"/>
        </w:rPr>
        <w:t xml:space="preserve">- widocznego mechanicznego uszkodzenia opakowania; </w:t>
      </w:r>
    </w:p>
    <w:p w14:paraId="21AD6752" w14:textId="77777777" w:rsidR="00C14D51" w:rsidRPr="00D9043C" w:rsidRDefault="00C14D51" w:rsidP="00504F76">
      <w:pPr>
        <w:pStyle w:val="Akapitzlist"/>
        <w:spacing w:after="0" w:line="240" w:lineRule="auto"/>
        <w:ind w:left="284"/>
        <w:jc w:val="both"/>
        <w:rPr>
          <w:rFonts w:ascii="Arial" w:hAnsi="Arial" w:cs="Arial"/>
          <w:sz w:val="20"/>
          <w:szCs w:val="20"/>
        </w:rPr>
      </w:pPr>
      <w:r w:rsidRPr="00D9043C">
        <w:rPr>
          <w:rFonts w:ascii="Arial" w:hAnsi="Arial" w:cs="Arial"/>
          <w:sz w:val="20"/>
          <w:szCs w:val="20"/>
        </w:rPr>
        <w:t>- gdy dostarczony materiał eksploatacyjny nie spełnia wymagań określonych w pkt. 3.</w:t>
      </w:r>
    </w:p>
    <w:p w14:paraId="14618A96" w14:textId="77777777" w:rsidR="00C14D51" w:rsidRPr="00D9043C" w:rsidRDefault="00C14D51" w:rsidP="00504F76">
      <w:pPr>
        <w:pStyle w:val="Akapitzlist"/>
        <w:spacing w:after="0" w:line="240" w:lineRule="auto"/>
        <w:ind w:left="284"/>
        <w:jc w:val="both"/>
        <w:rPr>
          <w:rFonts w:ascii="Arial" w:hAnsi="Arial" w:cs="Arial"/>
          <w:sz w:val="20"/>
          <w:szCs w:val="20"/>
        </w:rPr>
      </w:pPr>
    </w:p>
    <w:p w14:paraId="7D0E4F24" w14:textId="77777777" w:rsidR="00C14D51" w:rsidRPr="00D9043C" w:rsidRDefault="00C14D51" w:rsidP="00C14D51">
      <w:pPr>
        <w:pStyle w:val="Akapitzlist"/>
        <w:numPr>
          <w:ilvl w:val="0"/>
          <w:numId w:val="27"/>
        </w:numPr>
        <w:suppressAutoHyphens w:val="0"/>
        <w:spacing w:before="240" w:after="0" w:line="240" w:lineRule="auto"/>
        <w:ind w:left="284" w:hanging="284"/>
        <w:contextualSpacing/>
        <w:rPr>
          <w:rFonts w:ascii="Arial" w:hAnsi="Arial" w:cs="Arial"/>
          <w:b/>
          <w:sz w:val="20"/>
          <w:szCs w:val="20"/>
        </w:rPr>
      </w:pPr>
      <w:r w:rsidRPr="00D9043C">
        <w:rPr>
          <w:rFonts w:ascii="Arial" w:hAnsi="Arial" w:cs="Arial"/>
          <w:b/>
          <w:sz w:val="20"/>
          <w:szCs w:val="20"/>
        </w:rPr>
        <w:t>Termin realizacji zamówienia:</w:t>
      </w:r>
    </w:p>
    <w:p w14:paraId="28FF1031" w14:textId="77777777" w:rsidR="00C14D51" w:rsidRPr="00D9043C" w:rsidRDefault="00C14D51" w:rsidP="00504F76">
      <w:pPr>
        <w:pStyle w:val="Akapitzlist"/>
        <w:spacing w:after="0" w:line="240" w:lineRule="auto"/>
        <w:ind w:hanging="436"/>
        <w:jc w:val="both"/>
        <w:rPr>
          <w:rFonts w:ascii="Arial" w:hAnsi="Arial" w:cs="Arial"/>
          <w:sz w:val="20"/>
          <w:szCs w:val="20"/>
        </w:rPr>
      </w:pPr>
      <w:r w:rsidRPr="00D9043C">
        <w:rPr>
          <w:rFonts w:ascii="Arial" w:hAnsi="Arial" w:cs="Arial"/>
          <w:sz w:val="20"/>
          <w:szCs w:val="20"/>
        </w:rPr>
        <w:t>Termin realizacji przedmiotu zamówienia do 14 dni od daty zawarcia umowy.</w:t>
      </w:r>
    </w:p>
    <w:p w14:paraId="5C1CE1DE" w14:textId="77777777" w:rsidR="00C14D51" w:rsidRPr="00D9043C" w:rsidRDefault="00C14D51" w:rsidP="00C14D51">
      <w:pPr>
        <w:spacing w:after="0" w:line="240" w:lineRule="auto"/>
        <w:jc w:val="both"/>
        <w:rPr>
          <w:rFonts w:ascii="Arial" w:hAnsi="Arial" w:cs="Arial"/>
          <w:sz w:val="20"/>
          <w:szCs w:val="20"/>
        </w:rPr>
      </w:pPr>
    </w:p>
    <w:p w14:paraId="5B11F915" w14:textId="77777777" w:rsidR="00C14D51" w:rsidRPr="00D9043C" w:rsidRDefault="00C14D51" w:rsidP="00C14D51">
      <w:pPr>
        <w:pStyle w:val="Akapitzlist"/>
        <w:numPr>
          <w:ilvl w:val="0"/>
          <w:numId w:val="27"/>
        </w:numPr>
        <w:suppressAutoHyphens w:val="0"/>
        <w:spacing w:after="0" w:line="240" w:lineRule="auto"/>
        <w:ind w:left="284" w:hanging="284"/>
        <w:contextualSpacing/>
        <w:jc w:val="both"/>
        <w:rPr>
          <w:rFonts w:ascii="Arial" w:hAnsi="Arial" w:cs="Arial"/>
          <w:b/>
          <w:sz w:val="20"/>
          <w:szCs w:val="20"/>
        </w:rPr>
      </w:pPr>
      <w:r w:rsidRPr="00D9043C">
        <w:rPr>
          <w:rFonts w:ascii="Arial" w:hAnsi="Arial" w:cs="Arial"/>
          <w:b/>
          <w:sz w:val="20"/>
          <w:szCs w:val="20"/>
        </w:rPr>
        <w:t>Płatność</w:t>
      </w:r>
    </w:p>
    <w:p w14:paraId="64DC1394" w14:textId="1FB68873" w:rsidR="00C14D51" w:rsidRPr="00D9043C" w:rsidRDefault="00C14D51" w:rsidP="00C14D51">
      <w:pPr>
        <w:suppressAutoHyphens w:val="0"/>
        <w:spacing w:after="0" w:line="240" w:lineRule="auto"/>
        <w:ind w:left="284"/>
        <w:jc w:val="both"/>
        <w:rPr>
          <w:rFonts w:ascii="Arial" w:eastAsiaTheme="minorHAnsi" w:hAnsi="Arial" w:cs="Arial"/>
          <w:sz w:val="20"/>
          <w:szCs w:val="20"/>
          <w:lang w:eastAsia="en-US"/>
        </w:rPr>
      </w:pPr>
      <w:r w:rsidRPr="00D9043C">
        <w:rPr>
          <w:rFonts w:ascii="Arial" w:hAnsi="Arial" w:cs="Arial"/>
          <w:sz w:val="20"/>
          <w:szCs w:val="20"/>
        </w:rPr>
        <w:t>Zapłata za wykonaną usługę nastąpi przelewem na konto Wykonawcy w terminie do 30 dni od dnia wystawienia i dostarczenia zamawiającemu poprawnie wypełnionej faktur.</w:t>
      </w:r>
    </w:p>
    <w:p w14:paraId="7928308C" w14:textId="7E422631" w:rsidR="00EE7F76" w:rsidRPr="00D9043C" w:rsidRDefault="00EE7F76" w:rsidP="00EE7F76">
      <w:pPr>
        <w:suppressAutoHyphens w:val="0"/>
        <w:spacing w:after="0"/>
        <w:contextualSpacing/>
        <w:jc w:val="both"/>
        <w:rPr>
          <w:rFonts w:ascii="Arial" w:eastAsia="Calibri" w:hAnsi="Arial" w:cs="Arial"/>
          <w:sz w:val="20"/>
          <w:szCs w:val="20"/>
          <w:lang w:eastAsia="en-US"/>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D9043C" w:rsidRPr="00D9043C" w14:paraId="7282BBA2" w14:textId="77777777" w:rsidTr="000D39BD">
        <w:trPr>
          <w:trHeight w:val="448"/>
        </w:trPr>
        <w:tc>
          <w:tcPr>
            <w:tcW w:w="9069" w:type="dxa"/>
            <w:shd w:val="clear" w:color="auto" w:fill="BFBFBF"/>
            <w:vAlign w:val="center"/>
          </w:tcPr>
          <w:p w14:paraId="0FF2D930" w14:textId="77777777" w:rsidR="00FC71B5" w:rsidRPr="00D9043C" w:rsidRDefault="00FC71B5" w:rsidP="008265FC">
            <w:pPr>
              <w:numPr>
                <w:ilvl w:val="3"/>
                <w:numId w:val="17"/>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D9043C">
              <w:rPr>
                <w:rFonts w:ascii="Arial" w:hAnsi="Arial" w:cs="Arial"/>
                <w:b/>
                <w:bCs/>
                <w:sz w:val="20"/>
                <w:szCs w:val="20"/>
                <w:lang w:eastAsia="pl-PL"/>
              </w:rPr>
              <w:t>CENA I INNE KRYTERIA</w:t>
            </w:r>
          </w:p>
        </w:tc>
      </w:tr>
    </w:tbl>
    <w:p w14:paraId="1C6534B5" w14:textId="77777777" w:rsidR="00FC71B5" w:rsidRPr="00D9043C" w:rsidRDefault="00FC71B5" w:rsidP="00FC71B5">
      <w:pPr>
        <w:suppressAutoHyphens w:val="0"/>
        <w:spacing w:after="0"/>
        <w:jc w:val="both"/>
        <w:rPr>
          <w:rFonts w:ascii="Arial" w:hAnsi="Arial" w:cs="Arial"/>
          <w:b/>
          <w:sz w:val="20"/>
          <w:szCs w:val="20"/>
          <w:lang w:eastAsia="pl-PL"/>
        </w:rPr>
      </w:pPr>
    </w:p>
    <w:p w14:paraId="453E2A58" w14:textId="6C66C45D" w:rsidR="00F10D39" w:rsidRPr="00D9043C" w:rsidRDefault="00F10D39" w:rsidP="00C25E52">
      <w:pPr>
        <w:spacing w:after="0"/>
        <w:jc w:val="both"/>
        <w:rPr>
          <w:rFonts w:ascii="Arial" w:eastAsia="Calibri" w:hAnsi="Arial" w:cs="Arial"/>
          <w:b/>
          <w:sz w:val="20"/>
          <w:szCs w:val="20"/>
          <w:lang w:eastAsia="en-US"/>
        </w:rPr>
      </w:pPr>
      <w:r w:rsidRPr="00D9043C">
        <w:rPr>
          <w:rFonts w:ascii="Arial" w:hAnsi="Arial" w:cs="Arial"/>
          <w:b/>
          <w:sz w:val="20"/>
          <w:szCs w:val="20"/>
        </w:rPr>
        <w:t xml:space="preserve">Po zapoznaniu się z opisem przedmiotu zamówienia, oferujemy wykonanie zamówienia </w:t>
      </w:r>
      <w:r w:rsidRPr="00D9043C">
        <w:rPr>
          <w:rFonts w:ascii="Arial" w:hAnsi="Arial" w:cs="Arial"/>
          <w:b/>
          <w:sz w:val="20"/>
          <w:szCs w:val="20"/>
        </w:rPr>
        <w:br/>
        <w:t>po następującej cenie</w:t>
      </w:r>
      <w:r w:rsidR="00906CBB" w:rsidRPr="00D9043C">
        <w:rPr>
          <w:rFonts w:ascii="Arial" w:hAnsi="Arial" w:cs="Arial"/>
          <w:b/>
          <w:sz w:val="20"/>
          <w:szCs w:val="20"/>
        </w:rPr>
        <w:t>:</w:t>
      </w:r>
      <w:r w:rsidRPr="00D9043C">
        <w:rPr>
          <w:rFonts w:ascii="Arial" w:hAnsi="Arial" w:cs="Arial"/>
          <w:b/>
          <w:sz w:val="20"/>
          <w:szCs w:val="20"/>
        </w:rPr>
        <w:t xml:space="preserve"> </w:t>
      </w:r>
    </w:p>
    <w:p w14:paraId="37840BE7" w14:textId="77777777" w:rsidR="00F45E58" w:rsidRPr="00D9043C" w:rsidRDefault="00F45E58" w:rsidP="00C25E52">
      <w:pPr>
        <w:suppressAutoHyphens w:val="0"/>
        <w:autoSpaceDE w:val="0"/>
        <w:autoSpaceDN w:val="0"/>
        <w:adjustRightInd w:val="0"/>
        <w:spacing w:after="0"/>
        <w:jc w:val="both"/>
        <w:rPr>
          <w:rFonts w:ascii="Arial" w:hAnsi="Arial" w:cs="Arial"/>
          <w:b/>
          <w:sz w:val="20"/>
          <w:szCs w:val="20"/>
        </w:rPr>
      </w:pPr>
    </w:p>
    <w:p w14:paraId="48695BA0" w14:textId="1E3C360A" w:rsidR="00924AD8" w:rsidRPr="00D9043C" w:rsidRDefault="00F45E58" w:rsidP="00C25E52">
      <w:pPr>
        <w:suppressAutoHyphens w:val="0"/>
        <w:autoSpaceDE w:val="0"/>
        <w:autoSpaceDN w:val="0"/>
        <w:adjustRightInd w:val="0"/>
        <w:spacing w:after="0"/>
        <w:jc w:val="both"/>
        <w:rPr>
          <w:rFonts w:ascii="Arial" w:hAnsi="Arial" w:cs="Arial"/>
          <w:sz w:val="20"/>
          <w:szCs w:val="20"/>
          <w:u w:val="single"/>
        </w:rPr>
      </w:pPr>
      <w:r w:rsidRPr="00D9043C">
        <w:rPr>
          <w:rFonts w:ascii="Arial" w:hAnsi="Arial" w:cs="Arial"/>
          <w:b/>
          <w:sz w:val="20"/>
          <w:szCs w:val="20"/>
        </w:rPr>
        <w:lastRenderedPageBreak/>
        <w:t>Zadanie nr 1 / jeżeli dotyczy</w:t>
      </w:r>
    </w:p>
    <w:p w14:paraId="26705A72" w14:textId="77777777" w:rsidR="00C25E52" w:rsidRPr="00D9043C" w:rsidRDefault="00C25E52" w:rsidP="00C25E52">
      <w:pPr>
        <w:spacing w:after="0" w:line="240" w:lineRule="auto"/>
        <w:jc w:val="center"/>
        <w:rPr>
          <w:rFonts w:ascii="Arial" w:hAnsi="Arial" w:cs="Arial"/>
          <w:b/>
          <w:sz w:val="20"/>
          <w:szCs w:val="20"/>
        </w:rPr>
      </w:pPr>
      <w:r w:rsidRPr="00D9043C">
        <w:rPr>
          <w:rFonts w:ascii="Arial" w:hAnsi="Arial" w:cs="Arial"/>
          <w:b/>
          <w:sz w:val="20"/>
          <w:szCs w:val="20"/>
        </w:rPr>
        <w:t>FORMULARZ CENOWY</w:t>
      </w:r>
    </w:p>
    <w:p w14:paraId="3F4AA111" w14:textId="77777777" w:rsidR="00C25E52" w:rsidRPr="00D9043C" w:rsidRDefault="00C25E52" w:rsidP="00C25E52">
      <w:pPr>
        <w:spacing w:after="0" w:line="240" w:lineRule="auto"/>
        <w:jc w:val="both"/>
        <w:rPr>
          <w:rFonts w:ascii="Arial" w:hAnsi="Arial" w:cs="Arial"/>
          <w:sz w:val="24"/>
          <w:szCs w:val="24"/>
        </w:rPr>
      </w:pPr>
    </w:p>
    <w:tbl>
      <w:tblPr>
        <w:tblW w:w="1020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3"/>
        <w:gridCol w:w="1297"/>
        <w:gridCol w:w="1817"/>
        <w:gridCol w:w="654"/>
        <w:gridCol w:w="1328"/>
        <w:gridCol w:w="1176"/>
        <w:gridCol w:w="879"/>
        <w:gridCol w:w="1262"/>
        <w:gridCol w:w="1221"/>
      </w:tblGrid>
      <w:tr w:rsidR="00D9043C" w:rsidRPr="00D9043C" w14:paraId="064D55B9" w14:textId="77777777" w:rsidTr="00C872F9">
        <w:trPr>
          <w:tblHeader/>
        </w:trPr>
        <w:tc>
          <w:tcPr>
            <w:tcW w:w="575" w:type="dxa"/>
            <w:shd w:val="clear" w:color="auto" w:fill="BFBFBF"/>
            <w:vAlign w:val="center"/>
          </w:tcPr>
          <w:p w14:paraId="2D11DC9C" w14:textId="77777777" w:rsidR="00C25E52" w:rsidRPr="00D9043C" w:rsidRDefault="00C25E52" w:rsidP="004D24DB">
            <w:pPr>
              <w:spacing w:after="0" w:line="240" w:lineRule="auto"/>
              <w:jc w:val="center"/>
              <w:rPr>
                <w:rFonts w:ascii="Arial" w:hAnsi="Arial" w:cs="Arial"/>
                <w:sz w:val="20"/>
                <w:szCs w:val="20"/>
              </w:rPr>
            </w:pPr>
            <w:r w:rsidRPr="00D9043C">
              <w:rPr>
                <w:rFonts w:ascii="Arial" w:hAnsi="Arial" w:cs="Arial"/>
                <w:sz w:val="20"/>
                <w:szCs w:val="20"/>
              </w:rPr>
              <w:t>L.p.</w:t>
            </w:r>
          </w:p>
        </w:tc>
        <w:tc>
          <w:tcPr>
            <w:tcW w:w="1298" w:type="dxa"/>
            <w:shd w:val="clear" w:color="auto" w:fill="BFBFBF"/>
            <w:vAlign w:val="center"/>
          </w:tcPr>
          <w:p w14:paraId="21491D26" w14:textId="69384FD5" w:rsidR="00C25E52" w:rsidRPr="00D9043C" w:rsidRDefault="00C872F9" w:rsidP="004D24DB">
            <w:pPr>
              <w:pStyle w:val="Bezodstpw"/>
              <w:jc w:val="center"/>
            </w:pPr>
            <w:r w:rsidRPr="00D9043C">
              <w:rPr>
                <w:rFonts w:ascii="Arial" w:hAnsi="Arial" w:cs="Arial"/>
                <w:b/>
                <w:sz w:val="20"/>
                <w:szCs w:val="20"/>
              </w:rPr>
              <w:t>Rodzaj materiał</w:t>
            </w:r>
          </w:p>
        </w:tc>
        <w:tc>
          <w:tcPr>
            <w:tcW w:w="1672" w:type="dxa"/>
            <w:shd w:val="clear" w:color="auto" w:fill="BFBFBF"/>
            <w:vAlign w:val="center"/>
          </w:tcPr>
          <w:p w14:paraId="0B65C9F8" w14:textId="226B4557" w:rsidR="00C25E52" w:rsidRPr="00D9043C" w:rsidRDefault="00C872F9" w:rsidP="004D24DB">
            <w:pPr>
              <w:pStyle w:val="Bezodstpw"/>
              <w:jc w:val="center"/>
              <w:rPr>
                <w:rFonts w:ascii="Arial" w:hAnsi="Arial" w:cs="Arial"/>
                <w:b/>
                <w:sz w:val="20"/>
                <w:szCs w:val="20"/>
              </w:rPr>
            </w:pPr>
            <w:r w:rsidRPr="00D9043C">
              <w:rPr>
                <w:rFonts w:ascii="Arial" w:hAnsi="Arial" w:cs="Arial"/>
                <w:b/>
                <w:sz w:val="20"/>
                <w:szCs w:val="20"/>
              </w:rPr>
              <w:t>Nazwa handlowa, Producent</w:t>
            </w:r>
            <w:r w:rsidR="00DF6885" w:rsidRPr="00D9043C">
              <w:rPr>
                <w:rFonts w:ascii="Arial" w:hAnsi="Arial" w:cs="Arial"/>
                <w:b/>
                <w:sz w:val="20"/>
                <w:szCs w:val="20"/>
              </w:rPr>
              <w:t>,</w:t>
            </w:r>
          </w:p>
          <w:p w14:paraId="0CEFF16E" w14:textId="6F00E006" w:rsidR="00DF6885" w:rsidRPr="00D9043C" w:rsidRDefault="00DF6885" w:rsidP="00DF6885">
            <w:pPr>
              <w:pStyle w:val="Bezodstpw"/>
              <w:jc w:val="center"/>
            </w:pPr>
            <w:r w:rsidRPr="00D9043C">
              <w:rPr>
                <w:rFonts w:ascii="Arial" w:hAnsi="Arial" w:cs="Arial"/>
                <w:b/>
                <w:sz w:val="20"/>
                <w:szCs w:val="20"/>
              </w:rPr>
              <w:t>(Norma lepkości/jakości)</w:t>
            </w:r>
          </w:p>
        </w:tc>
        <w:tc>
          <w:tcPr>
            <w:tcW w:w="656" w:type="dxa"/>
            <w:shd w:val="clear" w:color="auto" w:fill="BFBFBF"/>
            <w:vAlign w:val="center"/>
          </w:tcPr>
          <w:p w14:paraId="6C0DCC65" w14:textId="77777777" w:rsidR="00C25E52" w:rsidRPr="00D9043C" w:rsidRDefault="00C25E52" w:rsidP="004D24DB">
            <w:pPr>
              <w:pStyle w:val="Bezodstpw"/>
              <w:jc w:val="center"/>
            </w:pPr>
            <w:r w:rsidRPr="00D9043C">
              <w:t>Ilość</w:t>
            </w:r>
          </w:p>
          <w:p w14:paraId="68672AD0" w14:textId="07073A0C" w:rsidR="00C25E52" w:rsidRPr="00D9043C" w:rsidRDefault="00C25E52" w:rsidP="00C872F9">
            <w:pPr>
              <w:pStyle w:val="Bezodstpw"/>
              <w:jc w:val="center"/>
            </w:pPr>
            <w:r w:rsidRPr="00D9043C">
              <w:t>(</w:t>
            </w:r>
            <w:r w:rsidR="00C872F9" w:rsidRPr="00D9043C">
              <w:t>op</w:t>
            </w:r>
            <w:r w:rsidRPr="00D9043C">
              <w:t>.)</w:t>
            </w:r>
          </w:p>
        </w:tc>
        <w:tc>
          <w:tcPr>
            <w:tcW w:w="1328" w:type="dxa"/>
            <w:shd w:val="clear" w:color="auto" w:fill="BFBFBF"/>
            <w:vAlign w:val="center"/>
          </w:tcPr>
          <w:p w14:paraId="58E24B99" w14:textId="77777777" w:rsidR="00C25E52" w:rsidRPr="00D9043C" w:rsidRDefault="00C25E52" w:rsidP="004D24DB">
            <w:pPr>
              <w:spacing w:after="0" w:line="240" w:lineRule="auto"/>
              <w:jc w:val="center"/>
              <w:rPr>
                <w:rFonts w:ascii="Arial" w:hAnsi="Arial" w:cs="Arial"/>
                <w:sz w:val="20"/>
                <w:szCs w:val="20"/>
              </w:rPr>
            </w:pPr>
            <w:r w:rsidRPr="00D9043C">
              <w:rPr>
                <w:rFonts w:ascii="Arial" w:hAnsi="Arial" w:cs="Arial"/>
                <w:sz w:val="20"/>
                <w:szCs w:val="20"/>
              </w:rPr>
              <w:t>Wartość jednostkowa</w:t>
            </w:r>
          </w:p>
          <w:p w14:paraId="7C7B04D8" w14:textId="77777777" w:rsidR="00C25E52" w:rsidRPr="00D9043C" w:rsidRDefault="00C25E52" w:rsidP="004D24DB">
            <w:pPr>
              <w:spacing w:after="0" w:line="240" w:lineRule="auto"/>
              <w:jc w:val="center"/>
              <w:rPr>
                <w:rFonts w:ascii="Arial" w:hAnsi="Arial" w:cs="Arial"/>
                <w:sz w:val="20"/>
                <w:szCs w:val="20"/>
              </w:rPr>
            </w:pPr>
            <w:r w:rsidRPr="00D9043C">
              <w:rPr>
                <w:rFonts w:ascii="Arial" w:hAnsi="Arial" w:cs="Arial"/>
                <w:sz w:val="20"/>
                <w:szCs w:val="20"/>
              </w:rPr>
              <w:t>netto (zł)</w:t>
            </w:r>
          </w:p>
        </w:tc>
        <w:tc>
          <w:tcPr>
            <w:tcW w:w="1201" w:type="dxa"/>
            <w:shd w:val="clear" w:color="auto" w:fill="BFBFBF"/>
            <w:vAlign w:val="center"/>
          </w:tcPr>
          <w:p w14:paraId="1675D1A0" w14:textId="77777777" w:rsidR="00C25E52" w:rsidRPr="00D9043C" w:rsidRDefault="00C25E52" w:rsidP="004D24DB">
            <w:pPr>
              <w:spacing w:after="0" w:line="240" w:lineRule="auto"/>
              <w:jc w:val="center"/>
              <w:rPr>
                <w:rFonts w:ascii="Arial" w:hAnsi="Arial" w:cs="Arial"/>
                <w:sz w:val="20"/>
                <w:szCs w:val="20"/>
                <w:lang w:eastAsia="en-US"/>
              </w:rPr>
            </w:pPr>
            <w:r w:rsidRPr="00D9043C">
              <w:rPr>
                <w:rFonts w:ascii="Arial" w:hAnsi="Arial" w:cs="Arial"/>
                <w:sz w:val="20"/>
                <w:szCs w:val="20"/>
                <w:lang w:eastAsia="en-US"/>
              </w:rPr>
              <w:t>Wartość</w:t>
            </w:r>
          </w:p>
          <w:p w14:paraId="40F7A40B" w14:textId="77777777" w:rsidR="00C25E52" w:rsidRPr="00D9043C" w:rsidRDefault="00C25E52" w:rsidP="004D24DB">
            <w:pPr>
              <w:spacing w:after="0" w:line="240" w:lineRule="auto"/>
              <w:jc w:val="center"/>
              <w:rPr>
                <w:rFonts w:ascii="Arial" w:hAnsi="Arial" w:cs="Arial"/>
                <w:sz w:val="20"/>
                <w:szCs w:val="20"/>
                <w:lang w:eastAsia="en-US"/>
              </w:rPr>
            </w:pPr>
            <w:r w:rsidRPr="00D9043C">
              <w:rPr>
                <w:rFonts w:ascii="Arial" w:hAnsi="Arial" w:cs="Arial"/>
                <w:sz w:val="20"/>
                <w:szCs w:val="20"/>
                <w:lang w:eastAsia="en-US"/>
              </w:rPr>
              <w:t>netto</w:t>
            </w:r>
          </w:p>
          <w:p w14:paraId="775D0752" w14:textId="77777777" w:rsidR="00C25E52" w:rsidRPr="00D9043C" w:rsidRDefault="00C25E52" w:rsidP="004D24DB">
            <w:pPr>
              <w:spacing w:after="0" w:line="240" w:lineRule="auto"/>
              <w:jc w:val="center"/>
              <w:rPr>
                <w:rFonts w:ascii="Arial" w:hAnsi="Arial" w:cs="Arial"/>
                <w:sz w:val="20"/>
                <w:szCs w:val="20"/>
              </w:rPr>
            </w:pPr>
            <w:r w:rsidRPr="00D9043C">
              <w:rPr>
                <w:rFonts w:ascii="Arial" w:hAnsi="Arial" w:cs="Arial"/>
                <w:sz w:val="20"/>
                <w:szCs w:val="20"/>
              </w:rPr>
              <w:t>(zł)</w:t>
            </w:r>
          </w:p>
        </w:tc>
        <w:tc>
          <w:tcPr>
            <w:tcW w:w="884" w:type="dxa"/>
            <w:shd w:val="clear" w:color="auto" w:fill="BFBFBF"/>
            <w:vAlign w:val="center"/>
          </w:tcPr>
          <w:p w14:paraId="46EEC003" w14:textId="77777777" w:rsidR="00C25E52" w:rsidRPr="00D9043C" w:rsidRDefault="00C25E52" w:rsidP="004D24DB">
            <w:pPr>
              <w:spacing w:after="0"/>
              <w:jc w:val="center"/>
              <w:rPr>
                <w:rFonts w:ascii="Arial" w:hAnsi="Arial" w:cs="Arial"/>
                <w:sz w:val="20"/>
                <w:szCs w:val="20"/>
              </w:rPr>
            </w:pPr>
            <w:r w:rsidRPr="00D9043C">
              <w:rPr>
                <w:rFonts w:ascii="Arial" w:hAnsi="Arial" w:cs="Arial"/>
                <w:sz w:val="20"/>
                <w:szCs w:val="20"/>
              </w:rPr>
              <w:t>stawka</w:t>
            </w:r>
          </w:p>
          <w:p w14:paraId="50490A3B" w14:textId="77777777" w:rsidR="00C25E52" w:rsidRPr="00D9043C" w:rsidRDefault="00C25E52" w:rsidP="004D24DB">
            <w:pPr>
              <w:spacing w:after="0"/>
              <w:jc w:val="center"/>
              <w:rPr>
                <w:rFonts w:ascii="Arial" w:hAnsi="Arial" w:cs="Arial"/>
                <w:sz w:val="20"/>
                <w:szCs w:val="20"/>
              </w:rPr>
            </w:pPr>
            <w:r w:rsidRPr="00D9043C">
              <w:rPr>
                <w:rFonts w:ascii="Arial" w:hAnsi="Arial" w:cs="Arial"/>
                <w:sz w:val="20"/>
                <w:szCs w:val="20"/>
              </w:rPr>
              <w:t>VAT</w:t>
            </w:r>
          </w:p>
          <w:p w14:paraId="1D1A5CCA" w14:textId="77777777" w:rsidR="00C25E52" w:rsidRPr="00D9043C" w:rsidRDefault="00C25E52" w:rsidP="004D24DB">
            <w:pPr>
              <w:spacing w:after="0" w:line="240" w:lineRule="auto"/>
              <w:jc w:val="center"/>
              <w:rPr>
                <w:rFonts w:ascii="Arial" w:hAnsi="Arial" w:cs="Arial"/>
                <w:sz w:val="20"/>
                <w:szCs w:val="20"/>
              </w:rPr>
            </w:pPr>
            <w:r w:rsidRPr="00D9043C">
              <w:rPr>
                <w:rFonts w:ascii="Arial" w:hAnsi="Arial" w:cs="Arial"/>
                <w:sz w:val="20"/>
                <w:szCs w:val="20"/>
              </w:rPr>
              <w:t>%</w:t>
            </w:r>
          </w:p>
        </w:tc>
        <w:tc>
          <w:tcPr>
            <w:tcW w:w="1317" w:type="dxa"/>
            <w:shd w:val="clear" w:color="auto" w:fill="BFBFBF"/>
            <w:vAlign w:val="center"/>
          </w:tcPr>
          <w:p w14:paraId="176685AE" w14:textId="77777777" w:rsidR="00C25E52" w:rsidRPr="00D9043C" w:rsidRDefault="00C25E52" w:rsidP="004D24DB">
            <w:pPr>
              <w:spacing w:after="0" w:line="240" w:lineRule="auto"/>
              <w:jc w:val="center"/>
              <w:rPr>
                <w:rFonts w:ascii="Arial" w:hAnsi="Arial" w:cs="Arial"/>
                <w:sz w:val="20"/>
                <w:szCs w:val="20"/>
              </w:rPr>
            </w:pPr>
            <w:r w:rsidRPr="00D9043C">
              <w:rPr>
                <w:rFonts w:ascii="Arial" w:hAnsi="Arial" w:cs="Arial"/>
                <w:sz w:val="20"/>
                <w:szCs w:val="20"/>
              </w:rPr>
              <w:t>Kwota VAT (zł)</w:t>
            </w:r>
          </w:p>
        </w:tc>
        <w:tc>
          <w:tcPr>
            <w:tcW w:w="1276" w:type="dxa"/>
            <w:shd w:val="clear" w:color="auto" w:fill="BFBFBF"/>
            <w:vAlign w:val="center"/>
          </w:tcPr>
          <w:p w14:paraId="532324F3" w14:textId="77777777" w:rsidR="00C25E52" w:rsidRPr="00D9043C" w:rsidRDefault="00C25E52" w:rsidP="004D24DB">
            <w:pPr>
              <w:spacing w:after="0" w:line="240" w:lineRule="auto"/>
              <w:jc w:val="center"/>
              <w:rPr>
                <w:rFonts w:ascii="Arial" w:hAnsi="Arial" w:cs="Arial"/>
                <w:sz w:val="20"/>
                <w:szCs w:val="20"/>
              </w:rPr>
            </w:pPr>
            <w:r w:rsidRPr="00D9043C">
              <w:rPr>
                <w:rFonts w:ascii="Arial" w:hAnsi="Arial" w:cs="Arial"/>
                <w:sz w:val="20"/>
                <w:szCs w:val="20"/>
              </w:rPr>
              <w:t>Cena brutto (zł)</w:t>
            </w:r>
          </w:p>
        </w:tc>
      </w:tr>
      <w:tr w:rsidR="00D9043C" w:rsidRPr="00D9043C" w14:paraId="257BA0B1" w14:textId="77777777" w:rsidTr="00C872F9">
        <w:trPr>
          <w:tblHeader/>
        </w:trPr>
        <w:tc>
          <w:tcPr>
            <w:tcW w:w="575" w:type="dxa"/>
            <w:shd w:val="clear" w:color="auto" w:fill="BFBFBF"/>
          </w:tcPr>
          <w:p w14:paraId="5FDE4CB5" w14:textId="77777777" w:rsidR="00C25E52" w:rsidRPr="00D9043C" w:rsidRDefault="00C25E52" w:rsidP="00F71989">
            <w:pPr>
              <w:pStyle w:val="Bezodstpw"/>
              <w:jc w:val="center"/>
              <w:rPr>
                <w:rFonts w:ascii="Arial" w:hAnsi="Arial" w:cs="Arial"/>
              </w:rPr>
            </w:pPr>
            <w:r w:rsidRPr="00D9043C">
              <w:rPr>
                <w:rFonts w:ascii="Arial" w:hAnsi="Arial" w:cs="Arial"/>
              </w:rPr>
              <w:t>A</w:t>
            </w:r>
          </w:p>
        </w:tc>
        <w:tc>
          <w:tcPr>
            <w:tcW w:w="1298" w:type="dxa"/>
            <w:shd w:val="clear" w:color="auto" w:fill="BFBFBF"/>
          </w:tcPr>
          <w:p w14:paraId="6E31A5ED" w14:textId="77777777" w:rsidR="00C25E52" w:rsidRPr="00D9043C" w:rsidRDefault="00C25E52" w:rsidP="00F71989">
            <w:pPr>
              <w:pStyle w:val="Bezodstpw"/>
              <w:jc w:val="center"/>
              <w:rPr>
                <w:rFonts w:ascii="Arial" w:hAnsi="Arial" w:cs="Arial"/>
              </w:rPr>
            </w:pPr>
            <w:r w:rsidRPr="00D9043C">
              <w:rPr>
                <w:rFonts w:ascii="Arial" w:hAnsi="Arial" w:cs="Arial"/>
              </w:rPr>
              <w:t>B</w:t>
            </w:r>
          </w:p>
        </w:tc>
        <w:tc>
          <w:tcPr>
            <w:tcW w:w="1672" w:type="dxa"/>
            <w:shd w:val="clear" w:color="auto" w:fill="BFBFBF"/>
            <w:vAlign w:val="bottom"/>
          </w:tcPr>
          <w:p w14:paraId="01B75DB4" w14:textId="77777777" w:rsidR="00C25E52" w:rsidRPr="00D9043C" w:rsidRDefault="00C25E52" w:rsidP="00F71989">
            <w:pPr>
              <w:pStyle w:val="Bezodstpw"/>
              <w:jc w:val="center"/>
              <w:rPr>
                <w:rFonts w:ascii="Arial" w:hAnsi="Arial" w:cs="Arial"/>
              </w:rPr>
            </w:pPr>
            <w:r w:rsidRPr="00D9043C">
              <w:rPr>
                <w:rFonts w:ascii="Arial" w:hAnsi="Arial" w:cs="Arial"/>
              </w:rPr>
              <w:t>BB</w:t>
            </w:r>
          </w:p>
        </w:tc>
        <w:tc>
          <w:tcPr>
            <w:tcW w:w="656" w:type="dxa"/>
            <w:shd w:val="clear" w:color="auto" w:fill="BFBFBF"/>
          </w:tcPr>
          <w:p w14:paraId="72926561" w14:textId="77777777" w:rsidR="00C25E52" w:rsidRPr="00D9043C" w:rsidRDefault="00C25E52" w:rsidP="00F71989">
            <w:pPr>
              <w:pStyle w:val="Bezodstpw"/>
              <w:jc w:val="center"/>
              <w:rPr>
                <w:rFonts w:ascii="Arial" w:hAnsi="Arial" w:cs="Arial"/>
              </w:rPr>
            </w:pPr>
            <w:r w:rsidRPr="00D9043C">
              <w:rPr>
                <w:rFonts w:ascii="Arial" w:hAnsi="Arial" w:cs="Arial"/>
              </w:rPr>
              <w:t>C</w:t>
            </w:r>
          </w:p>
        </w:tc>
        <w:tc>
          <w:tcPr>
            <w:tcW w:w="1328" w:type="dxa"/>
            <w:shd w:val="clear" w:color="auto" w:fill="BFBFBF"/>
          </w:tcPr>
          <w:p w14:paraId="754833C5" w14:textId="77777777" w:rsidR="00C25E52" w:rsidRPr="00D9043C" w:rsidRDefault="00C25E52" w:rsidP="00F71989">
            <w:pPr>
              <w:pStyle w:val="Bezodstpw"/>
              <w:jc w:val="center"/>
              <w:rPr>
                <w:rFonts w:ascii="Arial" w:hAnsi="Arial" w:cs="Arial"/>
              </w:rPr>
            </w:pPr>
            <w:r w:rsidRPr="00D9043C">
              <w:rPr>
                <w:rFonts w:ascii="Arial" w:hAnsi="Arial" w:cs="Arial"/>
              </w:rPr>
              <w:t>D</w:t>
            </w:r>
          </w:p>
        </w:tc>
        <w:tc>
          <w:tcPr>
            <w:tcW w:w="1201" w:type="dxa"/>
            <w:shd w:val="clear" w:color="auto" w:fill="BFBFBF"/>
          </w:tcPr>
          <w:p w14:paraId="6DF7154F" w14:textId="77777777" w:rsidR="00C25E52" w:rsidRPr="00D9043C" w:rsidRDefault="00C25E52" w:rsidP="00F71989">
            <w:pPr>
              <w:pStyle w:val="Bezodstpw"/>
              <w:jc w:val="center"/>
              <w:rPr>
                <w:rFonts w:ascii="Arial" w:hAnsi="Arial" w:cs="Arial"/>
              </w:rPr>
            </w:pPr>
            <w:r w:rsidRPr="00D9043C">
              <w:rPr>
                <w:rFonts w:ascii="Arial" w:hAnsi="Arial" w:cs="Arial"/>
              </w:rPr>
              <w:t>E = C x D</w:t>
            </w:r>
          </w:p>
        </w:tc>
        <w:tc>
          <w:tcPr>
            <w:tcW w:w="884" w:type="dxa"/>
            <w:shd w:val="clear" w:color="auto" w:fill="BFBFBF"/>
          </w:tcPr>
          <w:p w14:paraId="3AF96492" w14:textId="77777777" w:rsidR="00C25E52" w:rsidRPr="00D9043C" w:rsidRDefault="00C25E52" w:rsidP="00F71989">
            <w:pPr>
              <w:pStyle w:val="Bezodstpw"/>
              <w:jc w:val="center"/>
              <w:rPr>
                <w:rFonts w:ascii="Arial" w:hAnsi="Arial" w:cs="Arial"/>
              </w:rPr>
            </w:pPr>
            <w:r w:rsidRPr="00D9043C">
              <w:rPr>
                <w:rFonts w:ascii="Arial" w:hAnsi="Arial" w:cs="Arial"/>
              </w:rPr>
              <w:t>F</w:t>
            </w:r>
          </w:p>
        </w:tc>
        <w:tc>
          <w:tcPr>
            <w:tcW w:w="1317" w:type="dxa"/>
            <w:shd w:val="clear" w:color="auto" w:fill="BFBFBF"/>
          </w:tcPr>
          <w:p w14:paraId="0C940C09" w14:textId="77777777" w:rsidR="00C25E52" w:rsidRPr="00D9043C" w:rsidRDefault="00C25E52" w:rsidP="00F71989">
            <w:pPr>
              <w:pStyle w:val="Bezodstpw"/>
              <w:jc w:val="center"/>
              <w:rPr>
                <w:rFonts w:ascii="Arial" w:hAnsi="Arial" w:cs="Arial"/>
              </w:rPr>
            </w:pPr>
            <w:r w:rsidRPr="00D9043C">
              <w:rPr>
                <w:rFonts w:ascii="Arial" w:hAnsi="Arial" w:cs="Arial"/>
              </w:rPr>
              <w:t>G = F x E</w:t>
            </w:r>
          </w:p>
        </w:tc>
        <w:tc>
          <w:tcPr>
            <w:tcW w:w="1276" w:type="dxa"/>
            <w:shd w:val="clear" w:color="auto" w:fill="BFBFBF"/>
          </w:tcPr>
          <w:p w14:paraId="269E6454" w14:textId="77777777" w:rsidR="00C25E52" w:rsidRPr="00D9043C" w:rsidRDefault="00C25E52" w:rsidP="00F71989">
            <w:pPr>
              <w:pStyle w:val="Bezodstpw"/>
              <w:jc w:val="center"/>
              <w:rPr>
                <w:rFonts w:ascii="Arial" w:hAnsi="Arial" w:cs="Arial"/>
              </w:rPr>
            </w:pPr>
            <w:r w:rsidRPr="00D9043C">
              <w:rPr>
                <w:rFonts w:ascii="Arial" w:hAnsi="Arial" w:cs="Arial"/>
              </w:rPr>
              <w:t>H = E + G</w:t>
            </w:r>
          </w:p>
        </w:tc>
      </w:tr>
      <w:tr w:rsidR="00D9043C" w:rsidRPr="00D9043C" w14:paraId="049964FB" w14:textId="77777777" w:rsidTr="00C872F9">
        <w:trPr>
          <w:trHeight w:val="588"/>
        </w:trPr>
        <w:tc>
          <w:tcPr>
            <w:tcW w:w="575" w:type="dxa"/>
            <w:shd w:val="clear" w:color="auto" w:fill="auto"/>
            <w:vAlign w:val="center"/>
          </w:tcPr>
          <w:p w14:paraId="12D0664B" w14:textId="77777777" w:rsidR="00C872F9" w:rsidRPr="00D9043C" w:rsidRDefault="00C872F9" w:rsidP="00C872F9">
            <w:pPr>
              <w:spacing w:after="0" w:line="240" w:lineRule="auto"/>
              <w:jc w:val="center"/>
              <w:rPr>
                <w:rFonts w:ascii="Arial" w:hAnsi="Arial" w:cs="Arial"/>
                <w:sz w:val="20"/>
                <w:szCs w:val="20"/>
              </w:rPr>
            </w:pPr>
            <w:r w:rsidRPr="00D9043C">
              <w:rPr>
                <w:rFonts w:ascii="Arial" w:hAnsi="Arial" w:cs="Arial"/>
                <w:sz w:val="20"/>
                <w:szCs w:val="20"/>
              </w:rPr>
              <w:t>1</w:t>
            </w:r>
          </w:p>
        </w:tc>
        <w:tc>
          <w:tcPr>
            <w:tcW w:w="1298" w:type="dxa"/>
            <w:shd w:val="clear" w:color="auto" w:fill="auto"/>
            <w:vAlign w:val="center"/>
          </w:tcPr>
          <w:p w14:paraId="206F7C68" w14:textId="77777777" w:rsidR="00C872F9" w:rsidRPr="002C1F46" w:rsidRDefault="00C872F9" w:rsidP="002C1F46">
            <w:pPr>
              <w:pStyle w:val="Bezodstpw"/>
              <w:rPr>
                <w:rFonts w:ascii="Arial" w:hAnsi="Arial" w:cs="Arial"/>
                <w:b/>
                <w:sz w:val="20"/>
                <w:szCs w:val="20"/>
              </w:rPr>
            </w:pPr>
            <w:r w:rsidRPr="002C1F46">
              <w:rPr>
                <w:rFonts w:ascii="Arial" w:hAnsi="Arial" w:cs="Arial"/>
                <w:b/>
                <w:sz w:val="20"/>
                <w:szCs w:val="20"/>
              </w:rPr>
              <w:t xml:space="preserve">Olej </w:t>
            </w:r>
          </w:p>
          <w:p w14:paraId="5FF1035E" w14:textId="43618314" w:rsidR="00C872F9" w:rsidRPr="002C1F46" w:rsidRDefault="002C1F46" w:rsidP="002C1F46">
            <w:pPr>
              <w:pStyle w:val="Bezodstpw"/>
              <w:rPr>
                <w:rFonts w:ascii="Arial" w:hAnsi="Arial" w:cs="Arial"/>
                <w:sz w:val="20"/>
                <w:szCs w:val="20"/>
              </w:rPr>
            </w:pPr>
            <w:r w:rsidRPr="002C1F46">
              <w:rPr>
                <w:rFonts w:ascii="Arial" w:hAnsi="Arial" w:cs="Arial"/>
                <w:sz w:val="20"/>
                <w:szCs w:val="20"/>
              </w:rPr>
              <w:t>10 opakowań (po 20l)</w:t>
            </w:r>
          </w:p>
        </w:tc>
        <w:tc>
          <w:tcPr>
            <w:tcW w:w="1672" w:type="dxa"/>
          </w:tcPr>
          <w:p w14:paraId="39649E9F" w14:textId="68847E00" w:rsidR="00C872F9" w:rsidRPr="002C1F46" w:rsidRDefault="002C1F46" w:rsidP="002C1F46">
            <w:pPr>
              <w:pStyle w:val="Bezodstpw"/>
              <w:rPr>
                <w:rFonts w:ascii="Arial" w:hAnsi="Arial" w:cs="Arial"/>
                <w:sz w:val="20"/>
                <w:szCs w:val="20"/>
              </w:rPr>
            </w:pPr>
            <w:proofErr w:type="spellStart"/>
            <w:r w:rsidRPr="002C1F46">
              <w:rPr>
                <w:rFonts w:ascii="Arial" w:hAnsi="Arial" w:cs="Arial"/>
                <w:sz w:val="20"/>
                <w:szCs w:val="20"/>
              </w:rPr>
              <w:t>Spirax</w:t>
            </w:r>
            <w:proofErr w:type="spellEnd"/>
            <w:r w:rsidRPr="002C1F46">
              <w:rPr>
                <w:rFonts w:ascii="Arial" w:hAnsi="Arial" w:cs="Arial"/>
                <w:sz w:val="20"/>
                <w:szCs w:val="20"/>
              </w:rPr>
              <w:t xml:space="preserve"> GSX 75W-80, Shell</w:t>
            </w:r>
          </w:p>
          <w:p w14:paraId="4E756357" w14:textId="77777777" w:rsidR="00DF6885" w:rsidRPr="002C1F46" w:rsidRDefault="00DF6885" w:rsidP="002C1F46">
            <w:pPr>
              <w:pStyle w:val="Bezodstpw"/>
              <w:rPr>
                <w:rFonts w:ascii="Arial" w:hAnsi="Arial" w:cs="Arial"/>
                <w:sz w:val="20"/>
                <w:szCs w:val="20"/>
              </w:rPr>
            </w:pPr>
          </w:p>
          <w:p w14:paraId="27EC5DD9" w14:textId="77777777" w:rsidR="002C1F46" w:rsidRPr="002C1F46" w:rsidRDefault="00DF6885" w:rsidP="002C1F46">
            <w:pPr>
              <w:pStyle w:val="Bezodstpw"/>
              <w:rPr>
                <w:rFonts w:ascii="Arial" w:hAnsi="Arial" w:cs="Arial"/>
                <w:sz w:val="20"/>
                <w:szCs w:val="20"/>
              </w:rPr>
            </w:pPr>
            <w:r w:rsidRPr="002C1F46">
              <w:rPr>
                <w:rFonts w:ascii="Arial" w:hAnsi="Arial" w:cs="Arial"/>
                <w:sz w:val="20"/>
                <w:szCs w:val="20"/>
              </w:rPr>
              <w:t>(</w:t>
            </w:r>
            <w:r w:rsidR="002C1F46" w:rsidRPr="002C1F46">
              <w:rPr>
                <w:rFonts w:ascii="Arial" w:hAnsi="Arial" w:cs="Arial"/>
                <w:sz w:val="20"/>
                <w:szCs w:val="20"/>
              </w:rPr>
              <w:t>n/d</w:t>
            </w:r>
          </w:p>
          <w:p w14:paraId="3C1B08DC" w14:textId="31D906B4" w:rsidR="00DF6885" w:rsidRPr="002C1F46" w:rsidRDefault="002C1F46" w:rsidP="002C1F46">
            <w:pPr>
              <w:pStyle w:val="Bezodstpw"/>
              <w:rPr>
                <w:rFonts w:ascii="Arial" w:hAnsi="Arial" w:cs="Arial"/>
                <w:sz w:val="20"/>
                <w:szCs w:val="20"/>
              </w:rPr>
            </w:pPr>
            <w:r w:rsidRPr="002C1F46">
              <w:rPr>
                <w:rFonts w:ascii="Arial" w:hAnsi="Arial" w:cs="Arial"/>
                <w:sz w:val="20"/>
                <w:szCs w:val="20"/>
              </w:rPr>
              <w:t>da-40</w:t>
            </w:r>
            <w:r w:rsidR="00DF6885" w:rsidRPr="002C1F46">
              <w:rPr>
                <w:rFonts w:ascii="Arial" w:hAnsi="Arial" w:cs="Arial"/>
                <w:sz w:val="20"/>
                <w:szCs w:val="20"/>
              </w:rPr>
              <w:t>)</w:t>
            </w:r>
          </w:p>
        </w:tc>
        <w:tc>
          <w:tcPr>
            <w:tcW w:w="656" w:type="dxa"/>
            <w:shd w:val="clear" w:color="auto" w:fill="auto"/>
            <w:vAlign w:val="center"/>
          </w:tcPr>
          <w:p w14:paraId="742FC659" w14:textId="13A2FF8E" w:rsidR="00C872F9" w:rsidRPr="00D9043C" w:rsidRDefault="00C872F9" w:rsidP="002C1F46">
            <w:pPr>
              <w:jc w:val="center"/>
              <w:rPr>
                <w:rFonts w:ascii="Arial" w:hAnsi="Arial" w:cs="Arial"/>
                <w:sz w:val="20"/>
                <w:szCs w:val="20"/>
                <w:lang w:eastAsia="pl-PL"/>
              </w:rPr>
            </w:pPr>
            <w:r w:rsidRPr="00D9043C">
              <w:rPr>
                <w:rFonts w:ascii="Arial" w:hAnsi="Arial" w:cs="Arial"/>
                <w:sz w:val="20"/>
                <w:szCs w:val="20"/>
                <w:lang w:eastAsia="pl-PL"/>
              </w:rPr>
              <w:t>1</w:t>
            </w:r>
            <w:r w:rsidR="002C1F46">
              <w:rPr>
                <w:rFonts w:ascii="Arial" w:hAnsi="Arial" w:cs="Arial"/>
                <w:sz w:val="20"/>
                <w:szCs w:val="20"/>
                <w:lang w:eastAsia="pl-PL"/>
              </w:rPr>
              <w:t>0</w:t>
            </w:r>
          </w:p>
        </w:tc>
        <w:tc>
          <w:tcPr>
            <w:tcW w:w="1328" w:type="dxa"/>
            <w:shd w:val="clear" w:color="auto" w:fill="auto"/>
          </w:tcPr>
          <w:p w14:paraId="67D929C8" w14:textId="77777777" w:rsidR="00C872F9" w:rsidRPr="00D9043C" w:rsidRDefault="00C872F9" w:rsidP="00C872F9">
            <w:pPr>
              <w:spacing w:after="0" w:line="240" w:lineRule="auto"/>
              <w:jc w:val="both"/>
              <w:rPr>
                <w:rFonts w:ascii="Arial" w:hAnsi="Arial" w:cs="Arial"/>
                <w:sz w:val="20"/>
                <w:szCs w:val="20"/>
              </w:rPr>
            </w:pPr>
          </w:p>
        </w:tc>
        <w:tc>
          <w:tcPr>
            <w:tcW w:w="1201" w:type="dxa"/>
            <w:shd w:val="clear" w:color="auto" w:fill="auto"/>
          </w:tcPr>
          <w:p w14:paraId="1124DBC4" w14:textId="77777777" w:rsidR="00C872F9" w:rsidRPr="00D9043C" w:rsidRDefault="00C872F9" w:rsidP="00C872F9">
            <w:pPr>
              <w:spacing w:after="0" w:line="240" w:lineRule="auto"/>
              <w:jc w:val="both"/>
              <w:rPr>
                <w:rFonts w:ascii="Arial" w:hAnsi="Arial" w:cs="Arial"/>
                <w:sz w:val="24"/>
                <w:szCs w:val="24"/>
              </w:rPr>
            </w:pPr>
          </w:p>
        </w:tc>
        <w:tc>
          <w:tcPr>
            <w:tcW w:w="884" w:type="dxa"/>
            <w:shd w:val="clear" w:color="auto" w:fill="auto"/>
          </w:tcPr>
          <w:p w14:paraId="4E0F9637" w14:textId="77777777" w:rsidR="00C872F9" w:rsidRPr="00D9043C" w:rsidRDefault="00C872F9" w:rsidP="00C872F9">
            <w:pPr>
              <w:spacing w:after="0" w:line="240" w:lineRule="auto"/>
              <w:jc w:val="both"/>
              <w:rPr>
                <w:rFonts w:ascii="Arial" w:hAnsi="Arial" w:cs="Arial"/>
                <w:sz w:val="24"/>
                <w:szCs w:val="24"/>
              </w:rPr>
            </w:pPr>
          </w:p>
        </w:tc>
        <w:tc>
          <w:tcPr>
            <w:tcW w:w="1317" w:type="dxa"/>
            <w:shd w:val="clear" w:color="auto" w:fill="auto"/>
          </w:tcPr>
          <w:p w14:paraId="470295AB" w14:textId="77777777" w:rsidR="00C872F9" w:rsidRPr="00D9043C" w:rsidRDefault="00C872F9" w:rsidP="00C872F9">
            <w:pPr>
              <w:spacing w:after="0" w:line="240" w:lineRule="auto"/>
              <w:jc w:val="both"/>
              <w:rPr>
                <w:rFonts w:ascii="Arial" w:hAnsi="Arial" w:cs="Arial"/>
                <w:sz w:val="24"/>
                <w:szCs w:val="24"/>
              </w:rPr>
            </w:pPr>
          </w:p>
        </w:tc>
        <w:tc>
          <w:tcPr>
            <w:tcW w:w="1276" w:type="dxa"/>
            <w:shd w:val="clear" w:color="auto" w:fill="auto"/>
          </w:tcPr>
          <w:p w14:paraId="4934AB38" w14:textId="77777777" w:rsidR="00C872F9" w:rsidRPr="00D9043C" w:rsidRDefault="00C872F9" w:rsidP="00C872F9">
            <w:pPr>
              <w:spacing w:after="0" w:line="240" w:lineRule="auto"/>
              <w:jc w:val="both"/>
              <w:rPr>
                <w:rFonts w:ascii="Arial" w:hAnsi="Arial" w:cs="Arial"/>
                <w:sz w:val="24"/>
                <w:szCs w:val="24"/>
              </w:rPr>
            </w:pPr>
          </w:p>
        </w:tc>
      </w:tr>
      <w:tr w:rsidR="00D9043C" w:rsidRPr="00D9043C" w14:paraId="3D5047B2" w14:textId="77777777" w:rsidTr="00C872F9">
        <w:trPr>
          <w:trHeight w:val="595"/>
        </w:trPr>
        <w:tc>
          <w:tcPr>
            <w:tcW w:w="575" w:type="dxa"/>
            <w:shd w:val="clear" w:color="auto" w:fill="auto"/>
            <w:vAlign w:val="center"/>
          </w:tcPr>
          <w:p w14:paraId="0BC3984D" w14:textId="77777777" w:rsidR="00C872F9" w:rsidRPr="00D9043C" w:rsidRDefault="00C872F9" w:rsidP="00C872F9">
            <w:pPr>
              <w:spacing w:after="0" w:line="240" w:lineRule="auto"/>
              <w:jc w:val="center"/>
              <w:rPr>
                <w:rFonts w:ascii="Arial" w:hAnsi="Arial" w:cs="Arial"/>
                <w:sz w:val="20"/>
                <w:szCs w:val="20"/>
              </w:rPr>
            </w:pPr>
            <w:r w:rsidRPr="00D9043C">
              <w:rPr>
                <w:rFonts w:ascii="Arial" w:hAnsi="Arial" w:cs="Arial"/>
                <w:sz w:val="20"/>
                <w:szCs w:val="20"/>
              </w:rPr>
              <w:t>2</w:t>
            </w:r>
          </w:p>
        </w:tc>
        <w:tc>
          <w:tcPr>
            <w:tcW w:w="1298" w:type="dxa"/>
            <w:shd w:val="clear" w:color="auto" w:fill="auto"/>
            <w:vAlign w:val="center"/>
          </w:tcPr>
          <w:p w14:paraId="0E31D5E6" w14:textId="77777777" w:rsidR="00C872F9" w:rsidRPr="002C1F46" w:rsidRDefault="00C872F9" w:rsidP="002C1F46">
            <w:pPr>
              <w:pStyle w:val="Bezodstpw"/>
              <w:rPr>
                <w:rFonts w:ascii="Arial" w:hAnsi="Arial" w:cs="Arial"/>
                <w:b/>
                <w:sz w:val="20"/>
                <w:szCs w:val="20"/>
              </w:rPr>
            </w:pPr>
            <w:r w:rsidRPr="002C1F46">
              <w:rPr>
                <w:rFonts w:ascii="Arial" w:hAnsi="Arial" w:cs="Arial"/>
                <w:b/>
                <w:sz w:val="20"/>
                <w:szCs w:val="20"/>
              </w:rPr>
              <w:t xml:space="preserve">Olej </w:t>
            </w:r>
          </w:p>
          <w:p w14:paraId="69B66E67" w14:textId="008558B2" w:rsidR="00C872F9" w:rsidRPr="002C1F46" w:rsidRDefault="002C1F46" w:rsidP="002C1F46">
            <w:pPr>
              <w:pStyle w:val="Bezodstpw"/>
              <w:rPr>
                <w:rFonts w:ascii="Arial" w:hAnsi="Arial" w:cs="Arial"/>
                <w:sz w:val="20"/>
                <w:szCs w:val="20"/>
              </w:rPr>
            </w:pPr>
            <w:r w:rsidRPr="002C1F46">
              <w:rPr>
                <w:rFonts w:ascii="Arial" w:hAnsi="Arial" w:cs="Arial"/>
                <w:sz w:val="20"/>
                <w:szCs w:val="20"/>
              </w:rPr>
              <w:t>4 opakowania (po 55AG / ~ 208 L)</w:t>
            </w:r>
          </w:p>
        </w:tc>
        <w:tc>
          <w:tcPr>
            <w:tcW w:w="1672" w:type="dxa"/>
          </w:tcPr>
          <w:p w14:paraId="6E866CD7" w14:textId="18837B06" w:rsidR="00C872F9" w:rsidRPr="002C1F46" w:rsidRDefault="002C1F46" w:rsidP="002C1F46">
            <w:pPr>
              <w:pStyle w:val="Bezodstpw"/>
              <w:rPr>
                <w:rFonts w:ascii="Arial" w:hAnsi="Arial" w:cs="Arial"/>
                <w:sz w:val="20"/>
                <w:szCs w:val="20"/>
              </w:rPr>
            </w:pPr>
            <w:proofErr w:type="spellStart"/>
            <w:r w:rsidRPr="002C1F46">
              <w:rPr>
                <w:rFonts w:ascii="Arial" w:hAnsi="Arial" w:cs="Arial"/>
                <w:sz w:val="20"/>
                <w:szCs w:val="20"/>
              </w:rPr>
              <w:t>AeroShell</w:t>
            </w:r>
            <w:proofErr w:type="spellEnd"/>
            <w:r w:rsidRPr="002C1F46">
              <w:rPr>
                <w:rFonts w:ascii="Arial" w:hAnsi="Arial" w:cs="Arial"/>
                <w:sz w:val="20"/>
                <w:szCs w:val="20"/>
              </w:rPr>
              <w:t xml:space="preserve"> 15W-50</w:t>
            </w:r>
            <w:r w:rsidR="00DF6885" w:rsidRPr="002C1F46">
              <w:rPr>
                <w:rFonts w:ascii="Arial" w:hAnsi="Arial" w:cs="Arial"/>
                <w:sz w:val="20"/>
                <w:szCs w:val="20"/>
              </w:rPr>
              <w:t>,</w:t>
            </w:r>
            <w:r w:rsidRPr="002C1F46">
              <w:rPr>
                <w:rFonts w:ascii="Arial" w:hAnsi="Arial" w:cs="Arial"/>
                <w:sz w:val="20"/>
                <w:szCs w:val="20"/>
              </w:rPr>
              <w:t xml:space="preserve"> Shell</w:t>
            </w:r>
          </w:p>
          <w:p w14:paraId="5B9FF6E2" w14:textId="77777777" w:rsidR="00DF6885" w:rsidRPr="002C1F46" w:rsidRDefault="00DF6885" w:rsidP="002C1F46">
            <w:pPr>
              <w:pStyle w:val="Bezodstpw"/>
              <w:rPr>
                <w:rFonts w:ascii="Arial" w:hAnsi="Arial" w:cs="Arial"/>
                <w:sz w:val="20"/>
                <w:szCs w:val="20"/>
              </w:rPr>
            </w:pPr>
          </w:p>
          <w:p w14:paraId="16B65A9C" w14:textId="5D616EFF" w:rsidR="00DF6885" w:rsidRPr="002C1F46" w:rsidRDefault="00DF6885" w:rsidP="002C1F46">
            <w:pPr>
              <w:pStyle w:val="Bezodstpw"/>
              <w:rPr>
                <w:rFonts w:ascii="Arial" w:hAnsi="Arial" w:cs="Arial"/>
                <w:sz w:val="20"/>
                <w:szCs w:val="20"/>
              </w:rPr>
            </w:pPr>
            <w:r w:rsidRPr="002C1F46">
              <w:rPr>
                <w:rFonts w:ascii="Arial" w:hAnsi="Arial" w:cs="Arial"/>
                <w:sz w:val="20"/>
                <w:szCs w:val="20"/>
              </w:rPr>
              <w:t>(</w:t>
            </w:r>
            <w:r w:rsidR="002C1F46" w:rsidRPr="002C1F46">
              <w:rPr>
                <w:rFonts w:ascii="Arial" w:hAnsi="Arial" w:cs="Arial"/>
                <w:sz w:val="20"/>
                <w:szCs w:val="20"/>
              </w:rPr>
              <w:t xml:space="preserve">SAE J-1899 </w:t>
            </w:r>
            <w:proofErr w:type="spellStart"/>
            <w:r w:rsidR="002C1F46" w:rsidRPr="002C1F46">
              <w:rPr>
                <w:rFonts w:ascii="Arial" w:hAnsi="Arial" w:cs="Arial"/>
                <w:sz w:val="20"/>
                <w:szCs w:val="20"/>
              </w:rPr>
              <w:t>Multigrade</w:t>
            </w:r>
            <w:proofErr w:type="spellEnd"/>
            <w:r w:rsidRPr="002C1F46">
              <w:rPr>
                <w:rFonts w:ascii="Arial" w:hAnsi="Arial" w:cs="Arial"/>
                <w:sz w:val="20"/>
                <w:szCs w:val="20"/>
              </w:rPr>
              <w:t>)</w:t>
            </w:r>
          </w:p>
        </w:tc>
        <w:tc>
          <w:tcPr>
            <w:tcW w:w="656" w:type="dxa"/>
            <w:shd w:val="clear" w:color="auto" w:fill="auto"/>
            <w:vAlign w:val="center"/>
          </w:tcPr>
          <w:p w14:paraId="6CBEC971" w14:textId="7D4C637D" w:rsidR="00C872F9" w:rsidRPr="00D9043C" w:rsidRDefault="002C1F46" w:rsidP="00C872F9">
            <w:pPr>
              <w:jc w:val="center"/>
              <w:rPr>
                <w:rFonts w:ascii="Arial" w:hAnsi="Arial" w:cs="Arial"/>
                <w:sz w:val="20"/>
                <w:szCs w:val="20"/>
                <w:lang w:eastAsia="pl-PL"/>
              </w:rPr>
            </w:pPr>
            <w:r>
              <w:rPr>
                <w:rFonts w:ascii="Arial" w:hAnsi="Arial" w:cs="Arial"/>
                <w:sz w:val="20"/>
                <w:szCs w:val="20"/>
                <w:lang w:eastAsia="pl-PL"/>
              </w:rPr>
              <w:t>4</w:t>
            </w:r>
          </w:p>
        </w:tc>
        <w:tc>
          <w:tcPr>
            <w:tcW w:w="1328" w:type="dxa"/>
            <w:shd w:val="clear" w:color="auto" w:fill="auto"/>
          </w:tcPr>
          <w:p w14:paraId="6E42EBC9" w14:textId="77777777" w:rsidR="00C872F9" w:rsidRPr="00D9043C" w:rsidRDefault="00C872F9" w:rsidP="00C872F9">
            <w:pPr>
              <w:spacing w:after="0" w:line="240" w:lineRule="auto"/>
              <w:jc w:val="both"/>
              <w:rPr>
                <w:rFonts w:ascii="Arial" w:hAnsi="Arial" w:cs="Arial"/>
                <w:sz w:val="20"/>
                <w:szCs w:val="20"/>
              </w:rPr>
            </w:pPr>
          </w:p>
        </w:tc>
        <w:tc>
          <w:tcPr>
            <w:tcW w:w="1201" w:type="dxa"/>
            <w:shd w:val="clear" w:color="auto" w:fill="auto"/>
          </w:tcPr>
          <w:p w14:paraId="185C620D" w14:textId="77777777" w:rsidR="00C872F9" w:rsidRPr="00D9043C" w:rsidRDefault="00C872F9" w:rsidP="00C872F9">
            <w:pPr>
              <w:spacing w:after="0" w:line="240" w:lineRule="auto"/>
              <w:jc w:val="both"/>
              <w:rPr>
                <w:rFonts w:ascii="Arial" w:hAnsi="Arial" w:cs="Arial"/>
                <w:sz w:val="24"/>
                <w:szCs w:val="24"/>
              </w:rPr>
            </w:pPr>
          </w:p>
        </w:tc>
        <w:tc>
          <w:tcPr>
            <w:tcW w:w="884" w:type="dxa"/>
            <w:shd w:val="clear" w:color="auto" w:fill="auto"/>
          </w:tcPr>
          <w:p w14:paraId="2B2A5315" w14:textId="77777777" w:rsidR="00C872F9" w:rsidRPr="00D9043C" w:rsidRDefault="00C872F9" w:rsidP="00C872F9">
            <w:pPr>
              <w:spacing w:after="0" w:line="240" w:lineRule="auto"/>
              <w:jc w:val="both"/>
              <w:rPr>
                <w:rFonts w:ascii="Arial" w:hAnsi="Arial" w:cs="Arial"/>
                <w:sz w:val="24"/>
                <w:szCs w:val="24"/>
              </w:rPr>
            </w:pPr>
          </w:p>
        </w:tc>
        <w:tc>
          <w:tcPr>
            <w:tcW w:w="1317" w:type="dxa"/>
            <w:shd w:val="clear" w:color="auto" w:fill="auto"/>
          </w:tcPr>
          <w:p w14:paraId="11C2159D" w14:textId="77777777" w:rsidR="00C872F9" w:rsidRPr="00D9043C" w:rsidRDefault="00C872F9" w:rsidP="00C872F9">
            <w:pPr>
              <w:spacing w:after="0" w:line="240" w:lineRule="auto"/>
              <w:jc w:val="both"/>
              <w:rPr>
                <w:rFonts w:ascii="Arial" w:hAnsi="Arial" w:cs="Arial"/>
                <w:sz w:val="24"/>
                <w:szCs w:val="24"/>
              </w:rPr>
            </w:pPr>
          </w:p>
        </w:tc>
        <w:tc>
          <w:tcPr>
            <w:tcW w:w="1276" w:type="dxa"/>
            <w:shd w:val="clear" w:color="auto" w:fill="auto"/>
          </w:tcPr>
          <w:p w14:paraId="5DC3D85D" w14:textId="77777777" w:rsidR="00C872F9" w:rsidRPr="00D9043C" w:rsidRDefault="00C872F9" w:rsidP="00C872F9">
            <w:pPr>
              <w:spacing w:after="0" w:line="240" w:lineRule="auto"/>
              <w:jc w:val="both"/>
              <w:rPr>
                <w:rFonts w:ascii="Arial" w:hAnsi="Arial" w:cs="Arial"/>
                <w:sz w:val="24"/>
                <w:szCs w:val="24"/>
              </w:rPr>
            </w:pPr>
          </w:p>
        </w:tc>
      </w:tr>
      <w:tr w:rsidR="00D9043C" w:rsidRPr="00D9043C" w14:paraId="67AC3D61" w14:textId="77777777" w:rsidTr="004D24DB">
        <w:trPr>
          <w:trHeight w:val="595"/>
        </w:trPr>
        <w:tc>
          <w:tcPr>
            <w:tcW w:w="5529" w:type="dxa"/>
            <w:gridSpan w:val="5"/>
            <w:tcBorders>
              <w:right w:val="single" w:sz="4" w:space="0" w:color="auto"/>
            </w:tcBorders>
            <w:shd w:val="clear" w:color="auto" w:fill="auto"/>
            <w:vAlign w:val="center"/>
          </w:tcPr>
          <w:p w14:paraId="4BDB3E52" w14:textId="77777777" w:rsidR="00C25E52" w:rsidRPr="00D9043C" w:rsidRDefault="00C25E52" w:rsidP="004D24DB">
            <w:pPr>
              <w:spacing w:after="0" w:line="240" w:lineRule="auto"/>
              <w:jc w:val="center"/>
              <w:rPr>
                <w:rFonts w:ascii="Arial" w:hAnsi="Arial" w:cs="Arial"/>
                <w:sz w:val="20"/>
                <w:szCs w:val="20"/>
              </w:rPr>
            </w:pPr>
            <w:r w:rsidRPr="00D9043C">
              <w:rPr>
                <w:rFonts w:ascii="Arial" w:hAnsi="Arial" w:cs="Arial"/>
                <w:b/>
                <w:sz w:val="20"/>
                <w:szCs w:val="20"/>
              </w:rPr>
              <w:t>Razem</w:t>
            </w:r>
          </w:p>
        </w:tc>
        <w:tc>
          <w:tcPr>
            <w:tcW w:w="1201" w:type="dxa"/>
            <w:tcBorders>
              <w:top w:val="single" w:sz="4" w:space="0" w:color="auto"/>
              <w:left w:val="single" w:sz="4" w:space="0" w:color="auto"/>
              <w:bottom w:val="single" w:sz="4" w:space="0" w:color="auto"/>
              <w:right w:val="single" w:sz="4" w:space="0" w:color="auto"/>
            </w:tcBorders>
            <w:shd w:val="clear" w:color="auto" w:fill="auto"/>
          </w:tcPr>
          <w:p w14:paraId="34F2B4A5" w14:textId="77777777" w:rsidR="00C25E52" w:rsidRPr="00D9043C" w:rsidRDefault="00C25E52" w:rsidP="004D24DB">
            <w:pPr>
              <w:spacing w:after="0" w:line="240" w:lineRule="auto"/>
              <w:jc w:val="both"/>
              <w:rPr>
                <w:rFonts w:ascii="Arial" w:hAnsi="Arial" w:cs="Arial"/>
                <w:sz w:val="24"/>
                <w:szCs w:val="24"/>
              </w:rPr>
            </w:pPr>
          </w:p>
        </w:tc>
        <w:tc>
          <w:tcPr>
            <w:tcW w:w="884" w:type="dxa"/>
            <w:tcBorders>
              <w:top w:val="single" w:sz="4" w:space="0" w:color="auto"/>
              <w:left w:val="single" w:sz="4" w:space="0" w:color="auto"/>
              <w:bottom w:val="nil"/>
              <w:right w:val="single" w:sz="4" w:space="0" w:color="auto"/>
            </w:tcBorders>
            <w:shd w:val="clear" w:color="auto" w:fill="auto"/>
          </w:tcPr>
          <w:p w14:paraId="5E08E426" w14:textId="77777777" w:rsidR="00C25E52" w:rsidRPr="00D9043C" w:rsidRDefault="00C25E52" w:rsidP="004D24DB">
            <w:pPr>
              <w:spacing w:after="0" w:line="240" w:lineRule="auto"/>
              <w:jc w:val="both"/>
              <w:rPr>
                <w:rFonts w:ascii="Arial" w:hAnsi="Arial" w:cs="Arial"/>
                <w:sz w:val="24"/>
                <w:szCs w:val="24"/>
              </w:rPr>
            </w:pPr>
          </w:p>
        </w:tc>
        <w:tc>
          <w:tcPr>
            <w:tcW w:w="1317" w:type="dxa"/>
            <w:tcBorders>
              <w:top w:val="single" w:sz="4" w:space="0" w:color="auto"/>
              <w:left w:val="single" w:sz="4" w:space="0" w:color="auto"/>
              <w:bottom w:val="single" w:sz="4" w:space="0" w:color="auto"/>
              <w:right w:val="single" w:sz="4" w:space="0" w:color="auto"/>
            </w:tcBorders>
            <w:shd w:val="clear" w:color="auto" w:fill="auto"/>
          </w:tcPr>
          <w:p w14:paraId="16256737" w14:textId="77777777" w:rsidR="00C25E52" w:rsidRPr="00D9043C" w:rsidRDefault="00C25E52" w:rsidP="004D24DB">
            <w:pPr>
              <w:spacing w:after="0" w:line="240" w:lineRule="auto"/>
              <w:jc w:val="both"/>
              <w:rPr>
                <w:rFonts w:ascii="Arial" w:hAnsi="Arial" w:cs="Arial"/>
                <w:sz w:val="24"/>
                <w:szCs w:val="24"/>
              </w:rPr>
            </w:pPr>
          </w:p>
        </w:tc>
        <w:tc>
          <w:tcPr>
            <w:tcW w:w="1276" w:type="dxa"/>
            <w:tcBorders>
              <w:left w:val="single" w:sz="4" w:space="0" w:color="auto"/>
            </w:tcBorders>
            <w:shd w:val="clear" w:color="auto" w:fill="auto"/>
          </w:tcPr>
          <w:p w14:paraId="33F5618D" w14:textId="77777777" w:rsidR="00C25E52" w:rsidRPr="00D9043C" w:rsidRDefault="00C25E52" w:rsidP="004D24DB">
            <w:pPr>
              <w:spacing w:after="0" w:line="240" w:lineRule="auto"/>
              <w:jc w:val="both"/>
              <w:rPr>
                <w:rFonts w:ascii="Arial" w:hAnsi="Arial" w:cs="Arial"/>
                <w:sz w:val="24"/>
                <w:szCs w:val="24"/>
              </w:rPr>
            </w:pPr>
          </w:p>
        </w:tc>
      </w:tr>
    </w:tbl>
    <w:p w14:paraId="55BBA64D" w14:textId="77777777" w:rsidR="00C25E52" w:rsidRPr="00D9043C" w:rsidRDefault="00C25E52" w:rsidP="00C25E52">
      <w:pPr>
        <w:spacing w:after="0" w:line="360" w:lineRule="auto"/>
        <w:jc w:val="both"/>
        <w:rPr>
          <w:rFonts w:ascii="Arial" w:hAnsi="Arial" w:cs="Arial"/>
          <w:sz w:val="16"/>
          <w:szCs w:val="16"/>
        </w:rPr>
      </w:pPr>
    </w:p>
    <w:p w14:paraId="1AE7BFAD" w14:textId="7E6822E9" w:rsidR="00C25E52" w:rsidRPr="00D9043C" w:rsidRDefault="005E681D" w:rsidP="00C25E52">
      <w:pPr>
        <w:spacing w:after="0"/>
        <w:jc w:val="both"/>
        <w:rPr>
          <w:rFonts w:ascii="Arial" w:hAnsi="Arial" w:cs="Arial"/>
          <w:b/>
          <w:sz w:val="20"/>
          <w:szCs w:val="20"/>
        </w:rPr>
      </w:pPr>
      <w:r w:rsidRPr="00D9043C">
        <w:rPr>
          <w:rFonts w:ascii="Arial" w:hAnsi="Arial" w:cs="Arial"/>
          <w:b/>
        </w:rPr>
        <w:t xml:space="preserve">Cena brutto słownie: </w:t>
      </w:r>
      <w:r w:rsidRPr="00D9043C">
        <w:rPr>
          <w:rFonts w:ascii="Arial" w:hAnsi="Arial" w:cs="Arial"/>
        </w:rPr>
        <w:t>………………………….…………………………………………..………...</w:t>
      </w:r>
      <w:r w:rsidRPr="00D9043C">
        <w:rPr>
          <w:rFonts w:ascii="Arial" w:hAnsi="Arial" w:cs="Arial"/>
          <w:sz w:val="20"/>
          <w:szCs w:val="20"/>
        </w:rPr>
        <w:t>.</w:t>
      </w:r>
    </w:p>
    <w:p w14:paraId="47B1124F" w14:textId="77777777" w:rsidR="00C25E52" w:rsidRPr="00D9043C" w:rsidRDefault="00C25E52" w:rsidP="00C25E52">
      <w:pPr>
        <w:spacing w:after="0"/>
        <w:jc w:val="both"/>
        <w:rPr>
          <w:rFonts w:ascii="Arial" w:hAnsi="Arial" w:cs="Arial"/>
          <w:sz w:val="20"/>
          <w:szCs w:val="20"/>
        </w:rPr>
      </w:pPr>
    </w:p>
    <w:p w14:paraId="074FB82C" w14:textId="2E8270B8" w:rsidR="00FA296F" w:rsidRPr="00D9043C" w:rsidRDefault="00FA296F" w:rsidP="00FA296F">
      <w:pPr>
        <w:suppressAutoHyphens w:val="0"/>
        <w:autoSpaceDE w:val="0"/>
        <w:autoSpaceDN w:val="0"/>
        <w:adjustRightInd w:val="0"/>
        <w:spacing w:after="0"/>
        <w:jc w:val="both"/>
        <w:rPr>
          <w:rFonts w:ascii="Arial" w:hAnsi="Arial" w:cs="Arial"/>
          <w:sz w:val="20"/>
          <w:szCs w:val="20"/>
          <w:u w:val="single"/>
        </w:rPr>
      </w:pPr>
      <w:r w:rsidRPr="00D9043C">
        <w:rPr>
          <w:rFonts w:ascii="Arial" w:hAnsi="Arial" w:cs="Arial"/>
          <w:b/>
          <w:sz w:val="20"/>
          <w:szCs w:val="20"/>
        </w:rPr>
        <w:t>Zadanie nr 2 / jeżeli dotyczy</w:t>
      </w:r>
    </w:p>
    <w:p w14:paraId="31053CC5" w14:textId="77777777" w:rsidR="00FA296F" w:rsidRPr="00D9043C" w:rsidRDefault="00FA296F" w:rsidP="00FA296F">
      <w:pPr>
        <w:spacing w:after="0" w:line="240" w:lineRule="auto"/>
        <w:jc w:val="center"/>
        <w:rPr>
          <w:rFonts w:ascii="Arial" w:hAnsi="Arial" w:cs="Arial"/>
          <w:b/>
          <w:sz w:val="20"/>
          <w:szCs w:val="20"/>
        </w:rPr>
      </w:pPr>
      <w:r w:rsidRPr="00D9043C">
        <w:rPr>
          <w:rFonts w:ascii="Arial" w:hAnsi="Arial" w:cs="Arial"/>
          <w:b/>
          <w:sz w:val="20"/>
          <w:szCs w:val="20"/>
        </w:rPr>
        <w:t>FORMULARZ CENOWY</w:t>
      </w:r>
    </w:p>
    <w:p w14:paraId="30F921E4" w14:textId="77777777" w:rsidR="00FA296F" w:rsidRPr="00D9043C" w:rsidRDefault="00FA296F" w:rsidP="00FA296F">
      <w:pPr>
        <w:spacing w:after="0" w:line="240" w:lineRule="auto"/>
        <w:jc w:val="both"/>
        <w:rPr>
          <w:rFonts w:ascii="Arial" w:hAnsi="Arial" w:cs="Arial"/>
          <w:sz w:val="16"/>
          <w:szCs w:val="16"/>
        </w:rPr>
      </w:pPr>
    </w:p>
    <w:tbl>
      <w:tblPr>
        <w:tblW w:w="1020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5"/>
        <w:gridCol w:w="1298"/>
        <w:gridCol w:w="1672"/>
        <w:gridCol w:w="656"/>
        <w:gridCol w:w="1328"/>
        <w:gridCol w:w="1201"/>
        <w:gridCol w:w="884"/>
        <w:gridCol w:w="1317"/>
        <w:gridCol w:w="1276"/>
      </w:tblGrid>
      <w:tr w:rsidR="00D9043C" w:rsidRPr="00D9043C" w14:paraId="25ABE166" w14:textId="77777777" w:rsidTr="004D24DB">
        <w:trPr>
          <w:tblHeader/>
        </w:trPr>
        <w:tc>
          <w:tcPr>
            <w:tcW w:w="575" w:type="dxa"/>
            <w:shd w:val="clear" w:color="auto" w:fill="BFBFBF"/>
            <w:vAlign w:val="center"/>
          </w:tcPr>
          <w:p w14:paraId="6095F6E0" w14:textId="77777777" w:rsidR="00FA296F" w:rsidRPr="00D9043C" w:rsidRDefault="00FA296F" w:rsidP="004D24DB">
            <w:pPr>
              <w:spacing w:after="0" w:line="240" w:lineRule="auto"/>
              <w:jc w:val="center"/>
              <w:rPr>
                <w:rFonts w:ascii="Arial" w:hAnsi="Arial" w:cs="Arial"/>
                <w:sz w:val="20"/>
                <w:szCs w:val="20"/>
              </w:rPr>
            </w:pPr>
            <w:r w:rsidRPr="00D9043C">
              <w:rPr>
                <w:rFonts w:ascii="Arial" w:hAnsi="Arial" w:cs="Arial"/>
                <w:sz w:val="20"/>
                <w:szCs w:val="20"/>
              </w:rPr>
              <w:t>L.p.</w:t>
            </w:r>
          </w:p>
        </w:tc>
        <w:tc>
          <w:tcPr>
            <w:tcW w:w="1298" w:type="dxa"/>
            <w:shd w:val="clear" w:color="auto" w:fill="BFBFBF"/>
            <w:vAlign w:val="center"/>
          </w:tcPr>
          <w:p w14:paraId="742CE16A" w14:textId="77777777" w:rsidR="00FA296F" w:rsidRPr="00D9043C" w:rsidRDefault="00FA296F" w:rsidP="004D24DB">
            <w:pPr>
              <w:pStyle w:val="Bezodstpw"/>
              <w:jc w:val="center"/>
            </w:pPr>
            <w:r w:rsidRPr="00D9043C">
              <w:rPr>
                <w:rFonts w:ascii="Arial" w:hAnsi="Arial" w:cs="Arial"/>
                <w:b/>
                <w:sz w:val="20"/>
                <w:szCs w:val="20"/>
              </w:rPr>
              <w:t>Rodzaj materiał</w:t>
            </w:r>
          </w:p>
        </w:tc>
        <w:tc>
          <w:tcPr>
            <w:tcW w:w="1672" w:type="dxa"/>
            <w:shd w:val="clear" w:color="auto" w:fill="BFBFBF"/>
            <w:vAlign w:val="center"/>
          </w:tcPr>
          <w:p w14:paraId="78D08AE0" w14:textId="77777777" w:rsidR="00FA296F" w:rsidRPr="00D9043C" w:rsidRDefault="00FA296F" w:rsidP="004D24DB">
            <w:pPr>
              <w:pStyle w:val="Bezodstpw"/>
              <w:jc w:val="center"/>
            </w:pPr>
            <w:r w:rsidRPr="00D9043C">
              <w:rPr>
                <w:rFonts w:ascii="Arial" w:hAnsi="Arial" w:cs="Arial"/>
                <w:b/>
                <w:sz w:val="20"/>
                <w:szCs w:val="20"/>
              </w:rPr>
              <w:t>Nazwa handlowa, Producent</w:t>
            </w:r>
          </w:p>
        </w:tc>
        <w:tc>
          <w:tcPr>
            <w:tcW w:w="656" w:type="dxa"/>
            <w:shd w:val="clear" w:color="auto" w:fill="BFBFBF"/>
            <w:vAlign w:val="center"/>
          </w:tcPr>
          <w:p w14:paraId="736CBED0" w14:textId="77777777" w:rsidR="00FA296F" w:rsidRPr="00D9043C" w:rsidRDefault="00FA296F" w:rsidP="004D24DB">
            <w:pPr>
              <w:pStyle w:val="Bezodstpw"/>
              <w:jc w:val="center"/>
            </w:pPr>
            <w:r w:rsidRPr="00D9043C">
              <w:t>Ilość</w:t>
            </w:r>
          </w:p>
          <w:p w14:paraId="2DE1331D" w14:textId="77777777" w:rsidR="00FA296F" w:rsidRPr="00D9043C" w:rsidRDefault="00FA296F" w:rsidP="004D24DB">
            <w:pPr>
              <w:pStyle w:val="Bezodstpw"/>
              <w:jc w:val="center"/>
            </w:pPr>
            <w:r w:rsidRPr="00D9043C">
              <w:t>(op.)</w:t>
            </w:r>
          </w:p>
        </w:tc>
        <w:tc>
          <w:tcPr>
            <w:tcW w:w="1328" w:type="dxa"/>
            <w:shd w:val="clear" w:color="auto" w:fill="BFBFBF"/>
            <w:vAlign w:val="center"/>
          </w:tcPr>
          <w:p w14:paraId="3372BBA0" w14:textId="77777777" w:rsidR="00FA296F" w:rsidRPr="00D9043C" w:rsidRDefault="00FA296F" w:rsidP="004D24DB">
            <w:pPr>
              <w:spacing w:after="0" w:line="240" w:lineRule="auto"/>
              <w:jc w:val="center"/>
              <w:rPr>
                <w:rFonts w:ascii="Arial" w:hAnsi="Arial" w:cs="Arial"/>
                <w:sz w:val="20"/>
                <w:szCs w:val="20"/>
              </w:rPr>
            </w:pPr>
            <w:r w:rsidRPr="00D9043C">
              <w:rPr>
                <w:rFonts w:ascii="Arial" w:hAnsi="Arial" w:cs="Arial"/>
                <w:sz w:val="20"/>
                <w:szCs w:val="20"/>
              </w:rPr>
              <w:t>Wartość jednostkowa</w:t>
            </w:r>
          </w:p>
          <w:p w14:paraId="5394A5AB" w14:textId="77777777" w:rsidR="00FA296F" w:rsidRPr="00D9043C" w:rsidRDefault="00FA296F" w:rsidP="004D24DB">
            <w:pPr>
              <w:spacing w:after="0" w:line="240" w:lineRule="auto"/>
              <w:jc w:val="center"/>
              <w:rPr>
                <w:rFonts w:ascii="Arial" w:hAnsi="Arial" w:cs="Arial"/>
                <w:sz w:val="20"/>
                <w:szCs w:val="20"/>
              </w:rPr>
            </w:pPr>
            <w:r w:rsidRPr="00D9043C">
              <w:rPr>
                <w:rFonts w:ascii="Arial" w:hAnsi="Arial" w:cs="Arial"/>
                <w:sz w:val="20"/>
                <w:szCs w:val="20"/>
              </w:rPr>
              <w:t>netto (zł)</w:t>
            </w:r>
          </w:p>
        </w:tc>
        <w:tc>
          <w:tcPr>
            <w:tcW w:w="1201" w:type="dxa"/>
            <w:shd w:val="clear" w:color="auto" w:fill="BFBFBF"/>
            <w:vAlign w:val="center"/>
          </w:tcPr>
          <w:p w14:paraId="08A461F9" w14:textId="77777777" w:rsidR="00FA296F" w:rsidRPr="00D9043C" w:rsidRDefault="00FA296F" w:rsidP="004D24DB">
            <w:pPr>
              <w:spacing w:after="0" w:line="240" w:lineRule="auto"/>
              <w:jc w:val="center"/>
              <w:rPr>
                <w:rFonts w:ascii="Arial" w:hAnsi="Arial" w:cs="Arial"/>
                <w:sz w:val="20"/>
                <w:szCs w:val="20"/>
                <w:lang w:eastAsia="en-US"/>
              </w:rPr>
            </w:pPr>
            <w:r w:rsidRPr="00D9043C">
              <w:rPr>
                <w:rFonts w:ascii="Arial" w:hAnsi="Arial" w:cs="Arial"/>
                <w:sz w:val="20"/>
                <w:szCs w:val="20"/>
                <w:lang w:eastAsia="en-US"/>
              </w:rPr>
              <w:t>Wartość</w:t>
            </w:r>
          </w:p>
          <w:p w14:paraId="254F408F" w14:textId="77777777" w:rsidR="00FA296F" w:rsidRPr="00D9043C" w:rsidRDefault="00FA296F" w:rsidP="004D24DB">
            <w:pPr>
              <w:spacing w:after="0" w:line="240" w:lineRule="auto"/>
              <w:jc w:val="center"/>
              <w:rPr>
                <w:rFonts w:ascii="Arial" w:hAnsi="Arial" w:cs="Arial"/>
                <w:sz w:val="20"/>
                <w:szCs w:val="20"/>
                <w:lang w:eastAsia="en-US"/>
              </w:rPr>
            </w:pPr>
            <w:r w:rsidRPr="00D9043C">
              <w:rPr>
                <w:rFonts w:ascii="Arial" w:hAnsi="Arial" w:cs="Arial"/>
                <w:sz w:val="20"/>
                <w:szCs w:val="20"/>
                <w:lang w:eastAsia="en-US"/>
              </w:rPr>
              <w:t>netto</w:t>
            </w:r>
          </w:p>
          <w:p w14:paraId="6C6C8324" w14:textId="77777777" w:rsidR="00FA296F" w:rsidRPr="00D9043C" w:rsidRDefault="00FA296F" w:rsidP="004D24DB">
            <w:pPr>
              <w:spacing w:after="0" w:line="240" w:lineRule="auto"/>
              <w:jc w:val="center"/>
              <w:rPr>
                <w:rFonts w:ascii="Arial" w:hAnsi="Arial" w:cs="Arial"/>
                <w:sz w:val="20"/>
                <w:szCs w:val="20"/>
              </w:rPr>
            </w:pPr>
            <w:r w:rsidRPr="00D9043C">
              <w:rPr>
                <w:rFonts w:ascii="Arial" w:hAnsi="Arial" w:cs="Arial"/>
                <w:sz w:val="20"/>
                <w:szCs w:val="20"/>
              </w:rPr>
              <w:t>(zł)</w:t>
            </w:r>
          </w:p>
        </w:tc>
        <w:tc>
          <w:tcPr>
            <w:tcW w:w="884" w:type="dxa"/>
            <w:shd w:val="clear" w:color="auto" w:fill="BFBFBF"/>
            <w:vAlign w:val="center"/>
          </w:tcPr>
          <w:p w14:paraId="19EFEA13" w14:textId="77777777" w:rsidR="00FA296F" w:rsidRPr="00D9043C" w:rsidRDefault="00FA296F" w:rsidP="004D24DB">
            <w:pPr>
              <w:spacing w:after="0"/>
              <w:jc w:val="center"/>
              <w:rPr>
                <w:rFonts w:ascii="Arial" w:hAnsi="Arial" w:cs="Arial"/>
                <w:sz w:val="20"/>
                <w:szCs w:val="20"/>
              </w:rPr>
            </w:pPr>
            <w:r w:rsidRPr="00D9043C">
              <w:rPr>
                <w:rFonts w:ascii="Arial" w:hAnsi="Arial" w:cs="Arial"/>
                <w:sz w:val="20"/>
                <w:szCs w:val="20"/>
              </w:rPr>
              <w:t>stawka</w:t>
            </w:r>
          </w:p>
          <w:p w14:paraId="23F3A742" w14:textId="77777777" w:rsidR="00FA296F" w:rsidRPr="00D9043C" w:rsidRDefault="00FA296F" w:rsidP="004D24DB">
            <w:pPr>
              <w:spacing w:after="0"/>
              <w:jc w:val="center"/>
              <w:rPr>
                <w:rFonts w:ascii="Arial" w:hAnsi="Arial" w:cs="Arial"/>
                <w:sz w:val="20"/>
                <w:szCs w:val="20"/>
              </w:rPr>
            </w:pPr>
            <w:r w:rsidRPr="00D9043C">
              <w:rPr>
                <w:rFonts w:ascii="Arial" w:hAnsi="Arial" w:cs="Arial"/>
                <w:sz w:val="20"/>
                <w:szCs w:val="20"/>
              </w:rPr>
              <w:t>VAT</w:t>
            </w:r>
          </w:p>
          <w:p w14:paraId="556445F9" w14:textId="77777777" w:rsidR="00FA296F" w:rsidRPr="00D9043C" w:rsidRDefault="00FA296F" w:rsidP="004D24DB">
            <w:pPr>
              <w:spacing w:after="0" w:line="240" w:lineRule="auto"/>
              <w:jc w:val="center"/>
              <w:rPr>
                <w:rFonts w:ascii="Arial" w:hAnsi="Arial" w:cs="Arial"/>
                <w:sz w:val="20"/>
                <w:szCs w:val="20"/>
              </w:rPr>
            </w:pPr>
            <w:r w:rsidRPr="00D9043C">
              <w:rPr>
                <w:rFonts w:ascii="Arial" w:hAnsi="Arial" w:cs="Arial"/>
                <w:sz w:val="20"/>
                <w:szCs w:val="20"/>
              </w:rPr>
              <w:t>%</w:t>
            </w:r>
          </w:p>
        </w:tc>
        <w:tc>
          <w:tcPr>
            <w:tcW w:w="1317" w:type="dxa"/>
            <w:shd w:val="clear" w:color="auto" w:fill="BFBFBF"/>
            <w:vAlign w:val="center"/>
          </w:tcPr>
          <w:p w14:paraId="02DD47BD" w14:textId="77777777" w:rsidR="00FA296F" w:rsidRPr="00D9043C" w:rsidRDefault="00FA296F" w:rsidP="004D24DB">
            <w:pPr>
              <w:spacing w:after="0" w:line="240" w:lineRule="auto"/>
              <w:jc w:val="center"/>
              <w:rPr>
                <w:rFonts w:ascii="Arial" w:hAnsi="Arial" w:cs="Arial"/>
                <w:sz w:val="20"/>
                <w:szCs w:val="20"/>
              </w:rPr>
            </w:pPr>
            <w:r w:rsidRPr="00D9043C">
              <w:rPr>
                <w:rFonts w:ascii="Arial" w:hAnsi="Arial" w:cs="Arial"/>
                <w:sz w:val="20"/>
                <w:szCs w:val="20"/>
              </w:rPr>
              <w:t>Kwota VAT (zł)</w:t>
            </w:r>
          </w:p>
        </w:tc>
        <w:tc>
          <w:tcPr>
            <w:tcW w:w="1276" w:type="dxa"/>
            <w:shd w:val="clear" w:color="auto" w:fill="BFBFBF"/>
            <w:vAlign w:val="center"/>
          </w:tcPr>
          <w:p w14:paraId="7E15CECF" w14:textId="77777777" w:rsidR="00FA296F" w:rsidRPr="00D9043C" w:rsidRDefault="00FA296F" w:rsidP="004D24DB">
            <w:pPr>
              <w:spacing w:after="0" w:line="240" w:lineRule="auto"/>
              <w:jc w:val="center"/>
              <w:rPr>
                <w:rFonts w:ascii="Arial" w:hAnsi="Arial" w:cs="Arial"/>
                <w:sz w:val="20"/>
                <w:szCs w:val="20"/>
              </w:rPr>
            </w:pPr>
            <w:r w:rsidRPr="00D9043C">
              <w:rPr>
                <w:rFonts w:ascii="Arial" w:hAnsi="Arial" w:cs="Arial"/>
                <w:sz w:val="20"/>
                <w:szCs w:val="20"/>
              </w:rPr>
              <w:t>Cena brutto (zł)</w:t>
            </w:r>
          </w:p>
        </w:tc>
      </w:tr>
      <w:tr w:rsidR="00D9043C" w:rsidRPr="00D9043C" w14:paraId="1341D3AF" w14:textId="77777777" w:rsidTr="00197146">
        <w:trPr>
          <w:trHeight w:val="241"/>
          <w:tblHeader/>
        </w:trPr>
        <w:tc>
          <w:tcPr>
            <w:tcW w:w="575" w:type="dxa"/>
            <w:shd w:val="clear" w:color="auto" w:fill="BFBFBF"/>
          </w:tcPr>
          <w:p w14:paraId="4DF2DCBF" w14:textId="77777777" w:rsidR="00FA296F" w:rsidRPr="00D9043C" w:rsidRDefault="00FA296F" w:rsidP="00197146">
            <w:pPr>
              <w:pStyle w:val="Bezodstpw"/>
              <w:jc w:val="center"/>
              <w:rPr>
                <w:rFonts w:ascii="Arial" w:hAnsi="Arial" w:cs="Arial"/>
              </w:rPr>
            </w:pPr>
            <w:r w:rsidRPr="00D9043C">
              <w:rPr>
                <w:rFonts w:ascii="Arial" w:hAnsi="Arial" w:cs="Arial"/>
              </w:rPr>
              <w:t>A</w:t>
            </w:r>
          </w:p>
        </w:tc>
        <w:tc>
          <w:tcPr>
            <w:tcW w:w="1298" w:type="dxa"/>
            <w:shd w:val="clear" w:color="auto" w:fill="BFBFBF"/>
          </w:tcPr>
          <w:p w14:paraId="790B6B4B" w14:textId="77777777" w:rsidR="00FA296F" w:rsidRPr="00D9043C" w:rsidRDefault="00FA296F" w:rsidP="00197146">
            <w:pPr>
              <w:pStyle w:val="Bezodstpw"/>
              <w:jc w:val="center"/>
              <w:rPr>
                <w:rFonts w:ascii="Arial" w:hAnsi="Arial" w:cs="Arial"/>
              </w:rPr>
            </w:pPr>
            <w:r w:rsidRPr="00D9043C">
              <w:rPr>
                <w:rFonts w:ascii="Arial" w:hAnsi="Arial" w:cs="Arial"/>
              </w:rPr>
              <w:t>B</w:t>
            </w:r>
          </w:p>
        </w:tc>
        <w:tc>
          <w:tcPr>
            <w:tcW w:w="1672" w:type="dxa"/>
            <w:shd w:val="clear" w:color="auto" w:fill="BFBFBF"/>
            <w:vAlign w:val="bottom"/>
          </w:tcPr>
          <w:p w14:paraId="46200944" w14:textId="77777777" w:rsidR="00FA296F" w:rsidRPr="00D9043C" w:rsidRDefault="00FA296F" w:rsidP="00197146">
            <w:pPr>
              <w:pStyle w:val="Bezodstpw"/>
              <w:jc w:val="center"/>
              <w:rPr>
                <w:rFonts w:ascii="Arial" w:hAnsi="Arial" w:cs="Arial"/>
              </w:rPr>
            </w:pPr>
            <w:r w:rsidRPr="00D9043C">
              <w:rPr>
                <w:rFonts w:ascii="Arial" w:hAnsi="Arial" w:cs="Arial"/>
              </w:rPr>
              <w:t>BB</w:t>
            </w:r>
          </w:p>
        </w:tc>
        <w:tc>
          <w:tcPr>
            <w:tcW w:w="656" w:type="dxa"/>
            <w:shd w:val="clear" w:color="auto" w:fill="BFBFBF"/>
          </w:tcPr>
          <w:p w14:paraId="56105AA1" w14:textId="77777777" w:rsidR="00FA296F" w:rsidRPr="00D9043C" w:rsidRDefault="00FA296F" w:rsidP="00197146">
            <w:pPr>
              <w:pStyle w:val="Bezodstpw"/>
              <w:jc w:val="center"/>
              <w:rPr>
                <w:rFonts w:ascii="Arial" w:hAnsi="Arial" w:cs="Arial"/>
              </w:rPr>
            </w:pPr>
            <w:r w:rsidRPr="00D9043C">
              <w:rPr>
                <w:rFonts w:ascii="Arial" w:hAnsi="Arial" w:cs="Arial"/>
              </w:rPr>
              <w:t>C</w:t>
            </w:r>
          </w:p>
        </w:tc>
        <w:tc>
          <w:tcPr>
            <w:tcW w:w="1328" w:type="dxa"/>
            <w:shd w:val="clear" w:color="auto" w:fill="BFBFBF"/>
          </w:tcPr>
          <w:p w14:paraId="4C71C607" w14:textId="77777777" w:rsidR="00FA296F" w:rsidRPr="00D9043C" w:rsidRDefault="00FA296F" w:rsidP="00197146">
            <w:pPr>
              <w:pStyle w:val="Bezodstpw"/>
              <w:jc w:val="center"/>
              <w:rPr>
                <w:rFonts w:ascii="Arial" w:hAnsi="Arial" w:cs="Arial"/>
              </w:rPr>
            </w:pPr>
            <w:r w:rsidRPr="00D9043C">
              <w:rPr>
                <w:rFonts w:ascii="Arial" w:hAnsi="Arial" w:cs="Arial"/>
              </w:rPr>
              <w:t>D</w:t>
            </w:r>
          </w:p>
        </w:tc>
        <w:tc>
          <w:tcPr>
            <w:tcW w:w="1201" w:type="dxa"/>
            <w:shd w:val="clear" w:color="auto" w:fill="BFBFBF"/>
          </w:tcPr>
          <w:p w14:paraId="43C6D7D4" w14:textId="77777777" w:rsidR="00FA296F" w:rsidRPr="00D9043C" w:rsidRDefault="00FA296F" w:rsidP="00197146">
            <w:pPr>
              <w:pStyle w:val="Bezodstpw"/>
              <w:jc w:val="center"/>
              <w:rPr>
                <w:rFonts w:ascii="Arial" w:hAnsi="Arial" w:cs="Arial"/>
              </w:rPr>
            </w:pPr>
            <w:r w:rsidRPr="00D9043C">
              <w:rPr>
                <w:rFonts w:ascii="Arial" w:hAnsi="Arial" w:cs="Arial"/>
              </w:rPr>
              <w:t>E = C x D</w:t>
            </w:r>
          </w:p>
        </w:tc>
        <w:tc>
          <w:tcPr>
            <w:tcW w:w="884" w:type="dxa"/>
            <w:shd w:val="clear" w:color="auto" w:fill="BFBFBF"/>
          </w:tcPr>
          <w:p w14:paraId="3E52BF53" w14:textId="77777777" w:rsidR="00FA296F" w:rsidRPr="00D9043C" w:rsidRDefault="00FA296F" w:rsidP="00197146">
            <w:pPr>
              <w:pStyle w:val="Bezodstpw"/>
              <w:jc w:val="center"/>
              <w:rPr>
                <w:rFonts w:ascii="Arial" w:hAnsi="Arial" w:cs="Arial"/>
              </w:rPr>
            </w:pPr>
            <w:r w:rsidRPr="00D9043C">
              <w:rPr>
                <w:rFonts w:ascii="Arial" w:hAnsi="Arial" w:cs="Arial"/>
              </w:rPr>
              <w:t>F</w:t>
            </w:r>
          </w:p>
        </w:tc>
        <w:tc>
          <w:tcPr>
            <w:tcW w:w="1317" w:type="dxa"/>
            <w:shd w:val="clear" w:color="auto" w:fill="BFBFBF"/>
          </w:tcPr>
          <w:p w14:paraId="0782AECB" w14:textId="77777777" w:rsidR="00FA296F" w:rsidRPr="00D9043C" w:rsidRDefault="00FA296F" w:rsidP="00197146">
            <w:pPr>
              <w:pStyle w:val="Bezodstpw"/>
              <w:jc w:val="center"/>
              <w:rPr>
                <w:rFonts w:ascii="Arial" w:hAnsi="Arial" w:cs="Arial"/>
              </w:rPr>
            </w:pPr>
            <w:r w:rsidRPr="00D9043C">
              <w:rPr>
                <w:rFonts w:ascii="Arial" w:hAnsi="Arial" w:cs="Arial"/>
              </w:rPr>
              <w:t>G = F x E</w:t>
            </w:r>
          </w:p>
        </w:tc>
        <w:tc>
          <w:tcPr>
            <w:tcW w:w="1276" w:type="dxa"/>
            <w:shd w:val="clear" w:color="auto" w:fill="BFBFBF"/>
          </w:tcPr>
          <w:p w14:paraId="3B785AD8" w14:textId="77777777" w:rsidR="00FA296F" w:rsidRPr="00D9043C" w:rsidRDefault="00FA296F" w:rsidP="00197146">
            <w:pPr>
              <w:pStyle w:val="Bezodstpw"/>
              <w:jc w:val="center"/>
              <w:rPr>
                <w:rFonts w:ascii="Arial" w:hAnsi="Arial" w:cs="Arial"/>
              </w:rPr>
            </w:pPr>
            <w:r w:rsidRPr="00D9043C">
              <w:rPr>
                <w:rFonts w:ascii="Arial" w:hAnsi="Arial" w:cs="Arial"/>
              </w:rPr>
              <w:t>H = E + G</w:t>
            </w:r>
          </w:p>
        </w:tc>
      </w:tr>
      <w:tr w:rsidR="00D9043C" w:rsidRPr="00D9043C" w14:paraId="0DC9DA37" w14:textId="77777777" w:rsidTr="004D24DB">
        <w:trPr>
          <w:trHeight w:val="588"/>
        </w:trPr>
        <w:tc>
          <w:tcPr>
            <w:tcW w:w="575" w:type="dxa"/>
            <w:shd w:val="clear" w:color="auto" w:fill="auto"/>
            <w:vAlign w:val="center"/>
          </w:tcPr>
          <w:p w14:paraId="5F62916D" w14:textId="7E9BBC46" w:rsidR="00AD6F11" w:rsidRPr="00D9043C" w:rsidRDefault="00AD6F11" w:rsidP="00AD6F11">
            <w:pPr>
              <w:spacing w:after="0" w:line="240" w:lineRule="auto"/>
              <w:jc w:val="center"/>
              <w:rPr>
                <w:rFonts w:ascii="Arial" w:hAnsi="Arial" w:cs="Arial"/>
                <w:sz w:val="20"/>
                <w:szCs w:val="20"/>
              </w:rPr>
            </w:pPr>
            <w:r w:rsidRPr="00D9043C">
              <w:rPr>
                <w:rFonts w:ascii="Arial" w:hAnsi="Arial" w:cs="Arial"/>
                <w:sz w:val="20"/>
                <w:szCs w:val="20"/>
              </w:rPr>
              <w:t>1.</w:t>
            </w:r>
          </w:p>
        </w:tc>
        <w:tc>
          <w:tcPr>
            <w:tcW w:w="1298" w:type="dxa"/>
            <w:shd w:val="clear" w:color="auto" w:fill="auto"/>
            <w:vAlign w:val="center"/>
          </w:tcPr>
          <w:p w14:paraId="3C3560D9" w14:textId="77777777" w:rsidR="00AD6F11" w:rsidRPr="00D9043C" w:rsidRDefault="00AD6F11" w:rsidP="00AD6F11">
            <w:pPr>
              <w:pStyle w:val="Bezodstpw"/>
              <w:rPr>
                <w:rFonts w:ascii="Arial" w:hAnsi="Arial" w:cs="Arial"/>
                <w:b/>
                <w:sz w:val="20"/>
                <w:szCs w:val="20"/>
              </w:rPr>
            </w:pPr>
            <w:r w:rsidRPr="00D9043C">
              <w:rPr>
                <w:rFonts w:ascii="Arial" w:hAnsi="Arial" w:cs="Arial"/>
                <w:b/>
                <w:sz w:val="20"/>
                <w:szCs w:val="20"/>
              </w:rPr>
              <w:t xml:space="preserve">Smar </w:t>
            </w:r>
          </w:p>
          <w:p w14:paraId="249AE9E9" w14:textId="492C1BDA" w:rsidR="00AD6F11" w:rsidRPr="00D9043C" w:rsidRDefault="00AD6F11" w:rsidP="00AD6F11">
            <w:pPr>
              <w:pStyle w:val="Bezodstpw"/>
              <w:rPr>
                <w:rFonts w:ascii="Arial" w:hAnsi="Arial" w:cs="Arial"/>
                <w:sz w:val="20"/>
                <w:szCs w:val="20"/>
              </w:rPr>
            </w:pPr>
            <w:r w:rsidRPr="00D9043C">
              <w:rPr>
                <w:rFonts w:ascii="Arial" w:hAnsi="Arial" w:cs="Arial"/>
                <w:sz w:val="20"/>
                <w:szCs w:val="20"/>
              </w:rPr>
              <w:t xml:space="preserve">15 opakowań {po 11 </w:t>
            </w:r>
            <w:proofErr w:type="spellStart"/>
            <w:r w:rsidRPr="00D9043C">
              <w:rPr>
                <w:rFonts w:ascii="Arial" w:hAnsi="Arial" w:cs="Arial"/>
                <w:sz w:val="20"/>
                <w:szCs w:val="20"/>
              </w:rPr>
              <w:t>wt</w:t>
            </w:r>
            <w:proofErr w:type="spellEnd"/>
            <w:r w:rsidRPr="00D9043C">
              <w:rPr>
                <w:rFonts w:ascii="Arial" w:hAnsi="Arial" w:cs="Arial"/>
                <w:sz w:val="20"/>
                <w:szCs w:val="20"/>
              </w:rPr>
              <w:t xml:space="preserve"> oz / 312 g /379 </w:t>
            </w:r>
            <w:proofErr w:type="spellStart"/>
            <w:r w:rsidRPr="00D9043C">
              <w:rPr>
                <w:rFonts w:ascii="Arial" w:hAnsi="Arial" w:cs="Arial"/>
                <w:sz w:val="20"/>
                <w:szCs w:val="20"/>
              </w:rPr>
              <w:t>mL</w:t>
            </w:r>
            <w:proofErr w:type="spellEnd"/>
            <w:r w:rsidRPr="00D9043C">
              <w:rPr>
                <w:rFonts w:ascii="Arial" w:hAnsi="Arial" w:cs="Arial"/>
                <w:sz w:val="20"/>
                <w:szCs w:val="20"/>
              </w:rPr>
              <w:t xml:space="preserve"> }</w:t>
            </w:r>
          </w:p>
        </w:tc>
        <w:tc>
          <w:tcPr>
            <w:tcW w:w="1672" w:type="dxa"/>
          </w:tcPr>
          <w:p w14:paraId="40615291" w14:textId="77777777" w:rsidR="00127927" w:rsidRPr="00D9043C" w:rsidRDefault="00AD6F11" w:rsidP="00AD6F11">
            <w:pPr>
              <w:pStyle w:val="Bezodstpw"/>
              <w:rPr>
                <w:rFonts w:ascii="Arial" w:hAnsi="Arial" w:cs="Arial"/>
                <w:sz w:val="20"/>
                <w:szCs w:val="20"/>
              </w:rPr>
            </w:pPr>
            <w:r w:rsidRPr="00D9043C">
              <w:rPr>
                <w:rFonts w:ascii="Arial" w:hAnsi="Arial" w:cs="Arial"/>
                <w:sz w:val="20"/>
                <w:szCs w:val="20"/>
              </w:rPr>
              <w:t xml:space="preserve">LPS® 1 (Aerosol) M00116, </w:t>
            </w:r>
          </w:p>
          <w:p w14:paraId="0182F666" w14:textId="180985DE" w:rsidR="00AD6F11" w:rsidRPr="00D9043C" w:rsidRDefault="00AD6F11" w:rsidP="00AD6F11">
            <w:pPr>
              <w:pStyle w:val="Bezodstpw"/>
              <w:rPr>
                <w:rFonts w:ascii="Arial" w:hAnsi="Arial" w:cs="Arial"/>
                <w:sz w:val="20"/>
                <w:szCs w:val="20"/>
              </w:rPr>
            </w:pPr>
            <w:proofErr w:type="spellStart"/>
            <w:r w:rsidRPr="00D9043C">
              <w:rPr>
                <w:rFonts w:ascii="Arial" w:hAnsi="Arial" w:cs="Arial"/>
                <w:sz w:val="20"/>
                <w:szCs w:val="20"/>
              </w:rPr>
              <w:t>Alsco</w:t>
            </w:r>
            <w:proofErr w:type="spellEnd"/>
            <w:r w:rsidRPr="00D9043C">
              <w:rPr>
                <w:rFonts w:ascii="Arial" w:hAnsi="Arial" w:cs="Arial"/>
                <w:sz w:val="20"/>
                <w:szCs w:val="20"/>
              </w:rPr>
              <w:t xml:space="preserve"> </w:t>
            </w:r>
            <w:proofErr w:type="spellStart"/>
            <w:r w:rsidRPr="00D9043C">
              <w:rPr>
                <w:rFonts w:ascii="Arial" w:hAnsi="Arial" w:cs="Arial"/>
                <w:sz w:val="20"/>
                <w:szCs w:val="20"/>
              </w:rPr>
              <w:t>Ltd</w:t>
            </w:r>
            <w:proofErr w:type="spellEnd"/>
            <w:r w:rsidRPr="00D9043C">
              <w:rPr>
                <w:rFonts w:ascii="Arial" w:hAnsi="Arial" w:cs="Arial"/>
                <w:sz w:val="20"/>
                <w:szCs w:val="20"/>
              </w:rPr>
              <w:t xml:space="preserve">, </w:t>
            </w:r>
            <w:proofErr w:type="spellStart"/>
            <w:r w:rsidRPr="00D9043C">
              <w:rPr>
                <w:rFonts w:ascii="Arial" w:hAnsi="Arial" w:cs="Arial"/>
                <w:sz w:val="20"/>
                <w:szCs w:val="20"/>
              </w:rPr>
              <w:t>Rocol</w:t>
            </w:r>
            <w:proofErr w:type="spellEnd"/>
          </w:p>
        </w:tc>
        <w:tc>
          <w:tcPr>
            <w:tcW w:w="656" w:type="dxa"/>
            <w:shd w:val="clear" w:color="auto" w:fill="auto"/>
            <w:vAlign w:val="center"/>
          </w:tcPr>
          <w:p w14:paraId="18336B51" w14:textId="77777777" w:rsidR="00AD6F11" w:rsidRPr="00D9043C" w:rsidRDefault="00AD6F11" w:rsidP="008221AA">
            <w:pPr>
              <w:pStyle w:val="Bezodstpw"/>
              <w:jc w:val="center"/>
              <w:rPr>
                <w:rFonts w:ascii="Arial" w:hAnsi="Arial" w:cs="Arial"/>
                <w:sz w:val="20"/>
                <w:szCs w:val="20"/>
              </w:rPr>
            </w:pPr>
            <w:r w:rsidRPr="00D9043C">
              <w:rPr>
                <w:rFonts w:ascii="Arial" w:hAnsi="Arial" w:cs="Arial"/>
                <w:sz w:val="20"/>
                <w:szCs w:val="20"/>
              </w:rPr>
              <w:t>15</w:t>
            </w:r>
          </w:p>
        </w:tc>
        <w:tc>
          <w:tcPr>
            <w:tcW w:w="1328" w:type="dxa"/>
            <w:shd w:val="clear" w:color="auto" w:fill="auto"/>
          </w:tcPr>
          <w:p w14:paraId="07A8C81D" w14:textId="77777777" w:rsidR="00AD6F11" w:rsidRPr="00D9043C" w:rsidRDefault="00AD6F11" w:rsidP="008221AA">
            <w:pPr>
              <w:pStyle w:val="Bezodstpw"/>
              <w:jc w:val="center"/>
              <w:rPr>
                <w:rFonts w:ascii="Arial" w:hAnsi="Arial" w:cs="Arial"/>
                <w:sz w:val="20"/>
                <w:szCs w:val="20"/>
              </w:rPr>
            </w:pPr>
          </w:p>
        </w:tc>
        <w:tc>
          <w:tcPr>
            <w:tcW w:w="1201" w:type="dxa"/>
            <w:shd w:val="clear" w:color="auto" w:fill="auto"/>
          </w:tcPr>
          <w:p w14:paraId="7111BCAA" w14:textId="77777777" w:rsidR="00AD6F11" w:rsidRPr="00D9043C" w:rsidRDefault="00AD6F11" w:rsidP="008221AA">
            <w:pPr>
              <w:pStyle w:val="Bezodstpw"/>
              <w:jc w:val="center"/>
              <w:rPr>
                <w:rFonts w:ascii="Arial" w:hAnsi="Arial" w:cs="Arial"/>
                <w:sz w:val="20"/>
                <w:szCs w:val="20"/>
              </w:rPr>
            </w:pPr>
          </w:p>
        </w:tc>
        <w:tc>
          <w:tcPr>
            <w:tcW w:w="884" w:type="dxa"/>
            <w:shd w:val="clear" w:color="auto" w:fill="auto"/>
          </w:tcPr>
          <w:p w14:paraId="507FA9D3" w14:textId="77777777" w:rsidR="00AD6F11" w:rsidRPr="00D9043C" w:rsidRDefault="00AD6F11" w:rsidP="008221AA">
            <w:pPr>
              <w:spacing w:after="0" w:line="240" w:lineRule="auto"/>
              <w:jc w:val="center"/>
              <w:rPr>
                <w:rFonts w:ascii="Arial" w:hAnsi="Arial" w:cs="Arial"/>
                <w:sz w:val="24"/>
                <w:szCs w:val="24"/>
              </w:rPr>
            </w:pPr>
          </w:p>
        </w:tc>
        <w:tc>
          <w:tcPr>
            <w:tcW w:w="1317" w:type="dxa"/>
            <w:shd w:val="clear" w:color="auto" w:fill="auto"/>
          </w:tcPr>
          <w:p w14:paraId="4CA2E0A3" w14:textId="77777777" w:rsidR="00AD6F11" w:rsidRPr="00D9043C" w:rsidRDefault="00AD6F11" w:rsidP="008221AA">
            <w:pPr>
              <w:spacing w:after="0" w:line="240" w:lineRule="auto"/>
              <w:jc w:val="center"/>
              <w:rPr>
                <w:rFonts w:ascii="Arial" w:hAnsi="Arial" w:cs="Arial"/>
                <w:sz w:val="24"/>
                <w:szCs w:val="24"/>
              </w:rPr>
            </w:pPr>
          </w:p>
        </w:tc>
        <w:tc>
          <w:tcPr>
            <w:tcW w:w="1276" w:type="dxa"/>
            <w:shd w:val="clear" w:color="auto" w:fill="auto"/>
          </w:tcPr>
          <w:p w14:paraId="1F90B704" w14:textId="77777777" w:rsidR="00AD6F11" w:rsidRPr="00D9043C" w:rsidRDefault="00AD6F11" w:rsidP="00AD6F11">
            <w:pPr>
              <w:spacing w:after="0" w:line="240" w:lineRule="auto"/>
              <w:jc w:val="both"/>
              <w:rPr>
                <w:rFonts w:ascii="Arial" w:hAnsi="Arial" w:cs="Arial"/>
                <w:sz w:val="24"/>
                <w:szCs w:val="24"/>
              </w:rPr>
            </w:pPr>
          </w:p>
        </w:tc>
      </w:tr>
      <w:tr w:rsidR="00D9043C" w:rsidRPr="00D9043C" w14:paraId="1EB7A87A" w14:textId="77777777" w:rsidTr="004D24DB">
        <w:trPr>
          <w:trHeight w:val="595"/>
        </w:trPr>
        <w:tc>
          <w:tcPr>
            <w:tcW w:w="575" w:type="dxa"/>
            <w:shd w:val="clear" w:color="auto" w:fill="auto"/>
            <w:vAlign w:val="center"/>
          </w:tcPr>
          <w:p w14:paraId="13C52795" w14:textId="0CC341B4" w:rsidR="00AD6F11" w:rsidRPr="00D9043C" w:rsidRDefault="00AD6F11" w:rsidP="00AD6F11">
            <w:pPr>
              <w:spacing w:after="0" w:line="240" w:lineRule="auto"/>
              <w:jc w:val="center"/>
              <w:rPr>
                <w:rFonts w:ascii="Arial" w:hAnsi="Arial" w:cs="Arial"/>
                <w:sz w:val="20"/>
                <w:szCs w:val="20"/>
              </w:rPr>
            </w:pPr>
            <w:r w:rsidRPr="00D9043C">
              <w:rPr>
                <w:rFonts w:ascii="Arial" w:hAnsi="Arial" w:cs="Arial"/>
                <w:sz w:val="20"/>
                <w:szCs w:val="20"/>
              </w:rPr>
              <w:t>2.</w:t>
            </w:r>
          </w:p>
        </w:tc>
        <w:tc>
          <w:tcPr>
            <w:tcW w:w="1298" w:type="dxa"/>
            <w:shd w:val="clear" w:color="auto" w:fill="auto"/>
            <w:vAlign w:val="center"/>
          </w:tcPr>
          <w:p w14:paraId="609EF1D7" w14:textId="77777777" w:rsidR="00AD6F11" w:rsidRPr="00D9043C" w:rsidRDefault="00AD6F11" w:rsidP="00AD6F11">
            <w:pPr>
              <w:pStyle w:val="Bezodstpw"/>
              <w:rPr>
                <w:rFonts w:ascii="Arial" w:hAnsi="Arial" w:cs="Arial"/>
                <w:b/>
                <w:sz w:val="20"/>
                <w:szCs w:val="20"/>
              </w:rPr>
            </w:pPr>
            <w:r w:rsidRPr="00D9043C">
              <w:rPr>
                <w:rFonts w:ascii="Arial" w:hAnsi="Arial" w:cs="Arial"/>
                <w:b/>
                <w:sz w:val="20"/>
                <w:szCs w:val="20"/>
              </w:rPr>
              <w:t>Smar</w:t>
            </w:r>
          </w:p>
          <w:p w14:paraId="553684B9" w14:textId="3865F809" w:rsidR="00AD6F11" w:rsidRPr="00D9043C" w:rsidRDefault="00AD6F11" w:rsidP="00AD6F11">
            <w:pPr>
              <w:pStyle w:val="Bezodstpw"/>
              <w:rPr>
                <w:rFonts w:ascii="Arial" w:hAnsi="Arial" w:cs="Arial"/>
                <w:sz w:val="20"/>
                <w:szCs w:val="20"/>
              </w:rPr>
            </w:pPr>
            <w:r w:rsidRPr="00D9043C">
              <w:rPr>
                <w:rFonts w:ascii="Arial" w:hAnsi="Arial" w:cs="Arial"/>
                <w:sz w:val="20"/>
                <w:szCs w:val="20"/>
              </w:rPr>
              <w:t xml:space="preserve">30 opakowań (po 11 </w:t>
            </w:r>
            <w:proofErr w:type="spellStart"/>
            <w:r w:rsidRPr="00D9043C">
              <w:rPr>
                <w:rFonts w:ascii="Arial" w:hAnsi="Arial" w:cs="Arial"/>
                <w:sz w:val="20"/>
                <w:szCs w:val="20"/>
              </w:rPr>
              <w:t>wt</w:t>
            </w:r>
            <w:proofErr w:type="spellEnd"/>
            <w:r w:rsidRPr="00D9043C">
              <w:rPr>
                <w:rFonts w:ascii="Arial" w:hAnsi="Arial" w:cs="Arial"/>
                <w:sz w:val="20"/>
                <w:szCs w:val="20"/>
              </w:rPr>
              <w:t xml:space="preserve"> oz / 312 g /369 </w:t>
            </w:r>
            <w:proofErr w:type="spellStart"/>
            <w:r w:rsidRPr="00D9043C">
              <w:rPr>
                <w:rFonts w:ascii="Arial" w:hAnsi="Arial" w:cs="Arial"/>
                <w:sz w:val="20"/>
                <w:szCs w:val="20"/>
              </w:rPr>
              <w:t>mL</w:t>
            </w:r>
            <w:proofErr w:type="spellEnd"/>
            <w:r w:rsidRPr="00D9043C">
              <w:rPr>
                <w:rFonts w:ascii="Arial" w:hAnsi="Arial" w:cs="Arial"/>
                <w:sz w:val="20"/>
                <w:szCs w:val="20"/>
              </w:rPr>
              <w:t>)</w:t>
            </w:r>
          </w:p>
        </w:tc>
        <w:tc>
          <w:tcPr>
            <w:tcW w:w="1672" w:type="dxa"/>
          </w:tcPr>
          <w:p w14:paraId="5E36C4BC" w14:textId="77777777" w:rsidR="00AD6F11" w:rsidRPr="00D9043C" w:rsidRDefault="00AD6F11" w:rsidP="00AD6F11">
            <w:pPr>
              <w:pStyle w:val="Bezodstpw"/>
              <w:rPr>
                <w:rFonts w:ascii="Arial" w:hAnsi="Arial" w:cs="Arial"/>
                <w:sz w:val="20"/>
                <w:szCs w:val="20"/>
              </w:rPr>
            </w:pPr>
            <w:r w:rsidRPr="00D9043C">
              <w:rPr>
                <w:rFonts w:ascii="Arial" w:hAnsi="Arial" w:cs="Arial"/>
                <w:sz w:val="20"/>
                <w:szCs w:val="20"/>
              </w:rPr>
              <w:t>LPS® 2</w:t>
            </w:r>
          </w:p>
          <w:p w14:paraId="76264932" w14:textId="77777777" w:rsidR="00AD6F11" w:rsidRPr="00D9043C" w:rsidRDefault="00AD6F11" w:rsidP="00AD6F11">
            <w:pPr>
              <w:pStyle w:val="Bezodstpw"/>
              <w:rPr>
                <w:rFonts w:ascii="Arial" w:hAnsi="Arial" w:cs="Arial"/>
                <w:sz w:val="20"/>
                <w:szCs w:val="20"/>
              </w:rPr>
            </w:pPr>
            <w:r w:rsidRPr="00D9043C">
              <w:rPr>
                <w:rFonts w:ascii="Arial" w:hAnsi="Arial" w:cs="Arial"/>
                <w:sz w:val="20"/>
                <w:szCs w:val="20"/>
              </w:rPr>
              <w:t>(Aerosol)</w:t>
            </w:r>
          </w:p>
          <w:p w14:paraId="0ACE33A2" w14:textId="77777777" w:rsidR="00127927" w:rsidRPr="00D9043C" w:rsidRDefault="00AD6F11" w:rsidP="00AD6F11">
            <w:pPr>
              <w:pStyle w:val="Bezodstpw"/>
              <w:rPr>
                <w:rFonts w:ascii="Arial" w:hAnsi="Arial" w:cs="Arial"/>
                <w:sz w:val="20"/>
                <w:szCs w:val="20"/>
              </w:rPr>
            </w:pPr>
            <w:r w:rsidRPr="00D9043C">
              <w:rPr>
                <w:rFonts w:ascii="Arial" w:hAnsi="Arial" w:cs="Arial"/>
                <w:sz w:val="20"/>
                <w:szCs w:val="20"/>
              </w:rPr>
              <w:t xml:space="preserve">M00216, </w:t>
            </w:r>
          </w:p>
          <w:p w14:paraId="4D66142D" w14:textId="649031AA" w:rsidR="00AD6F11" w:rsidRPr="00D9043C" w:rsidRDefault="00AD6F11" w:rsidP="00AD6F11">
            <w:pPr>
              <w:pStyle w:val="Bezodstpw"/>
              <w:rPr>
                <w:rFonts w:ascii="Arial" w:hAnsi="Arial" w:cs="Arial"/>
                <w:sz w:val="20"/>
                <w:szCs w:val="20"/>
              </w:rPr>
            </w:pPr>
            <w:proofErr w:type="spellStart"/>
            <w:r w:rsidRPr="00D9043C">
              <w:rPr>
                <w:rFonts w:ascii="Arial" w:hAnsi="Arial" w:cs="Arial"/>
                <w:sz w:val="20"/>
                <w:szCs w:val="20"/>
              </w:rPr>
              <w:t>Alsco</w:t>
            </w:r>
            <w:proofErr w:type="spellEnd"/>
            <w:r w:rsidRPr="00D9043C">
              <w:rPr>
                <w:rFonts w:ascii="Arial" w:hAnsi="Arial" w:cs="Arial"/>
                <w:sz w:val="20"/>
                <w:szCs w:val="20"/>
              </w:rPr>
              <w:t xml:space="preserve"> </w:t>
            </w:r>
            <w:proofErr w:type="spellStart"/>
            <w:r w:rsidRPr="00D9043C">
              <w:rPr>
                <w:rFonts w:ascii="Arial" w:hAnsi="Arial" w:cs="Arial"/>
                <w:sz w:val="20"/>
                <w:szCs w:val="20"/>
              </w:rPr>
              <w:t>Ltd</w:t>
            </w:r>
            <w:proofErr w:type="spellEnd"/>
            <w:r w:rsidRPr="00D9043C">
              <w:rPr>
                <w:rFonts w:ascii="Arial" w:hAnsi="Arial" w:cs="Arial"/>
                <w:sz w:val="20"/>
                <w:szCs w:val="20"/>
              </w:rPr>
              <w:t xml:space="preserve">, </w:t>
            </w:r>
            <w:proofErr w:type="spellStart"/>
            <w:r w:rsidRPr="00D9043C">
              <w:rPr>
                <w:rFonts w:ascii="Arial" w:hAnsi="Arial" w:cs="Arial"/>
                <w:sz w:val="20"/>
                <w:szCs w:val="20"/>
              </w:rPr>
              <w:t>Rocol</w:t>
            </w:r>
            <w:proofErr w:type="spellEnd"/>
          </w:p>
        </w:tc>
        <w:tc>
          <w:tcPr>
            <w:tcW w:w="656" w:type="dxa"/>
            <w:shd w:val="clear" w:color="auto" w:fill="auto"/>
            <w:vAlign w:val="center"/>
          </w:tcPr>
          <w:p w14:paraId="6020D72A" w14:textId="77777777" w:rsidR="00AD6F11" w:rsidRPr="00D9043C" w:rsidRDefault="00AD6F11" w:rsidP="008221AA">
            <w:pPr>
              <w:pStyle w:val="Bezodstpw"/>
              <w:jc w:val="center"/>
              <w:rPr>
                <w:rFonts w:ascii="Arial" w:hAnsi="Arial" w:cs="Arial"/>
                <w:sz w:val="20"/>
                <w:szCs w:val="20"/>
              </w:rPr>
            </w:pPr>
            <w:r w:rsidRPr="00D9043C">
              <w:rPr>
                <w:rFonts w:ascii="Arial" w:hAnsi="Arial" w:cs="Arial"/>
                <w:sz w:val="20"/>
                <w:szCs w:val="20"/>
              </w:rPr>
              <w:t>30</w:t>
            </w:r>
          </w:p>
        </w:tc>
        <w:tc>
          <w:tcPr>
            <w:tcW w:w="1328" w:type="dxa"/>
            <w:shd w:val="clear" w:color="auto" w:fill="auto"/>
          </w:tcPr>
          <w:p w14:paraId="66EB57C6" w14:textId="77777777" w:rsidR="00AD6F11" w:rsidRPr="00D9043C" w:rsidRDefault="00AD6F11" w:rsidP="008221AA">
            <w:pPr>
              <w:pStyle w:val="Bezodstpw"/>
              <w:jc w:val="center"/>
              <w:rPr>
                <w:rFonts w:ascii="Arial" w:hAnsi="Arial" w:cs="Arial"/>
                <w:sz w:val="20"/>
                <w:szCs w:val="20"/>
              </w:rPr>
            </w:pPr>
          </w:p>
        </w:tc>
        <w:tc>
          <w:tcPr>
            <w:tcW w:w="1201" w:type="dxa"/>
            <w:shd w:val="clear" w:color="auto" w:fill="auto"/>
          </w:tcPr>
          <w:p w14:paraId="6D9327E2" w14:textId="77777777" w:rsidR="00AD6F11" w:rsidRPr="00D9043C" w:rsidRDefault="00AD6F11" w:rsidP="008221AA">
            <w:pPr>
              <w:pStyle w:val="Bezodstpw"/>
              <w:jc w:val="center"/>
              <w:rPr>
                <w:rFonts w:ascii="Arial" w:hAnsi="Arial" w:cs="Arial"/>
                <w:sz w:val="20"/>
                <w:szCs w:val="20"/>
              </w:rPr>
            </w:pPr>
          </w:p>
        </w:tc>
        <w:tc>
          <w:tcPr>
            <w:tcW w:w="884" w:type="dxa"/>
            <w:shd w:val="clear" w:color="auto" w:fill="auto"/>
          </w:tcPr>
          <w:p w14:paraId="416E0AF4" w14:textId="77777777" w:rsidR="00AD6F11" w:rsidRPr="00D9043C" w:rsidRDefault="00AD6F11" w:rsidP="008221AA">
            <w:pPr>
              <w:spacing w:after="0" w:line="240" w:lineRule="auto"/>
              <w:jc w:val="center"/>
              <w:rPr>
                <w:rFonts w:ascii="Arial" w:hAnsi="Arial" w:cs="Arial"/>
                <w:sz w:val="24"/>
                <w:szCs w:val="24"/>
              </w:rPr>
            </w:pPr>
          </w:p>
        </w:tc>
        <w:tc>
          <w:tcPr>
            <w:tcW w:w="1317" w:type="dxa"/>
            <w:shd w:val="clear" w:color="auto" w:fill="auto"/>
          </w:tcPr>
          <w:p w14:paraId="35A7043D" w14:textId="77777777" w:rsidR="00AD6F11" w:rsidRPr="00D9043C" w:rsidRDefault="00AD6F11" w:rsidP="008221AA">
            <w:pPr>
              <w:spacing w:after="0" w:line="240" w:lineRule="auto"/>
              <w:jc w:val="center"/>
              <w:rPr>
                <w:rFonts w:ascii="Arial" w:hAnsi="Arial" w:cs="Arial"/>
                <w:sz w:val="24"/>
                <w:szCs w:val="24"/>
              </w:rPr>
            </w:pPr>
          </w:p>
        </w:tc>
        <w:tc>
          <w:tcPr>
            <w:tcW w:w="1276" w:type="dxa"/>
            <w:shd w:val="clear" w:color="auto" w:fill="auto"/>
          </w:tcPr>
          <w:p w14:paraId="635A6A94" w14:textId="77777777" w:rsidR="00AD6F11" w:rsidRPr="00D9043C" w:rsidRDefault="00AD6F11" w:rsidP="00AD6F11">
            <w:pPr>
              <w:spacing w:after="0" w:line="240" w:lineRule="auto"/>
              <w:jc w:val="both"/>
              <w:rPr>
                <w:rFonts w:ascii="Arial" w:hAnsi="Arial" w:cs="Arial"/>
                <w:sz w:val="24"/>
                <w:szCs w:val="24"/>
              </w:rPr>
            </w:pPr>
          </w:p>
        </w:tc>
      </w:tr>
      <w:tr w:rsidR="00D9043C" w:rsidRPr="00D9043C" w14:paraId="25A943BF" w14:textId="77777777" w:rsidTr="004D24DB">
        <w:trPr>
          <w:trHeight w:val="595"/>
        </w:trPr>
        <w:tc>
          <w:tcPr>
            <w:tcW w:w="575" w:type="dxa"/>
            <w:shd w:val="clear" w:color="auto" w:fill="auto"/>
            <w:vAlign w:val="center"/>
          </w:tcPr>
          <w:p w14:paraId="13E2C1FE" w14:textId="566CA424" w:rsidR="00AD6F11" w:rsidRPr="00D9043C" w:rsidRDefault="00AD6F11" w:rsidP="00AD6F11">
            <w:pPr>
              <w:spacing w:after="0" w:line="240" w:lineRule="auto"/>
              <w:jc w:val="center"/>
              <w:rPr>
                <w:rFonts w:ascii="Arial" w:hAnsi="Arial" w:cs="Arial"/>
                <w:sz w:val="20"/>
                <w:szCs w:val="20"/>
              </w:rPr>
            </w:pPr>
            <w:r w:rsidRPr="00D9043C">
              <w:rPr>
                <w:rFonts w:ascii="Arial" w:hAnsi="Arial" w:cs="Arial"/>
                <w:sz w:val="20"/>
                <w:szCs w:val="20"/>
              </w:rPr>
              <w:t>3.</w:t>
            </w:r>
          </w:p>
        </w:tc>
        <w:tc>
          <w:tcPr>
            <w:tcW w:w="1298" w:type="dxa"/>
            <w:shd w:val="clear" w:color="auto" w:fill="auto"/>
            <w:vAlign w:val="center"/>
          </w:tcPr>
          <w:p w14:paraId="50B2DE5E" w14:textId="77777777" w:rsidR="00AD6F11" w:rsidRPr="00D9043C" w:rsidRDefault="00AD6F11" w:rsidP="00AD6F11">
            <w:pPr>
              <w:pStyle w:val="Bezodstpw"/>
              <w:rPr>
                <w:rFonts w:ascii="Arial" w:hAnsi="Arial" w:cs="Arial"/>
                <w:b/>
                <w:sz w:val="20"/>
                <w:szCs w:val="20"/>
              </w:rPr>
            </w:pPr>
            <w:r w:rsidRPr="00D9043C">
              <w:rPr>
                <w:rFonts w:ascii="Arial" w:hAnsi="Arial" w:cs="Arial"/>
                <w:b/>
                <w:sz w:val="20"/>
                <w:szCs w:val="20"/>
              </w:rPr>
              <w:t>Smar</w:t>
            </w:r>
          </w:p>
          <w:p w14:paraId="7D38E8B0" w14:textId="01DEFBF4" w:rsidR="00AD6F11" w:rsidRPr="00D9043C" w:rsidRDefault="00AD6F11" w:rsidP="00AD6F11">
            <w:pPr>
              <w:pStyle w:val="Bezodstpw"/>
              <w:rPr>
                <w:rFonts w:ascii="Arial" w:hAnsi="Arial" w:cs="Arial"/>
                <w:sz w:val="20"/>
                <w:szCs w:val="20"/>
              </w:rPr>
            </w:pPr>
            <w:r w:rsidRPr="00D9043C">
              <w:rPr>
                <w:rFonts w:ascii="Arial" w:hAnsi="Arial" w:cs="Arial"/>
                <w:sz w:val="20"/>
                <w:szCs w:val="20"/>
              </w:rPr>
              <w:t xml:space="preserve">15 opakowań {po 11 </w:t>
            </w:r>
            <w:proofErr w:type="spellStart"/>
            <w:r w:rsidRPr="00D9043C">
              <w:rPr>
                <w:rFonts w:ascii="Arial" w:hAnsi="Arial" w:cs="Arial"/>
                <w:sz w:val="20"/>
                <w:szCs w:val="20"/>
              </w:rPr>
              <w:t>wt</w:t>
            </w:r>
            <w:proofErr w:type="spellEnd"/>
            <w:r w:rsidRPr="00D9043C">
              <w:rPr>
                <w:rFonts w:ascii="Arial" w:hAnsi="Arial" w:cs="Arial"/>
                <w:sz w:val="20"/>
                <w:szCs w:val="20"/>
              </w:rPr>
              <w:t xml:space="preserve"> oz / 312 g /380 </w:t>
            </w:r>
            <w:proofErr w:type="spellStart"/>
            <w:r w:rsidRPr="00D9043C">
              <w:rPr>
                <w:rFonts w:ascii="Arial" w:hAnsi="Arial" w:cs="Arial"/>
                <w:sz w:val="20"/>
                <w:szCs w:val="20"/>
              </w:rPr>
              <w:t>mL</w:t>
            </w:r>
            <w:proofErr w:type="spellEnd"/>
            <w:r w:rsidRPr="00D9043C">
              <w:rPr>
                <w:rFonts w:ascii="Arial" w:hAnsi="Arial" w:cs="Arial"/>
                <w:sz w:val="20"/>
                <w:szCs w:val="20"/>
              </w:rPr>
              <w:t>}</w:t>
            </w:r>
          </w:p>
        </w:tc>
        <w:tc>
          <w:tcPr>
            <w:tcW w:w="1672" w:type="dxa"/>
          </w:tcPr>
          <w:p w14:paraId="772A2D73" w14:textId="77777777" w:rsidR="00AD6F11" w:rsidRPr="00D9043C" w:rsidRDefault="00AD6F11" w:rsidP="00AD6F11">
            <w:pPr>
              <w:pStyle w:val="Bezodstpw"/>
              <w:rPr>
                <w:rFonts w:ascii="Arial" w:hAnsi="Arial" w:cs="Arial"/>
                <w:sz w:val="20"/>
                <w:szCs w:val="20"/>
              </w:rPr>
            </w:pPr>
            <w:r w:rsidRPr="00D9043C">
              <w:rPr>
                <w:rFonts w:ascii="Arial" w:hAnsi="Arial" w:cs="Arial"/>
                <w:sz w:val="20"/>
                <w:szCs w:val="20"/>
              </w:rPr>
              <w:t>LPS® 3</w:t>
            </w:r>
          </w:p>
          <w:p w14:paraId="281E8EEA" w14:textId="77777777" w:rsidR="00AD6F11" w:rsidRPr="00D9043C" w:rsidRDefault="00AD6F11" w:rsidP="00AD6F11">
            <w:pPr>
              <w:pStyle w:val="Bezodstpw"/>
              <w:rPr>
                <w:rFonts w:ascii="Arial" w:hAnsi="Arial" w:cs="Arial"/>
                <w:sz w:val="20"/>
                <w:szCs w:val="20"/>
              </w:rPr>
            </w:pPr>
            <w:r w:rsidRPr="00D9043C">
              <w:rPr>
                <w:rFonts w:ascii="Arial" w:hAnsi="Arial" w:cs="Arial"/>
                <w:sz w:val="20"/>
                <w:szCs w:val="20"/>
              </w:rPr>
              <w:t>(Aerosol)</w:t>
            </w:r>
          </w:p>
          <w:p w14:paraId="36505FD3" w14:textId="77777777" w:rsidR="00127927" w:rsidRPr="00D9043C" w:rsidRDefault="00AD6F11" w:rsidP="00AD6F11">
            <w:pPr>
              <w:pStyle w:val="Bezodstpw"/>
              <w:rPr>
                <w:rFonts w:ascii="Arial" w:hAnsi="Arial" w:cs="Arial"/>
                <w:sz w:val="20"/>
                <w:szCs w:val="20"/>
              </w:rPr>
            </w:pPr>
            <w:r w:rsidRPr="00D9043C">
              <w:rPr>
                <w:rFonts w:ascii="Arial" w:hAnsi="Arial" w:cs="Arial"/>
                <w:sz w:val="20"/>
                <w:szCs w:val="20"/>
              </w:rPr>
              <w:t xml:space="preserve">M00316, </w:t>
            </w:r>
          </w:p>
          <w:p w14:paraId="0B43A9B8" w14:textId="3B653FE1" w:rsidR="00AD6F11" w:rsidRPr="00D9043C" w:rsidRDefault="00AD6F11" w:rsidP="00AD6F11">
            <w:pPr>
              <w:pStyle w:val="Bezodstpw"/>
              <w:rPr>
                <w:rFonts w:ascii="Arial" w:hAnsi="Arial" w:cs="Arial"/>
                <w:sz w:val="20"/>
                <w:szCs w:val="20"/>
              </w:rPr>
            </w:pPr>
            <w:proofErr w:type="spellStart"/>
            <w:r w:rsidRPr="00D9043C">
              <w:rPr>
                <w:rFonts w:ascii="Arial" w:hAnsi="Arial" w:cs="Arial"/>
                <w:sz w:val="20"/>
                <w:szCs w:val="20"/>
              </w:rPr>
              <w:t>Alsco</w:t>
            </w:r>
            <w:proofErr w:type="spellEnd"/>
            <w:r w:rsidRPr="00D9043C">
              <w:rPr>
                <w:rFonts w:ascii="Arial" w:hAnsi="Arial" w:cs="Arial"/>
                <w:sz w:val="20"/>
                <w:szCs w:val="20"/>
              </w:rPr>
              <w:t xml:space="preserve"> </w:t>
            </w:r>
            <w:proofErr w:type="spellStart"/>
            <w:r w:rsidRPr="00D9043C">
              <w:rPr>
                <w:rFonts w:ascii="Arial" w:hAnsi="Arial" w:cs="Arial"/>
                <w:sz w:val="20"/>
                <w:szCs w:val="20"/>
              </w:rPr>
              <w:t>Ltd</w:t>
            </w:r>
            <w:proofErr w:type="spellEnd"/>
            <w:r w:rsidRPr="00D9043C">
              <w:rPr>
                <w:rFonts w:ascii="Arial" w:hAnsi="Arial" w:cs="Arial"/>
                <w:sz w:val="20"/>
                <w:szCs w:val="20"/>
              </w:rPr>
              <w:t xml:space="preserve">, </w:t>
            </w:r>
            <w:proofErr w:type="spellStart"/>
            <w:r w:rsidRPr="00D9043C">
              <w:rPr>
                <w:rFonts w:ascii="Arial" w:hAnsi="Arial" w:cs="Arial"/>
                <w:sz w:val="20"/>
                <w:szCs w:val="20"/>
              </w:rPr>
              <w:t>Rocol</w:t>
            </w:r>
            <w:proofErr w:type="spellEnd"/>
          </w:p>
        </w:tc>
        <w:tc>
          <w:tcPr>
            <w:tcW w:w="656" w:type="dxa"/>
            <w:shd w:val="clear" w:color="auto" w:fill="auto"/>
            <w:vAlign w:val="center"/>
          </w:tcPr>
          <w:p w14:paraId="3DD29C09" w14:textId="17BE0E81" w:rsidR="00AD6F11" w:rsidRPr="00D9043C" w:rsidRDefault="008221AA" w:rsidP="008221AA">
            <w:pPr>
              <w:pStyle w:val="Bezodstpw"/>
              <w:jc w:val="center"/>
              <w:rPr>
                <w:rFonts w:ascii="Arial" w:hAnsi="Arial" w:cs="Arial"/>
                <w:sz w:val="20"/>
                <w:szCs w:val="20"/>
              </w:rPr>
            </w:pPr>
            <w:r w:rsidRPr="00D9043C">
              <w:rPr>
                <w:rFonts w:ascii="Arial" w:hAnsi="Arial" w:cs="Arial"/>
                <w:sz w:val="20"/>
                <w:szCs w:val="20"/>
              </w:rPr>
              <w:t>15</w:t>
            </w:r>
          </w:p>
        </w:tc>
        <w:tc>
          <w:tcPr>
            <w:tcW w:w="1328" w:type="dxa"/>
            <w:shd w:val="clear" w:color="auto" w:fill="auto"/>
          </w:tcPr>
          <w:p w14:paraId="53B8D4D8" w14:textId="77777777" w:rsidR="00AD6F11" w:rsidRPr="00D9043C" w:rsidRDefault="00AD6F11" w:rsidP="008221AA">
            <w:pPr>
              <w:pStyle w:val="Bezodstpw"/>
              <w:jc w:val="center"/>
              <w:rPr>
                <w:rFonts w:ascii="Arial" w:hAnsi="Arial" w:cs="Arial"/>
                <w:sz w:val="20"/>
                <w:szCs w:val="20"/>
              </w:rPr>
            </w:pPr>
          </w:p>
        </w:tc>
        <w:tc>
          <w:tcPr>
            <w:tcW w:w="1201" w:type="dxa"/>
            <w:shd w:val="clear" w:color="auto" w:fill="auto"/>
          </w:tcPr>
          <w:p w14:paraId="74CA388F" w14:textId="77777777" w:rsidR="00AD6F11" w:rsidRPr="00D9043C" w:rsidRDefault="00AD6F11" w:rsidP="008221AA">
            <w:pPr>
              <w:pStyle w:val="Bezodstpw"/>
              <w:jc w:val="center"/>
              <w:rPr>
                <w:rFonts w:ascii="Arial" w:hAnsi="Arial" w:cs="Arial"/>
                <w:sz w:val="20"/>
                <w:szCs w:val="20"/>
              </w:rPr>
            </w:pPr>
          </w:p>
        </w:tc>
        <w:tc>
          <w:tcPr>
            <w:tcW w:w="884" w:type="dxa"/>
            <w:shd w:val="clear" w:color="auto" w:fill="auto"/>
          </w:tcPr>
          <w:p w14:paraId="0CE8BAD7" w14:textId="77777777" w:rsidR="00AD6F11" w:rsidRPr="00D9043C" w:rsidRDefault="00AD6F11" w:rsidP="008221AA">
            <w:pPr>
              <w:spacing w:after="0" w:line="240" w:lineRule="auto"/>
              <w:jc w:val="center"/>
              <w:rPr>
                <w:rFonts w:ascii="Arial" w:hAnsi="Arial" w:cs="Arial"/>
                <w:sz w:val="24"/>
                <w:szCs w:val="24"/>
              </w:rPr>
            </w:pPr>
          </w:p>
        </w:tc>
        <w:tc>
          <w:tcPr>
            <w:tcW w:w="1317" w:type="dxa"/>
            <w:shd w:val="clear" w:color="auto" w:fill="auto"/>
          </w:tcPr>
          <w:p w14:paraId="57548B5E" w14:textId="77777777" w:rsidR="00AD6F11" w:rsidRPr="00D9043C" w:rsidRDefault="00AD6F11" w:rsidP="008221AA">
            <w:pPr>
              <w:spacing w:after="0" w:line="240" w:lineRule="auto"/>
              <w:jc w:val="center"/>
              <w:rPr>
                <w:rFonts w:ascii="Arial" w:hAnsi="Arial" w:cs="Arial"/>
                <w:sz w:val="24"/>
                <w:szCs w:val="24"/>
              </w:rPr>
            </w:pPr>
          </w:p>
        </w:tc>
        <w:tc>
          <w:tcPr>
            <w:tcW w:w="1276" w:type="dxa"/>
            <w:shd w:val="clear" w:color="auto" w:fill="auto"/>
          </w:tcPr>
          <w:p w14:paraId="61737701" w14:textId="77777777" w:rsidR="00AD6F11" w:rsidRPr="00D9043C" w:rsidRDefault="00AD6F11" w:rsidP="00AD6F11">
            <w:pPr>
              <w:spacing w:after="0" w:line="240" w:lineRule="auto"/>
              <w:jc w:val="both"/>
              <w:rPr>
                <w:rFonts w:ascii="Arial" w:hAnsi="Arial" w:cs="Arial"/>
                <w:sz w:val="24"/>
                <w:szCs w:val="24"/>
              </w:rPr>
            </w:pPr>
          </w:p>
        </w:tc>
      </w:tr>
      <w:tr w:rsidR="00D9043C" w:rsidRPr="00D9043C" w14:paraId="707A5250" w14:textId="77777777" w:rsidTr="004D24DB">
        <w:trPr>
          <w:trHeight w:val="595"/>
        </w:trPr>
        <w:tc>
          <w:tcPr>
            <w:tcW w:w="575" w:type="dxa"/>
            <w:shd w:val="clear" w:color="auto" w:fill="auto"/>
            <w:vAlign w:val="center"/>
          </w:tcPr>
          <w:p w14:paraId="5C539016" w14:textId="159B6E0F" w:rsidR="00AD6F11" w:rsidRPr="00D9043C" w:rsidRDefault="00AD6F11" w:rsidP="00AD6F11">
            <w:pPr>
              <w:spacing w:after="0" w:line="240" w:lineRule="auto"/>
              <w:jc w:val="center"/>
              <w:rPr>
                <w:rFonts w:ascii="Arial" w:hAnsi="Arial" w:cs="Arial"/>
                <w:sz w:val="20"/>
                <w:szCs w:val="20"/>
              </w:rPr>
            </w:pPr>
            <w:r w:rsidRPr="00D9043C">
              <w:rPr>
                <w:rFonts w:ascii="Arial" w:hAnsi="Arial" w:cs="Arial"/>
                <w:sz w:val="20"/>
                <w:szCs w:val="20"/>
              </w:rPr>
              <w:t>4.</w:t>
            </w:r>
          </w:p>
        </w:tc>
        <w:tc>
          <w:tcPr>
            <w:tcW w:w="1298" w:type="dxa"/>
            <w:shd w:val="clear" w:color="auto" w:fill="auto"/>
            <w:vAlign w:val="center"/>
          </w:tcPr>
          <w:p w14:paraId="6D6212C9" w14:textId="77777777" w:rsidR="00AD6F11" w:rsidRPr="00D9043C" w:rsidRDefault="00AD6F11" w:rsidP="00AD6F11">
            <w:pPr>
              <w:pStyle w:val="Bezodstpw"/>
              <w:rPr>
                <w:rFonts w:ascii="Arial" w:hAnsi="Arial" w:cs="Arial"/>
                <w:b/>
                <w:sz w:val="20"/>
                <w:szCs w:val="20"/>
              </w:rPr>
            </w:pPr>
            <w:r w:rsidRPr="00D9043C">
              <w:rPr>
                <w:rFonts w:ascii="Arial" w:hAnsi="Arial" w:cs="Arial"/>
                <w:b/>
                <w:sz w:val="20"/>
                <w:szCs w:val="20"/>
              </w:rPr>
              <w:t>Smar</w:t>
            </w:r>
          </w:p>
          <w:p w14:paraId="0CCB772F" w14:textId="69F96341" w:rsidR="00AD6F11" w:rsidRPr="00D9043C" w:rsidRDefault="00AD6F11" w:rsidP="00AD6F11">
            <w:pPr>
              <w:pStyle w:val="Bezodstpw"/>
              <w:rPr>
                <w:rFonts w:ascii="Arial" w:hAnsi="Arial" w:cs="Arial"/>
                <w:sz w:val="20"/>
                <w:szCs w:val="20"/>
              </w:rPr>
            </w:pPr>
            <w:r w:rsidRPr="00D9043C">
              <w:rPr>
                <w:rFonts w:ascii="Arial" w:hAnsi="Arial" w:cs="Arial"/>
                <w:sz w:val="20"/>
                <w:szCs w:val="20"/>
              </w:rPr>
              <w:t xml:space="preserve">10 opakowań {po 11 </w:t>
            </w:r>
            <w:proofErr w:type="spellStart"/>
            <w:r w:rsidRPr="00D9043C">
              <w:rPr>
                <w:rFonts w:ascii="Arial" w:hAnsi="Arial" w:cs="Arial"/>
                <w:sz w:val="20"/>
                <w:szCs w:val="20"/>
              </w:rPr>
              <w:t>wt</w:t>
            </w:r>
            <w:proofErr w:type="spellEnd"/>
            <w:r w:rsidRPr="00D9043C">
              <w:rPr>
                <w:rFonts w:ascii="Arial" w:hAnsi="Arial" w:cs="Arial"/>
                <w:sz w:val="20"/>
                <w:szCs w:val="20"/>
              </w:rPr>
              <w:t xml:space="preserve"> oz / 312 g / 468mL}</w:t>
            </w:r>
          </w:p>
        </w:tc>
        <w:tc>
          <w:tcPr>
            <w:tcW w:w="1672" w:type="dxa"/>
          </w:tcPr>
          <w:p w14:paraId="13D8138C" w14:textId="77777777" w:rsidR="00AD6F11" w:rsidRPr="00D9043C" w:rsidRDefault="00AD6F11" w:rsidP="00AD6F11">
            <w:pPr>
              <w:pStyle w:val="Bezodstpw"/>
              <w:rPr>
                <w:rFonts w:ascii="Arial" w:hAnsi="Arial" w:cs="Arial"/>
                <w:sz w:val="20"/>
                <w:szCs w:val="20"/>
              </w:rPr>
            </w:pPr>
            <w:r w:rsidRPr="00D9043C">
              <w:rPr>
                <w:rFonts w:ascii="Arial" w:hAnsi="Arial" w:cs="Arial"/>
                <w:sz w:val="20"/>
                <w:szCs w:val="20"/>
              </w:rPr>
              <w:t>LPS® Force 842</w:t>
            </w:r>
          </w:p>
          <w:p w14:paraId="6372AFDC" w14:textId="77777777" w:rsidR="00AD6F11" w:rsidRPr="00D9043C" w:rsidRDefault="00AD6F11" w:rsidP="00AD6F11">
            <w:pPr>
              <w:pStyle w:val="Bezodstpw"/>
              <w:rPr>
                <w:rFonts w:ascii="Arial" w:hAnsi="Arial" w:cs="Arial"/>
                <w:sz w:val="20"/>
                <w:szCs w:val="20"/>
              </w:rPr>
            </w:pPr>
            <w:r w:rsidRPr="00D9043C">
              <w:rPr>
                <w:rFonts w:ascii="Arial" w:hAnsi="Arial" w:cs="Arial"/>
                <w:sz w:val="20"/>
                <w:szCs w:val="20"/>
              </w:rPr>
              <w:t>(Aerosol)</w:t>
            </w:r>
          </w:p>
          <w:p w14:paraId="2FE5D3CB" w14:textId="77777777" w:rsidR="00127927" w:rsidRPr="00D9043C" w:rsidRDefault="00AD6F11" w:rsidP="00AD6F11">
            <w:pPr>
              <w:pStyle w:val="Bezodstpw"/>
              <w:rPr>
                <w:rFonts w:ascii="Arial" w:hAnsi="Arial" w:cs="Arial"/>
                <w:sz w:val="20"/>
                <w:szCs w:val="20"/>
              </w:rPr>
            </w:pPr>
            <w:r w:rsidRPr="00D9043C">
              <w:rPr>
                <w:rFonts w:ascii="Arial" w:hAnsi="Arial" w:cs="Arial"/>
                <w:sz w:val="20"/>
                <w:szCs w:val="20"/>
              </w:rPr>
              <w:t xml:space="preserve">M02516, </w:t>
            </w:r>
          </w:p>
          <w:p w14:paraId="74A7FBB8" w14:textId="7CB7BD4B" w:rsidR="00AD6F11" w:rsidRPr="00D9043C" w:rsidRDefault="00AD6F11" w:rsidP="00AD6F11">
            <w:pPr>
              <w:pStyle w:val="Bezodstpw"/>
              <w:rPr>
                <w:rFonts w:ascii="Arial" w:hAnsi="Arial" w:cs="Arial"/>
                <w:sz w:val="20"/>
                <w:szCs w:val="20"/>
              </w:rPr>
            </w:pPr>
            <w:proofErr w:type="spellStart"/>
            <w:r w:rsidRPr="00D9043C">
              <w:rPr>
                <w:rFonts w:ascii="Arial" w:hAnsi="Arial" w:cs="Arial"/>
                <w:sz w:val="20"/>
                <w:szCs w:val="20"/>
              </w:rPr>
              <w:t>Alsco</w:t>
            </w:r>
            <w:proofErr w:type="spellEnd"/>
            <w:r w:rsidRPr="00D9043C">
              <w:rPr>
                <w:rFonts w:ascii="Arial" w:hAnsi="Arial" w:cs="Arial"/>
                <w:sz w:val="20"/>
                <w:szCs w:val="20"/>
              </w:rPr>
              <w:t xml:space="preserve"> </w:t>
            </w:r>
            <w:proofErr w:type="spellStart"/>
            <w:r w:rsidRPr="00D9043C">
              <w:rPr>
                <w:rFonts w:ascii="Arial" w:hAnsi="Arial" w:cs="Arial"/>
                <w:sz w:val="20"/>
                <w:szCs w:val="20"/>
              </w:rPr>
              <w:t>Ltd</w:t>
            </w:r>
            <w:proofErr w:type="spellEnd"/>
            <w:r w:rsidRPr="00D9043C">
              <w:rPr>
                <w:rFonts w:ascii="Arial" w:hAnsi="Arial" w:cs="Arial"/>
                <w:sz w:val="20"/>
                <w:szCs w:val="20"/>
              </w:rPr>
              <w:t xml:space="preserve">, </w:t>
            </w:r>
            <w:proofErr w:type="spellStart"/>
            <w:r w:rsidRPr="00D9043C">
              <w:rPr>
                <w:rFonts w:ascii="Arial" w:hAnsi="Arial" w:cs="Arial"/>
                <w:sz w:val="20"/>
                <w:szCs w:val="20"/>
              </w:rPr>
              <w:t>Rocol</w:t>
            </w:r>
            <w:proofErr w:type="spellEnd"/>
          </w:p>
        </w:tc>
        <w:tc>
          <w:tcPr>
            <w:tcW w:w="656" w:type="dxa"/>
            <w:shd w:val="clear" w:color="auto" w:fill="auto"/>
            <w:vAlign w:val="center"/>
          </w:tcPr>
          <w:p w14:paraId="6B70C424" w14:textId="7BB25E97" w:rsidR="00AD6F11" w:rsidRPr="00D9043C" w:rsidRDefault="008221AA" w:rsidP="008221AA">
            <w:pPr>
              <w:pStyle w:val="Bezodstpw"/>
              <w:jc w:val="center"/>
              <w:rPr>
                <w:rFonts w:ascii="Arial" w:hAnsi="Arial" w:cs="Arial"/>
                <w:sz w:val="20"/>
                <w:szCs w:val="20"/>
              </w:rPr>
            </w:pPr>
            <w:r w:rsidRPr="00D9043C">
              <w:rPr>
                <w:rFonts w:ascii="Arial" w:hAnsi="Arial" w:cs="Arial"/>
                <w:sz w:val="20"/>
                <w:szCs w:val="20"/>
              </w:rPr>
              <w:t>10</w:t>
            </w:r>
          </w:p>
        </w:tc>
        <w:tc>
          <w:tcPr>
            <w:tcW w:w="1328" w:type="dxa"/>
            <w:shd w:val="clear" w:color="auto" w:fill="auto"/>
          </w:tcPr>
          <w:p w14:paraId="6021947C" w14:textId="77777777" w:rsidR="00AD6F11" w:rsidRPr="00D9043C" w:rsidRDefault="00AD6F11" w:rsidP="008221AA">
            <w:pPr>
              <w:pStyle w:val="Bezodstpw"/>
              <w:jc w:val="center"/>
              <w:rPr>
                <w:rFonts w:ascii="Arial" w:hAnsi="Arial" w:cs="Arial"/>
                <w:sz w:val="20"/>
                <w:szCs w:val="20"/>
              </w:rPr>
            </w:pPr>
          </w:p>
        </w:tc>
        <w:tc>
          <w:tcPr>
            <w:tcW w:w="1201" w:type="dxa"/>
            <w:shd w:val="clear" w:color="auto" w:fill="auto"/>
          </w:tcPr>
          <w:p w14:paraId="034A392F" w14:textId="77777777" w:rsidR="00AD6F11" w:rsidRPr="00D9043C" w:rsidRDefault="00AD6F11" w:rsidP="008221AA">
            <w:pPr>
              <w:pStyle w:val="Bezodstpw"/>
              <w:jc w:val="center"/>
              <w:rPr>
                <w:rFonts w:ascii="Arial" w:hAnsi="Arial" w:cs="Arial"/>
                <w:sz w:val="20"/>
                <w:szCs w:val="20"/>
              </w:rPr>
            </w:pPr>
          </w:p>
        </w:tc>
        <w:tc>
          <w:tcPr>
            <w:tcW w:w="884" w:type="dxa"/>
            <w:shd w:val="clear" w:color="auto" w:fill="auto"/>
          </w:tcPr>
          <w:p w14:paraId="51807546" w14:textId="77777777" w:rsidR="00AD6F11" w:rsidRPr="00D9043C" w:rsidRDefault="00AD6F11" w:rsidP="008221AA">
            <w:pPr>
              <w:spacing w:after="0" w:line="240" w:lineRule="auto"/>
              <w:jc w:val="center"/>
              <w:rPr>
                <w:rFonts w:ascii="Arial" w:hAnsi="Arial" w:cs="Arial"/>
                <w:sz w:val="24"/>
                <w:szCs w:val="24"/>
              </w:rPr>
            </w:pPr>
          </w:p>
        </w:tc>
        <w:tc>
          <w:tcPr>
            <w:tcW w:w="1317" w:type="dxa"/>
            <w:shd w:val="clear" w:color="auto" w:fill="auto"/>
          </w:tcPr>
          <w:p w14:paraId="481FD6EC" w14:textId="77777777" w:rsidR="00AD6F11" w:rsidRPr="00D9043C" w:rsidRDefault="00AD6F11" w:rsidP="008221AA">
            <w:pPr>
              <w:spacing w:after="0" w:line="240" w:lineRule="auto"/>
              <w:jc w:val="center"/>
              <w:rPr>
                <w:rFonts w:ascii="Arial" w:hAnsi="Arial" w:cs="Arial"/>
                <w:sz w:val="24"/>
                <w:szCs w:val="24"/>
              </w:rPr>
            </w:pPr>
          </w:p>
        </w:tc>
        <w:tc>
          <w:tcPr>
            <w:tcW w:w="1276" w:type="dxa"/>
            <w:shd w:val="clear" w:color="auto" w:fill="auto"/>
          </w:tcPr>
          <w:p w14:paraId="0884FA13" w14:textId="77777777" w:rsidR="00AD6F11" w:rsidRPr="00D9043C" w:rsidRDefault="00AD6F11" w:rsidP="00AD6F11">
            <w:pPr>
              <w:spacing w:after="0" w:line="240" w:lineRule="auto"/>
              <w:jc w:val="both"/>
              <w:rPr>
                <w:rFonts w:ascii="Arial" w:hAnsi="Arial" w:cs="Arial"/>
                <w:sz w:val="24"/>
                <w:szCs w:val="24"/>
              </w:rPr>
            </w:pPr>
          </w:p>
        </w:tc>
      </w:tr>
      <w:tr w:rsidR="00D9043C" w:rsidRPr="00D9043C" w14:paraId="23AC3E08" w14:textId="77777777" w:rsidTr="004D24DB">
        <w:trPr>
          <w:trHeight w:val="595"/>
        </w:trPr>
        <w:tc>
          <w:tcPr>
            <w:tcW w:w="575" w:type="dxa"/>
            <w:shd w:val="clear" w:color="auto" w:fill="auto"/>
            <w:vAlign w:val="center"/>
          </w:tcPr>
          <w:p w14:paraId="5C02D7DF" w14:textId="72508C2E" w:rsidR="00AD6F11" w:rsidRPr="00D9043C" w:rsidRDefault="00AD6F11" w:rsidP="00AD6F11">
            <w:pPr>
              <w:spacing w:after="0" w:line="240" w:lineRule="auto"/>
              <w:jc w:val="center"/>
              <w:rPr>
                <w:rFonts w:ascii="Arial" w:hAnsi="Arial" w:cs="Arial"/>
                <w:sz w:val="20"/>
                <w:szCs w:val="20"/>
              </w:rPr>
            </w:pPr>
            <w:r w:rsidRPr="00D9043C">
              <w:rPr>
                <w:rFonts w:ascii="Arial" w:hAnsi="Arial" w:cs="Arial"/>
                <w:sz w:val="20"/>
                <w:szCs w:val="20"/>
              </w:rPr>
              <w:t>5.</w:t>
            </w:r>
          </w:p>
        </w:tc>
        <w:tc>
          <w:tcPr>
            <w:tcW w:w="1298" w:type="dxa"/>
            <w:shd w:val="clear" w:color="auto" w:fill="auto"/>
            <w:vAlign w:val="center"/>
          </w:tcPr>
          <w:p w14:paraId="625A7654" w14:textId="77777777" w:rsidR="00AD6F11" w:rsidRPr="00D9043C" w:rsidRDefault="00AD6F11" w:rsidP="00AD6F11">
            <w:pPr>
              <w:pStyle w:val="Bezodstpw"/>
              <w:rPr>
                <w:rFonts w:ascii="Arial" w:hAnsi="Arial" w:cs="Arial"/>
                <w:b/>
                <w:sz w:val="20"/>
                <w:szCs w:val="20"/>
              </w:rPr>
            </w:pPr>
            <w:r w:rsidRPr="00D9043C">
              <w:rPr>
                <w:rFonts w:ascii="Arial" w:hAnsi="Arial" w:cs="Arial"/>
                <w:b/>
                <w:sz w:val="20"/>
                <w:szCs w:val="20"/>
              </w:rPr>
              <w:t>Smar</w:t>
            </w:r>
          </w:p>
          <w:p w14:paraId="74207667" w14:textId="7C3C69F8" w:rsidR="00AD6F11" w:rsidRPr="00D9043C" w:rsidRDefault="00AD6F11" w:rsidP="00AD6F11">
            <w:pPr>
              <w:pStyle w:val="Bezodstpw"/>
              <w:rPr>
                <w:rFonts w:ascii="Arial" w:hAnsi="Arial" w:cs="Arial"/>
                <w:sz w:val="20"/>
                <w:szCs w:val="20"/>
              </w:rPr>
            </w:pPr>
            <w:r w:rsidRPr="00D9043C">
              <w:rPr>
                <w:rFonts w:ascii="Arial" w:hAnsi="Arial" w:cs="Arial"/>
                <w:sz w:val="20"/>
                <w:szCs w:val="20"/>
              </w:rPr>
              <w:lastRenderedPageBreak/>
              <w:t xml:space="preserve">10 opakowań {po 400 </w:t>
            </w:r>
            <w:proofErr w:type="spellStart"/>
            <w:r w:rsidRPr="00D9043C">
              <w:rPr>
                <w:rFonts w:ascii="Arial" w:hAnsi="Arial" w:cs="Arial"/>
                <w:sz w:val="20"/>
                <w:szCs w:val="20"/>
              </w:rPr>
              <w:t>mL</w:t>
            </w:r>
            <w:proofErr w:type="spellEnd"/>
            <w:r w:rsidRPr="00D9043C">
              <w:rPr>
                <w:rFonts w:ascii="Arial" w:hAnsi="Arial" w:cs="Arial"/>
                <w:sz w:val="20"/>
                <w:szCs w:val="20"/>
              </w:rPr>
              <w:t>}</w:t>
            </w:r>
          </w:p>
        </w:tc>
        <w:tc>
          <w:tcPr>
            <w:tcW w:w="1672" w:type="dxa"/>
          </w:tcPr>
          <w:p w14:paraId="030C3876" w14:textId="77777777" w:rsidR="00127927" w:rsidRPr="00D9043C" w:rsidRDefault="00AD6F11" w:rsidP="00AD6F11">
            <w:pPr>
              <w:pStyle w:val="Bezodstpw"/>
              <w:rPr>
                <w:rFonts w:ascii="Arial" w:hAnsi="Arial" w:cs="Arial"/>
                <w:sz w:val="20"/>
                <w:szCs w:val="20"/>
              </w:rPr>
            </w:pPr>
            <w:r w:rsidRPr="00D9043C">
              <w:rPr>
                <w:rFonts w:ascii="Arial" w:hAnsi="Arial" w:cs="Arial"/>
                <w:sz w:val="20"/>
                <w:szCs w:val="20"/>
              </w:rPr>
              <w:lastRenderedPageBreak/>
              <w:t xml:space="preserve">WD-40® MULTI-USE </w:t>
            </w:r>
            <w:r w:rsidRPr="00D9043C">
              <w:rPr>
                <w:rFonts w:ascii="Arial" w:hAnsi="Arial" w:cs="Arial"/>
                <w:sz w:val="20"/>
                <w:szCs w:val="20"/>
              </w:rPr>
              <w:lastRenderedPageBreak/>
              <w:t xml:space="preserve">PRODUCT – (Aerosol), </w:t>
            </w:r>
          </w:p>
          <w:p w14:paraId="1C6B38F1" w14:textId="33028745" w:rsidR="00AD6F11" w:rsidRPr="00D9043C" w:rsidRDefault="00AD6F11" w:rsidP="00AD6F11">
            <w:pPr>
              <w:pStyle w:val="Bezodstpw"/>
              <w:rPr>
                <w:rFonts w:ascii="Arial" w:hAnsi="Arial" w:cs="Arial"/>
                <w:sz w:val="20"/>
                <w:szCs w:val="20"/>
              </w:rPr>
            </w:pPr>
            <w:r w:rsidRPr="00D9043C">
              <w:rPr>
                <w:rFonts w:ascii="Arial" w:hAnsi="Arial" w:cs="Arial"/>
                <w:sz w:val="20"/>
                <w:szCs w:val="20"/>
              </w:rPr>
              <w:t>WD-40 Company Limited</w:t>
            </w:r>
          </w:p>
        </w:tc>
        <w:tc>
          <w:tcPr>
            <w:tcW w:w="656" w:type="dxa"/>
            <w:shd w:val="clear" w:color="auto" w:fill="auto"/>
            <w:vAlign w:val="center"/>
          </w:tcPr>
          <w:p w14:paraId="58744234" w14:textId="1D37A23C" w:rsidR="00AD6F11" w:rsidRPr="00D9043C" w:rsidRDefault="008221AA" w:rsidP="008221AA">
            <w:pPr>
              <w:pStyle w:val="Bezodstpw"/>
              <w:jc w:val="center"/>
              <w:rPr>
                <w:rFonts w:ascii="Arial" w:hAnsi="Arial" w:cs="Arial"/>
                <w:sz w:val="20"/>
                <w:szCs w:val="20"/>
              </w:rPr>
            </w:pPr>
            <w:r w:rsidRPr="00D9043C">
              <w:rPr>
                <w:rFonts w:ascii="Arial" w:hAnsi="Arial" w:cs="Arial"/>
                <w:sz w:val="20"/>
                <w:szCs w:val="20"/>
              </w:rPr>
              <w:lastRenderedPageBreak/>
              <w:t>10</w:t>
            </w:r>
          </w:p>
        </w:tc>
        <w:tc>
          <w:tcPr>
            <w:tcW w:w="1328" w:type="dxa"/>
            <w:shd w:val="clear" w:color="auto" w:fill="auto"/>
          </w:tcPr>
          <w:p w14:paraId="7F1C97C2" w14:textId="77777777" w:rsidR="00AD6F11" w:rsidRPr="00D9043C" w:rsidRDefault="00AD6F11" w:rsidP="008221AA">
            <w:pPr>
              <w:pStyle w:val="Bezodstpw"/>
              <w:jc w:val="center"/>
              <w:rPr>
                <w:rFonts w:ascii="Arial" w:hAnsi="Arial" w:cs="Arial"/>
                <w:sz w:val="20"/>
                <w:szCs w:val="20"/>
              </w:rPr>
            </w:pPr>
          </w:p>
        </w:tc>
        <w:tc>
          <w:tcPr>
            <w:tcW w:w="1201" w:type="dxa"/>
            <w:shd w:val="clear" w:color="auto" w:fill="auto"/>
          </w:tcPr>
          <w:p w14:paraId="06F6E9A3" w14:textId="77777777" w:rsidR="00AD6F11" w:rsidRPr="00D9043C" w:rsidRDefault="00AD6F11" w:rsidP="008221AA">
            <w:pPr>
              <w:pStyle w:val="Bezodstpw"/>
              <w:jc w:val="center"/>
              <w:rPr>
                <w:rFonts w:ascii="Arial" w:hAnsi="Arial" w:cs="Arial"/>
                <w:sz w:val="20"/>
                <w:szCs w:val="20"/>
              </w:rPr>
            </w:pPr>
          </w:p>
        </w:tc>
        <w:tc>
          <w:tcPr>
            <w:tcW w:w="884" w:type="dxa"/>
            <w:shd w:val="clear" w:color="auto" w:fill="auto"/>
          </w:tcPr>
          <w:p w14:paraId="496DC4F1" w14:textId="77777777" w:rsidR="00AD6F11" w:rsidRPr="00D9043C" w:rsidRDefault="00AD6F11" w:rsidP="008221AA">
            <w:pPr>
              <w:spacing w:after="0" w:line="240" w:lineRule="auto"/>
              <w:jc w:val="center"/>
              <w:rPr>
                <w:rFonts w:ascii="Arial" w:hAnsi="Arial" w:cs="Arial"/>
                <w:sz w:val="24"/>
                <w:szCs w:val="24"/>
              </w:rPr>
            </w:pPr>
          </w:p>
        </w:tc>
        <w:tc>
          <w:tcPr>
            <w:tcW w:w="1317" w:type="dxa"/>
            <w:shd w:val="clear" w:color="auto" w:fill="auto"/>
          </w:tcPr>
          <w:p w14:paraId="13292A45" w14:textId="77777777" w:rsidR="00AD6F11" w:rsidRPr="00D9043C" w:rsidRDefault="00AD6F11" w:rsidP="008221AA">
            <w:pPr>
              <w:spacing w:after="0" w:line="240" w:lineRule="auto"/>
              <w:jc w:val="center"/>
              <w:rPr>
                <w:rFonts w:ascii="Arial" w:hAnsi="Arial" w:cs="Arial"/>
                <w:sz w:val="24"/>
                <w:szCs w:val="24"/>
              </w:rPr>
            </w:pPr>
          </w:p>
        </w:tc>
        <w:tc>
          <w:tcPr>
            <w:tcW w:w="1276" w:type="dxa"/>
            <w:shd w:val="clear" w:color="auto" w:fill="auto"/>
          </w:tcPr>
          <w:p w14:paraId="2D474EF1" w14:textId="77777777" w:rsidR="00AD6F11" w:rsidRPr="00D9043C" w:rsidRDefault="00AD6F11" w:rsidP="00AD6F11">
            <w:pPr>
              <w:spacing w:after="0" w:line="240" w:lineRule="auto"/>
              <w:jc w:val="both"/>
              <w:rPr>
                <w:rFonts w:ascii="Arial" w:hAnsi="Arial" w:cs="Arial"/>
                <w:sz w:val="24"/>
                <w:szCs w:val="24"/>
              </w:rPr>
            </w:pPr>
          </w:p>
        </w:tc>
      </w:tr>
      <w:tr w:rsidR="00D9043C" w:rsidRPr="00D9043C" w14:paraId="5252301B" w14:textId="77777777" w:rsidTr="004D24DB">
        <w:trPr>
          <w:trHeight w:val="595"/>
        </w:trPr>
        <w:tc>
          <w:tcPr>
            <w:tcW w:w="575" w:type="dxa"/>
            <w:shd w:val="clear" w:color="auto" w:fill="auto"/>
            <w:vAlign w:val="center"/>
          </w:tcPr>
          <w:p w14:paraId="21D48184" w14:textId="0E901EDE" w:rsidR="00BF231D" w:rsidRPr="00D9043C" w:rsidRDefault="00BF231D" w:rsidP="00BF231D">
            <w:pPr>
              <w:spacing w:after="0" w:line="240" w:lineRule="auto"/>
              <w:jc w:val="center"/>
              <w:rPr>
                <w:rFonts w:ascii="Arial" w:hAnsi="Arial" w:cs="Arial"/>
                <w:sz w:val="20"/>
                <w:szCs w:val="20"/>
              </w:rPr>
            </w:pPr>
            <w:r w:rsidRPr="00D9043C">
              <w:rPr>
                <w:rFonts w:ascii="Arial" w:hAnsi="Arial" w:cs="Arial"/>
                <w:sz w:val="20"/>
                <w:szCs w:val="20"/>
              </w:rPr>
              <w:t>6.</w:t>
            </w:r>
          </w:p>
        </w:tc>
        <w:tc>
          <w:tcPr>
            <w:tcW w:w="1298" w:type="dxa"/>
            <w:shd w:val="clear" w:color="auto" w:fill="auto"/>
            <w:vAlign w:val="center"/>
          </w:tcPr>
          <w:p w14:paraId="03BFB024" w14:textId="77777777" w:rsidR="00BF231D" w:rsidRPr="00D9043C" w:rsidRDefault="00BF231D" w:rsidP="00AD6F11">
            <w:pPr>
              <w:pStyle w:val="Bezodstpw"/>
              <w:rPr>
                <w:rFonts w:ascii="Arial" w:hAnsi="Arial" w:cs="Arial"/>
                <w:b/>
                <w:sz w:val="20"/>
                <w:szCs w:val="20"/>
              </w:rPr>
            </w:pPr>
            <w:r w:rsidRPr="00D9043C">
              <w:rPr>
                <w:rFonts w:ascii="Arial" w:hAnsi="Arial" w:cs="Arial"/>
                <w:b/>
                <w:sz w:val="20"/>
                <w:szCs w:val="20"/>
              </w:rPr>
              <w:t>Smar</w:t>
            </w:r>
          </w:p>
          <w:p w14:paraId="707958CD" w14:textId="52C52C26" w:rsidR="00AD6F11" w:rsidRPr="00D9043C" w:rsidRDefault="00AC0256" w:rsidP="00AD6F11">
            <w:pPr>
              <w:pStyle w:val="Bezodstpw"/>
              <w:rPr>
                <w:rFonts w:ascii="Arial" w:hAnsi="Arial" w:cs="Arial"/>
                <w:sz w:val="20"/>
                <w:szCs w:val="20"/>
              </w:rPr>
            </w:pPr>
            <w:r w:rsidRPr="00D9043C">
              <w:rPr>
                <w:rFonts w:ascii="Arial" w:hAnsi="Arial" w:cs="Arial"/>
                <w:sz w:val="20"/>
                <w:szCs w:val="20"/>
              </w:rPr>
              <w:t xml:space="preserve">5 </w:t>
            </w:r>
            <w:r w:rsidR="00AD6F11" w:rsidRPr="00D9043C">
              <w:rPr>
                <w:rFonts w:ascii="Arial" w:hAnsi="Arial" w:cs="Arial"/>
                <w:sz w:val="20"/>
                <w:szCs w:val="20"/>
              </w:rPr>
              <w:t xml:space="preserve">opakowań {po 1,76 </w:t>
            </w:r>
            <w:proofErr w:type="spellStart"/>
            <w:r w:rsidR="00AD6F11" w:rsidRPr="00D9043C">
              <w:rPr>
                <w:rFonts w:ascii="Arial" w:hAnsi="Arial" w:cs="Arial"/>
                <w:sz w:val="20"/>
                <w:szCs w:val="20"/>
              </w:rPr>
              <w:t>wt</w:t>
            </w:r>
            <w:proofErr w:type="spellEnd"/>
            <w:r w:rsidR="00AD6F11" w:rsidRPr="00D9043C">
              <w:rPr>
                <w:rFonts w:ascii="Arial" w:hAnsi="Arial" w:cs="Arial"/>
                <w:sz w:val="20"/>
                <w:szCs w:val="20"/>
              </w:rPr>
              <w:t xml:space="preserve"> oz / 50 g}</w:t>
            </w:r>
          </w:p>
        </w:tc>
        <w:tc>
          <w:tcPr>
            <w:tcW w:w="1672" w:type="dxa"/>
          </w:tcPr>
          <w:p w14:paraId="7A50A4FC" w14:textId="2BB43EB9" w:rsidR="00BF231D" w:rsidRPr="00D9043C" w:rsidRDefault="00AD6F11" w:rsidP="00AD6F11">
            <w:pPr>
              <w:pStyle w:val="Bezodstpw"/>
              <w:rPr>
                <w:rFonts w:ascii="Arial" w:hAnsi="Arial" w:cs="Arial"/>
                <w:sz w:val="20"/>
                <w:szCs w:val="20"/>
              </w:rPr>
            </w:pPr>
            <w:r w:rsidRPr="00D9043C">
              <w:rPr>
                <w:rFonts w:ascii="Arial" w:hAnsi="Arial" w:cs="Arial"/>
                <w:sz w:val="20"/>
                <w:szCs w:val="20"/>
              </w:rPr>
              <w:t>Mercedes Benz, A001 989 42 51 10</w:t>
            </w:r>
          </w:p>
        </w:tc>
        <w:tc>
          <w:tcPr>
            <w:tcW w:w="656" w:type="dxa"/>
            <w:shd w:val="clear" w:color="auto" w:fill="auto"/>
            <w:vAlign w:val="center"/>
          </w:tcPr>
          <w:p w14:paraId="02D642C6" w14:textId="2FF6F66D" w:rsidR="00BF231D" w:rsidRPr="00D9043C" w:rsidRDefault="008221AA" w:rsidP="008221AA">
            <w:pPr>
              <w:pStyle w:val="Bezodstpw"/>
              <w:jc w:val="center"/>
              <w:rPr>
                <w:rFonts w:ascii="Arial" w:hAnsi="Arial" w:cs="Arial"/>
                <w:sz w:val="20"/>
                <w:szCs w:val="20"/>
              </w:rPr>
            </w:pPr>
            <w:r w:rsidRPr="00D9043C">
              <w:rPr>
                <w:rFonts w:ascii="Arial" w:hAnsi="Arial" w:cs="Arial"/>
                <w:sz w:val="20"/>
                <w:szCs w:val="20"/>
              </w:rPr>
              <w:t>5</w:t>
            </w:r>
          </w:p>
        </w:tc>
        <w:tc>
          <w:tcPr>
            <w:tcW w:w="1328" w:type="dxa"/>
            <w:shd w:val="clear" w:color="auto" w:fill="auto"/>
          </w:tcPr>
          <w:p w14:paraId="70CC56B5" w14:textId="77777777" w:rsidR="00BF231D" w:rsidRPr="00D9043C" w:rsidRDefault="00BF231D" w:rsidP="008221AA">
            <w:pPr>
              <w:pStyle w:val="Bezodstpw"/>
              <w:jc w:val="center"/>
              <w:rPr>
                <w:rFonts w:ascii="Arial" w:hAnsi="Arial" w:cs="Arial"/>
                <w:sz w:val="20"/>
                <w:szCs w:val="20"/>
              </w:rPr>
            </w:pPr>
          </w:p>
        </w:tc>
        <w:tc>
          <w:tcPr>
            <w:tcW w:w="1201" w:type="dxa"/>
            <w:shd w:val="clear" w:color="auto" w:fill="auto"/>
          </w:tcPr>
          <w:p w14:paraId="6A27411C" w14:textId="77777777" w:rsidR="00BF231D" w:rsidRPr="00D9043C" w:rsidRDefault="00BF231D" w:rsidP="008221AA">
            <w:pPr>
              <w:pStyle w:val="Bezodstpw"/>
              <w:jc w:val="center"/>
              <w:rPr>
                <w:rFonts w:ascii="Arial" w:hAnsi="Arial" w:cs="Arial"/>
                <w:sz w:val="20"/>
                <w:szCs w:val="20"/>
              </w:rPr>
            </w:pPr>
          </w:p>
        </w:tc>
        <w:tc>
          <w:tcPr>
            <w:tcW w:w="884" w:type="dxa"/>
            <w:shd w:val="clear" w:color="auto" w:fill="auto"/>
          </w:tcPr>
          <w:p w14:paraId="7EF9BA8A" w14:textId="77777777" w:rsidR="00BF231D" w:rsidRPr="00D9043C" w:rsidRDefault="00BF231D" w:rsidP="008221AA">
            <w:pPr>
              <w:spacing w:after="0" w:line="240" w:lineRule="auto"/>
              <w:jc w:val="center"/>
              <w:rPr>
                <w:rFonts w:ascii="Arial" w:hAnsi="Arial" w:cs="Arial"/>
                <w:sz w:val="24"/>
                <w:szCs w:val="24"/>
              </w:rPr>
            </w:pPr>
          </w:p>
        </w:tc>
        <w:tc>
          <w:tcPr>
            <w:tcW w:w="1317" w:type="dxa"/>
            <w:shd w:val="clear" w:color="auto" w:fill="auto"/>
          </w:tcPr>
          <w:p w14:paraId="4D764B80" w14:textId="77777777" w:rsidR="00BF231D" w:rsidRPr="00D9043C" w:rsidRDefault="00BF231D" w:rsidP="008221AA">
            <w:pPr>
              <w:spacing w:after="0" w:line="240" w:lineRule="auto"/>
              <w:jc w:val="center"/>
              <w:rPr>
                <w:rFonts w:ascii="Arial" w:hAnsi="Arial" w:cs="Arial"/>
                <w:sz w:val="24"/>
                <w:szCs w:val="24"/>
              </w:rPr>
            </w:pPr>
          </w:p>
        </w:tc>
        <w:tc>
          <w:tcPr>
            <w:tcW w:w="1276" w:type="dxa"/>
            <w:shd w:val="clear" w:color="auto" w:fill="auto"/>
          </w:tcPr>
          <w:p w14:paraId="4E3B41A5" w14:textId="77777777" w:rsidR="00BF231D" w:rsidRPr="00D9043C" w:rsidRDefault="00BF231D" w:rsidP="00BF231D">
            <w:pPr>
              <w:spacing w:after="0" w:line="240" w:lineRule="auto"/>
              <w:jc w:val="both"/>
              <w:rPr>
                <w:rFonts w:ascii="Arial" w:hAnsi="Arial" w:cs="Arial"/>
                <w:sz w:val="24"/>
                <w:szCs w:val="24"/>
              </w:rPr>
            </w:pPr>
          </w:p>
        </w:tc>
      </w:tr>
      <w:tr w:rsidR="00D9043C" w:rsidRPr="00D9043C" w14:paraId="6279A804" w14:textId="77777777" w:rsidTr="004D24DB">
        <w:trPr>
          <w:trHeight w:val="595"/>
        </w:trPr>
        <w:tc>
          <w:tcPr>
            <w:tcW w:w="5529" w:type="dxa"/>
            <w:gridSpan w:val="5"/>
            <w:tcBorders>
              <w:right w:val="single" w:sz="4" w:space="0" w:color="auto"/>
            </w:tcBorders>
            <w:shd w:val="clear" w:color="auto" w:fill="auto"/>
            <w:vAlign w:val="center"/>
          </w:tcPr>
          <w:p w14:paraId="06C71BB4" w14:textId="77777777" w:rsidR="00FA296F" w:rsidRPr="00D9043C" w:rsidRDefault="00FA296F" w:rsidP="004D24DB">
            <w:pPr>
              <w:spacing w:after="0" w:line="240" w:lineRule="auto"/>
              <w:jc w:val="center"/>
              <w:rPr>
                <w:rFonts w:ascii="Arial" w:hAnsi="Arial" w:cs="Arial"/>
                <w:sz w:val="20"/>
                <w:szCs w:val="20"/>
              </w:rPr>
            </w:pPr>
            <w:r w:rsidRPr="00D9043C">
              <w:rPr>
                <w:rFonts w:ascii="Arial" w:hAnsi="Arial" w:cs="Arial"/>
                <w:b/>
                <w:sz w:val="20"/>
                <w:szCs w:val="20"/>
              </w:rPr>
              <w:t>Razem</w:t>
            </w:r>
          </w:p>
        </w:tc>
        <w:tc>
          <w:tcPr>
            <w:tcW w:w="1201" w:type="dxa"/>
            <w:tcBorders>
              <w:top w:val="single" w:sz="4" w:space="0" w:color="auto"/>
              <w:left w:val="single" w:sz="4" w:space="0" w:color="auto"/>
              <w:bottom w:val="single" w:sz="4" w:space="0" w:color="auto"/>
              <w:right w:val="single" w:sz="4" w:space="0" w:color="auto"/>
            </w:tcBorders>
            <w:shd w:val="clear" w:color="auto" w:fill="auto"/>
          </w:tcPr>
          <w:p w14:paraId="1F7E7187" w14:textId="77777777" w:rsidR="00FA296F" w:rsidRPr="00D9043C" w:rsidRDefault="00FA296F" w:rsidP="004D24DB">
            <w:pPr>
              <w:spacing w:after="0" w:line="240" w:lineRule="auto"/>
              <w:jc w:val="both"/>
              <w:rPr>
                <w:rFonts w:ascii="Arial" w:hAnsi="Arial" w:cs="Arial"/>
                <w:sz w:val="24"/>
                <w:szCs w:val="24"/>
              </w:rPr>
            </w:pPr>
          </w:p>
        </w:tc>
        <w:tc>
          <w:tcPr>
            <w:tcW w:w="884" w:type="dxa"/>
            <w:tcBorders>
              <w:top w:val="single" w:sz="4" w:space="0" w:color="auto"/>
              <w:left w:val="single" w:sz="4" w:space="0" w:color="auto"/>
              <w:bottom w:val="nil"/>
              <w:right w:val="single" w:sz="4" w:space="0" w:color="auto"/>
            </w:tcBorders>
            <w:shd w:val="clear" w:color="auto" w:fill="auto"/>
          </w:tcPr>
          <w:p w14:paraId="50D6172B" w14:textId="77777777" w:rsidR="00FA296F" w:rsidRPr="00D9043C" w:rsidRDefault="00FA296F" w:rsidP="004D24DB">
            <w:pPr>
              <w:spacing w:after="0" w:line="240" w:lineRule="auto"/>
              <w:jc w:val="both"/>
              <w:rPr>
                <w:rFonts w:ascii="Arial" w:hAnsi="Arial" w:cs="Arial"/>
                <w:sz w:val="24"/>
                <w:szCs w:val="24"/>
              </w:rPr>
            </w:pPr>
          </w:p>
        </w:tc>
        <w:tc>
          <w:tcPr>
            <w:tcW w:w="1317" w:type="dxa"/>
            <w:tcBorders>
              <w:top w:val="single" w:sz="4" w:space="0" w:color="auto"/>
              <w:left w:val="single" w:sz="4" w:space="0" w:color="auto"/>
              <w:bottom w:val="single" w:sz="4" w:space="0" w:color="auto"/>
              <w:right w:val="single" w:sz="4" w:space="0" w:color="auto"/>
            </w:tcBorders>
            <w:shd w:val="clear" w:color="auto" w:fill="auto"/>
          </w:tcPr>
          <w:p w14:paraId="40439F44" w14:textId="77777777" w:rsidR="00FA296F" w:rsidRPr="00D9043C" w:rsidRDefault="00FA296F" w:rsidP="004D24DB">
            <w:pPr>
              <w:spacing w:after="0" w:line="240" w:lineRule="auto"/>
              <w:jc w:val="both"/>
              <w:rPr>
                <w:rFonts w:ascii="Arial" w:hAnsi="Arial" w:cs="Arial"/>
                <w:sz w:val="24"/>
                <w:szCs w:val="24"/>
              </w:rPr>
            </w:pPr>
          </w:p>
        </w:tc>
        <w:tc>
          <w:tcPr>
            <w:tcW w:w="1276" w:type="dxa"/>
            <w:tcBorders>
              <w:left w:val="single" w:sz="4" w:space="0" w:color="auto"/>
            </w:tcBorders>
            <w:shd w:val="clear" w:color="auto" w:fill="auto"/>
          </w:tcPr>
          <w:p w14:paraId="7D41DAF3" w14:textId="77777777" w:rsidR="00FA296F" w:rsidRPr="00D9043C" w:rsidRDefault="00FA296F" w:rsidP="004D24DB">
            <w:pPr>
              <w:spacing w:after="0" w:line="240" w:lineRule="auto"/>
              <w:jc w:val="both"/>
              <w:rPr>
                <w:rFonts w:ascii="Arial" w:hAnsi="Arial" w:cs="Arial"/>
                <w:sz w:val="24"/>
                <w:szCs w:val="24"/>
              </w:rPr>
            </w:pPr>
          </w:p>
        </w:tc>
      </w:tr>
    </w:tbl>
    <w:p w14:paraId="702F9883" w14:textId="77777777" w:rsidR="00FA296F" w:rsidRPr="00D9043C" w:rsidRDefault="00FA296F" w:rsidP="00FA296F">
      <w:pPr>
        <w:spacing w:after="0" w:line="360" w:lineRule="auto"/>
        <w:jc w:val="both"/>
        <w:rPr>
          <w:rFonts w:ascii="Arial" w:hAnsi="Arial" w:cs="Arial"/>
          <w:sz w:val="16"/>
          <w:szCs w:val="16"/>
        </w:rPr>
      </w:pPr>
    </w:p>
    <w:p w14:paraId="7108460E" w14:textId="6CFACB7A" w:rsidR="00FA296F" w:rsidRPr="00D9043C" w:rsidRDefault="00FA296F" w:rsidP="00FA296F">
      <w:pPr>
        <w:spacing w:after="0"/>
        <w:jc w:val="both"/>
        <w:rPr>
          <w:rFonts w:ascii="Arial" w:hAnsi="Arial" w:cs="Arial"/>
          <w:sz w:val="20"/>
          <w:szCs w:val="20"/>
        </w:rPr>
      </w:pPr>
      <w:r w:rsidRPr="00D9043C">
        <w:rPr>
          <w:rFonts w:ascii="Arial" w:hAnsi="Arial" w:cs="Arial"/>
          <w:b/>
        </w:rPr>
        <w:t xml:space="preserve">Cena brutto słownie: </w:t>
      </w:r>
      <w:r w:rsidRPr="00D9043C">
        <w:rPr>
          <w:rFonts w:ascii="Arial" w:hAnsi="Arial" w:cs="Arial"/>
        </w:rPr>
        <w:t>………………………….…………………………………………..………...</w:t>
      </w:r>
      <w:r w:rsidRPr="00D9043C">
        <w:rPr>
          <w:rFonts w:ascii="Arial" w:hAnsi="Arial" w:cs="Arial"/>
          <w:sz w:val="20"/>
          <w:szCs w:val="20"/>
        </w:rPr>
        <w:t>.</w:t>
      </w:r>
    </w:p>
    <w:p w14:paraId="1D2CC378" w14:textId="77777777" w:rsidR="00FA296F" w:rsidRPr="00D9043C" w:rsidRDefault="00FA296F" w:rsidP="00C25E52">
      <w:pPr>
        <w:spacing w:after="0"/>
        <w:jc w:val="both"/>
        <w:rPr>
          <w:rFonts w:ascii="Arial" w:hAnsi="Arial" w:cs="Arial"/>
          <w:sz w:val="20"/>
          <w:szCs w:val="20"/>
        </w:rPr>
      </w:pPr>
    </w:p>
    <w:p w14:paraId="6F183EF5" w14:textId="151C7DFB" w:rsidR="00C25E52" w:rsidRPr="00D9043C" w:rsidRDefault="00C25E52" w:rsidP="00C25E52">
      <w:pPr>
        <w:spacing w:after="0"/>
        <w:jc w:val="both"/>
        <w:rPr>
          <w:rFonts w:ascii="Arial" w:hAnsi="Arial" w:cs="Arial"/>
          <w:b/>
          <w:sz w:val="20"/>
          <w:szCs w:val="20"/>
        </w:rPr>
      </w:pPr>
      <w:r w:rsidRPr="00D9043C">
        <w:rPr>
          <w:rFonts w:ascii="Arial" w:hAnsi="Arial" w:cs="Arial"/>
          <w:sz w:val="20"/>
          <w:szCs w:val="20"/>
        </w:rPr>
        <w:t>W przypadku Wykonawcy, który nie podlega podatkowi VAT, wartość netto będzie równa wartości brutto.</w:t>
      </w:r>
    </w:p>
    <w:p w14:paraId="10342A2D" w14:textId="77777777" w:rsidR="00C25E52" w:rsidRPr="00D9043C" w:rsidRDefault="00C25E52" w:rsidP="00C25E52">
      <w:pPr>
        <w:spacing w:after="0" w:line="240" w:lineRule="auto"/>
        <w:jc w:val="both"/>
        <w:rPr>
          <w:rFonts w:ascii="Arial" w:eastAsia="Calibri" w:hAnsi="Arial" w:cs="Arial"/>
          <w:sz w:val="20"/>
          <w:szCs w:val="20"/>
          <w:u w:val="single"/>
        </w:rPr>
      </w:pPr>
    </w:p>
    <w:p w14:paraId="6AA35152" w14:textId="3C42CCDA" w:rsidR="00C25E52" w:rsidRPr="00D9043C" w:rsidRDefault="00C25E52" w:rsidP="00C25E52">
      <w:pPr>
        <w:suppressAutoHyphens w:val="0"/>
        <w:autoSpaceDE w:val="0"/>
        <w:autoSpaceDN w:val="0"/>
        <w:adjustRightInd w:val="0"/>
        <w:spacing w:after="0"/>
        <w:jc w:val="both"/>
        <w:rPr>
          <w:rFonts w:ascii="Arial" w:hAnsi="Arial" w:cs="Arial"/>
          <w:sz w:val="20"/>
          <w:szCs w:val="20"/>
          <w:u w:val="single"/>
        </w:rPr>
      </w:pPr>
      <w:r w:rsidRPr="00D9043C">
        <w:rPr>
          <w:rFonts w:ascii="Arial" w:eastAsia="Calibri" w:hAnsi="Arial" w:cs="Arial"/>
          <w:sz w:val="20"/>
          <w:szCs w:val="20"/>
          <w:u w:val="single"/>
        </w:rPr>
        <w:t xml:space="preserve">Oświadczam, że zaoferowana cena zawiera wszystkie koszty, jakie ponosi Zamawiający </w:t>
      </w:r>
      <w:r w:rsidRPr="00D9043C">
        <w:rPr>
          <w:rFonts w:ascii="Arial" w:eastAsia="Calibri" w:hAnsi="Arial" w:cs="Arial"/>
          <w:sz w:val="20"/>
          <w:szCs w:val="20"/>
          <w:u w:val="single"/>
        </w:rPr>
        <w:br/>
        <w:t>w przypadku wyboru niniejszej oferty.</w:t>
      </w:r>
    </w:p>
    <w:p w14:paraId="4C8EBC8C" w14:textId="77777777" w:rsidR="00C25E52" w:rsidRPr="00D9043C" w:rsidRDefault="00C25E52" w:rsidP="00F10D39">
      <w:pPr>
        <w:suppressAutoHyphens w:val="0"/>
        <w:autoSpaceDE w:val="0"/>
        <w:autoSpaceDN w:val="0"/>
        <w:adjustRightInd w:val="0"/>
        <w:spacing w:after="0"/>
        <w:jc w:val="both"/>
        <w:rPr>
          <w:rFonts w:ascii="Arial" w:hAnsi="Arial" w:cs="Arial"/>
          <w:sz w:val="20"/>
          <w:szCs w:val="20"/>
          <w:u w:val="single"/>
        </w:rPr>
      </w:pPr>
    </w:p>
    <w:p w14:paraId="0FD7DF1C" w14:textId="0040384D" w:rsidR="009A65EE" w:rsidRPr="00D9043C" w:rsidRDefault="00F10D39" w:rsidP="00F10D39">
      <w:pPr>
        <w:suppressAutoHyphens w:val="0"/>
        <w:autoSpaceDE w:val="0"/>
        <w:autoSpaceDN w:val="0"/>
        <w:adjustRightInd w:val="0"/>
        <w:spacing w:after="0"/>
        <w:jc w:val="both"/>
        <w:rPr>
          <w:rFonts w:ascii="Arial" w:hAnsi="Arial" w:cs="Arial"/>
          <w:b/>
          <w:sz w:val="20"/>
          <w:szCs w:val="20"/>
          <w:lang w:eastAsia="pl-PL"/>
        </w:rPr>
      </w:pPr>
      <w:r w:rsidRPr="00D9043C">
        <w:rPr>
          <w:rFonts w:ascii="Arial" w:hAnsi="Arial" w:cs="Arial"/>
          <w:sz w:val="20"/>
          <w:szCs w:val="20"/>
          <w:u w:val="single"/>
        </w:rPr>
        <w:t>Termin realizacji zamówienia:</w:t>
      </w:r>
      <w:r w:rsidRPr="00D9043C">
        <w:rPr>
          <w:rFonts w:ascii="Arial" w:hAnsi="Arial" w:cs="Arial"/>
          <w:b/>
          <w:sz w:val="20"/>
          <w:szCs w:val="20"/>
        </w:rPr>
        <w:t xml:space="preserve"> </w:t>
      </w:r>
      <w:r w:rsidR="001112C3" w:rsidRPr="00D9043C">
        <w:rPr>
          <w:rFonts w:ascii="Arial" w:hAnsi="Arial" w:cs="Arial"/>
          <w:b/>
          <w:sz w:val="20"/>
          <w:szCs w:val="20"/>
        </w:rPr>
        <w:t>do</w:t>
      </w:r>
      <w:r w:rsidR="001112C3" w:rsidRPr="00D9043C">
        <w:rPr>
          <w:rFonts w:ascii="Arial" w:hAnsi="Arial" w:cs="Arial"/>
          <w:sz w:val="20"/>
          <w:szCs w:val="20"/>
        </w:rPr>
        <w:t xml:space="preserve"> </w:t>
      </w:r>
      <w:r w:rsidR="001112C3" w:rsidRPr="00D9043C">
        <w:rPr>
          <w:rFonts w:ascii="Arial" w:hAnsi="Arial" w:cs="Arial"/>
          <w:b/>
          <w:sz w:val="20"/>
          <w:szCs w:val="20"/>
          <w:lang w:eastAsia="pl-PL"/>
        </w:rPr>
        <w:t>14 dni od dnia zawarcia umowy</w:t>
      </w:r>
      <w:r w:rsidR="00EE7F76" w:rsidRPr="00D9043C">
        <w:rPr>
          <w:rFonts w:ascii="Arial" w:hAnsi="Arial" w:cs="Arial"/>
          <w:b/>
          <w:sz w:val="20"/>
          <w:szCs w:val="20"/>
          <w:lang w:eastAsia="en-US"/>
        </w:rPr>
        <w:t>.</w:t>
      </w:r>
    </w:p>
    <w:p w14:paraId="790204FF" w14:textId="77777777" w:rsidR="00FE1FCF" w:rsidRPr="00D9043C" w:rsidRDefault="00FE1FCF" w:rsidP="00FC71B5">
      <w:pPr>
        <w:suppressAutoHyphens w:val="0"/>
        <w:spacing w:after="0"/>
        <w:ind w:left="709" w:hanging="142"/>
        <w:contextualSpacing/>
        <w:jc w:val="both"/>
        <w:rPr>
          <w:rFonts w:ascii="Arial" w:eastAsia="Calibri" w:hAnsi="Arial" w:cs="Arial"/>
          <w:b/>
          <w:sz w:val="20"/>
          <w:szCs w:val="20"/>
          <w:lang w:eastAsia="en-US"/>
        </w:rPr>
      </w:pP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D9043C" w:rsidRPr="00D9043C" w14:paraId="138D9B50" w14:textId="77777777" w:rsidTr="00FC71B5">
        <w:trPr>
          <w:trHeight w:val="445"/>
        </w:trPr>
        <w:tc>
          <w:tcPr>
            <w:tcW w:w="9608" w:type="dxa"/>
            <w:shd w:val="clear" w:color="auto" w:fill="BFBFBF"/>
            <w:vAlign w:val="center"/>
          </w:tcPr>
          <w:p w14:paraId="0A2DA131" w14:textId="77777777" w:rsidR="00FC71B5" w:rsidRPr="00D9043C" w:rsidRDefault="00FC71B5" w:rsidP="008265FC">
            <w:pPr>
              <w:numPr>
                <w:ilvl w:val="3"/>
                <w:numId w:val="17"/>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D9043C">
              <w:rPr>
                <w:rFonts w:ascii="Arial" w:hAnsi="Arial" w:cs="Arial"/>
                <w:b/>
                <w:bCs/>
                <w:sz w:val="20"/>
                <w:szCs w:val="20"/>
                <w:lang w:eastAsia="pl-PL"/>
              </w:rPr>
              <w:t>OŚWIADCZENIA DOTYCZĄCE TREŚCI ZAPYTANIA</w:t>
            </w:r>
          </w:p>
        </w:tc>
      </w:tr>
    </w:tbl>
    <w:p w14:paraId="3A8BFC9E" w14:textId="62C7B654" w:rsidR="00FC71B5" w:rsidRPr="00D9043C" w:rsidRDefault="00FC71B5" w:rsidP="00FC71B5">
      <w:pPr>
        <w:suppressAutoHyphens w:val="0"/>
        <w:autoSpaceDE w:val="0"/>
        <w:autoSpaceDN w:val="0"/>
        <w:spacing w:after="0" w:line="240" w:lineRule="auto"/>
        <w:jc w:val="both"/>
        <w:rPr>
          <w:rFonts w:ascii="Arial" w:hAnsi="Arial" w:cs="Arial"/>
          <w:sz w:val="20"/>
          <w:szCs w:val="20"/>
          <w:lang w:eastAsia="pl-PL"/>
        </w:rPr>
      </w:pPr>
    </w:p>
    <w:p w14:paraId="276707DA" w14:textId="77777777" w:rsidR="00FC71B5" w:rsidRPr="00D9043C" w:rsidRDefault="00FC71B5" w:rsidP="00FC71B5">
      <w:pPr>
        <w:suppressAutoHyphens w:val="0"/>
        <w:autoSpaceDE w:val="0"/>
        <w:autoSpaceDN w:val="0"/>
        <w:spacing w:after="0" w:line="240" w:lineRule="auto"/>
        <w:jc w:val="both"/>
        <w:rPr>
          <w:rFonts w:ascii="Arial" w:hAnsi="Arial" w:cs="Arial"/>
          <w:sz w:val="20"/>
          <w:szCs w:val="20"/>
          <w:lang w:eastAsia="pl-PL"/>
        </w:rPr>
      </w:pPr>
      <w:r w:rsidRPr="00D9043C">
        <w:rPr>
          <w:rFonts w:ascii="Arial" w:hAnsi="Arial" w:cs="Arial"/>
          <w:sz w:val="20"/>
          <w:szCs w:val="20"/>
          <w:lang w:eastAsia="pl-PL"/>
        </w:rPr>
        <w:t xml:space="preserve">Oświadczam, że akceptuję w całości treści zawarte w szczegółowym opisie przedmiotu zamówienia </w:t>
      </w:r>
      <w:r w:rsidRPr="00D9043C">
        <w:rPr>
          <w:rFonts w:ascii="Arial" w:hAnsi="Arial" w:cs="Arial"/>
          <w:sz w:val="20"/>
          <w:szCs w:val="20"/>
          <w:lang w:eastAsia="pl-PL"/>
        </w:rPr>
        <w:br/>
        <w:t xml:space="preserve">i formularzu ofertowym. </w:t>
      </w:r>
    </w:p>
    <w:p w14:paraId="36A4F07E" w14:textId="451EE053" w:rsidR="00FC71B5" w:rsidRPr="00D9043C" w:rsidRDefault="00517264" w:rsidP="00FC71B5">
      <w:pPr>
        <w:suppressAutoHyphens w:val="0"/>
        <w:spacing w:after="0" w:line="240" w:lineRule="auto"/>
        <w:jc w:val="both"/>
        <w:rPr>
          <w:rFonts w:ascii="Arial" w:hAnsi="Arial" w:cs="Arial"/>
          <w:sz w:val="20"/>
          <w:szCs w:val="20"/>
          <w:lang w:eastAsia="pl-PL"/>
        </w:rPr>
      </w:pPr>
      <w:r w:rsidRPr="00D9043C">
        <w:rPr>
          <w:rFonts w:ascii="Arial" w:hAnsi="Arial" w:cs="Arial"/>
          <w:sz w:val="20"/>
          <w:szCs w:val="20"/>
        </w:rPr>
        <w:t>Oświadczam, że zapoznaliśmy się z postanowieniami umowy i zobowiązujemy się, w przypadku wyboru naszej oferty, do zawarcia umowy zgodnej z niniejszą ofertą, w miejscu i terminie wyznaczonym przez Zamawiającego</w:t>
      </w:r>
    </w:p>
    <w:p w14:paraId="2ABC8933" w14:textId="77777777" w:rsidR="00FC71B5" w:rsidRPr="00D9043C" w:rsidRDefault="00FC71B5" w:rsidP="00FC71B5">
      <w:pPr>
        <w:suppressAutoHyphens w:val="0"/>
        <w:spacing w:after="0" w:line="240" w:lineRule="auto"/>
        <w:jc w:val="both"/>
        <w:rPr>
          <w:sz w:val="20"/>
          <w:szCs w:val="20"/>
          <w:lang w:eastAsia="pl-PL"/>
        </w:rPr>
      </w:pPr>
      <w:r w:rsidRPr="00D9043C">
        <w:rPr>
          <w:rFonts w:ascii="Arial" w:hAnsi="Arial" w:cs="Arial"/>
          <w:sz w:val="20"/>
          <w:szCs w:val="20"/>
          <w:lang w:eastAsia="pl-PL"/>
        </w:rPr>
        <w:t>Oświadczam, że wypełniłem/</w:t>
      </w:r>
      <w:proofErr w:type="spellStart"/>
      <w:r w:rsidRPr="00D9043C">
        <w:rPr>
          <w:rFonts w:ascii="Arial" w:hAnsi="Arial" w:cs="Arial"/>
          <w:sz w:val="20"/>
          <w:szCs w:val="20"/>
          <w:lang w:eastAsia="pl-PL"/>
        </w:rPr>
        <w:t>am</w:t>
      </w:r>
      <w:proofErr w:type="spellEnd"/>
      <w:r w:rsidRPr="00D9043C">
        <w:rPr>
          <w:rFonts w:ascii="Arial" w:hAnsi="Arial" w:cs="Arial"/>
          <w:sz w:val="20"/>
          <w:szCs w:val="20"/>
          <w:lang w:eastAsia="pl-PL"/>
        </w:rPr>
        <w:t xml:space="preserve"> obowiązki informacyjne przewidziane w art. 13 lub art. 14 RODO* wobec osób fizycznych, od których dane osobowe bezpośrednio lub pośrednio pozyskałem w celu ubiegania się o udzielenie zamówienia publicznego w niniejszym postępowaniu.**</w:t>
      </w:r>
    </w:p>
    <w:p w14:paraId="58684515" w14:textId="77777777" w:rsidR="00FC71B5" w:rsidRPr="00D9043C" w:rsidRDefault="00FC71B5" w:rsidP="00FC71B5">
      <w:pPr>
        <w:suppressAutoHyphens w:val="0"/>
        <w:spacing w:after="0" w:line="240" w:lineRule="auto"/>
        <w:jc w:val="both"/>
        <w:rPr>
          <w:sz w:val="20"/>
          <w:szCs w:val="20"/>
          <w:lang w:eastAsia="pl-PL"/>
        </w:rPr>
      </w:pPr>
      <w:r w:rsidRPr="00D9043C">
        <w:rPr>
          <w:rFonts w:ascii="Arial" w:hAnsi="Arial" w:cs="Arial"/>
          <w:sz w:val="20"/>
          <w:szCs w:val="20"/>
          <w:lang w:eastAsia="pl-PL"/>
        </w:rPr>
        <w:t xml:space="preserve">Oświadczam, iż zapoznałem/zapoznałam się z informacjami dotyczącymi przetwarzania moich danych osobowych przez </w:t>
      </w:r>
      <w:r w:rsidRPr="00D9043C">
        <w:rPr>
          <w:rFonts w:ascii="Arial" w:hAnsi="Arial" w:cs="Arial"/>
          <w:bCs/>
          <w:sz w:val="20"/>
          <w:szCs w:val="20"/>
          <w:lang w:eastAsia="pl-PL"/>
        </w:rPr>
        <w:t>Lotniczą Akademię Wojskową</w:t>
      </w:r>
      <w:r w:rsidRPr="00D9043C">
        <w:rPr>
          <w:rFonts w:ascii="Arial" w:hAnsi="Arial" w:cs="Arial"/>
          <w:sz w:val="20"/>
          <w:szCs w:val="20"/>
          <w:lang w:eastAsia="pl-PL"/>
        </w:rPr>
        <w:t xml:space="preserve"> w związku z prowadzeniem postępowania o udzielenie zamówienia publicznego (zał. nr 2 do zapytania ofertowego).</w:t>
      </w:r>
    </w:p>
    <w:p w14:paraId="332F0B13" w14:textId="77777777" w:rsidR="00FC71B5" w:rsidRPr="00D9043C" w:rsidRDefault="00FC71B5" w:rsidP="00FC71B5">
      <w:pPr>
        <w:suppressAutoHyphens w:val="0"/>
        <w:spacing w:after="0" w:line="240" w:lineRule="auto"/>
        <w:jc w:val="both"/>
        <w:rPr>
          <w:rFonts w:ascii="Arial" w:hAnsi="Arial" w:cs="Arial"/>
          <w:sz w:val="20"/>
          <w:szCs w:val="20"/>
          <w:lang w:eastAsia="pl-PL"/>
        </w:rPr>
      </w:pPr>
    </w:p>
    <w:p w14:paraId="6067BF58" w14:textId="77777777" w:rsidR="00FC71B5" w:rsidRPr="00D9043C" w:rsidRDefault="00FC71B5" w:rsidP="00FC71B5">
      <w:pPr>
        <w:suppressAutoHyphens w:val="0"/>
        <w:spacing w:after="0" w:line="240" w:lineRule="auto"/>
        <w:jc w:val="both"/>
        <w:rPr>
          <w:rFonts w:ascii="Arial" w:hAnsi="Arial" w:cs="Arial"/>
          <w:sz w:val="20"/>
          <w:szCs w:val="20"/>
          <w:lang w:eastAsia="pl-PL"/>
        </w:rPr>
      </w:pPr>
      <w:r w:rsidRPr="00D9043C">
        <w:rPr>
          <w:rFonts w:ascii="Arial" w:hAnsi="Arial" w:cs="Arial"/>
          <w:sz w:val="20"/>
          <w:szCs w:val="20"/>
          <w:lang w:eastAsia="pl-PL"/>
        </w:rPr>
        <w:t>………….………, dnia ………..</w:t>
      </w:r>
    </w:p>
    <w:p w14:paraId="0724761A" w14:textId="77777777" w:rsidR="00FC71B5" w:rsidRPr="00D9043C" w:rsidRDefault="00FC71B5" w:rsidP="00FC71B5">
      <w:pPr>
        <w:suppressAutoHyphens w:val="0"/>
        <w:spacing w:after="0" w:line="240" w:lineRule="auto"/>
        <w:jc w:val="both"/>
        <w:rPr>
          <w:rFonts w:ascii="Arial" w:hAnsi="Arial" w:cs="Arial"/>
          <w:sz w:val="12"/>
          <w:szCs w:val="12"/>
          <w:lang w:eastAsia="pl-PL"/>
        </w:rPr>
      </w:pPr>
    </w:p>
    <w:p w14:paraId="3C20BE73" w14:textId="77777777" w:rsidR="00FC71B5" w:rsidRPr="00D9043C" w:rsidRDefault="00FC71B5" w:rsidP="00FC71B5">
      <w:pPr>
        <w:suppressAutoHyphens w:val="0"/>
        <w:spacing w:after="0" w:line="240" w:lineRule="auto"/>
        <w:ind w:left="4254" w:firstLine="566"/>
        <w:jc w:val="both"/>
        <w:rPr>
          <w:rFonts w:ascii="Arial" w:hAnsi="Arial" w:cs="Arial"/>
          <w:sz w:val="20"/>
          <w:szCs w:val="20"/>
          <w:lang w:eastAsia="pl-PL"/>
        </w:rPr>
      </w:pPr>
      <w:r w:rsidRPr="00D9043C">
        <w:rPr>
          <w:rFonts w:ascii="Arial" w:hAnsi="Arial" w:cs="Arial"/>
          <w:sz w:val="20"/>
          <w:szCs w:val="20"/>
          <w:lang w:eastAsia="pl-PL"/>
        </w:rPr>
        <w:t>………………………………………………………</w:t>
      </w:r>
    </w:p>
    <w:p w14:paraId="4F371D0A" w14:textId="77777777" w:rsidR="00FC71B5" w:rsidRPr="00D9043C" w:rsidRDefault="00FC71B5" w:rsidP="00FC71B5">
      <w:pPr>
        <w:suppressAutoHyphens w:val="0"/>
        <w:spacing w:after="0" w:line="240" w:lineRule="auto"/>
        <w:ind w:left="4254" w:firstLine="424"/>
        <w:jc w:val="both"/>
        <w:rPr>
          <w:rFonts w:ascii="Arial" w:hAnsi="Arial" w:cs="Arial"/>
          <w:i/>
          <w:sz w:val="20"/>
          <w:szCs w:val="20"/>
          <w:lang w:eastAsia="pl-PL"/>
        </w:rPr>
      </w:pPr>
      <w:r w:rsidRPr="00D9043C">
        <w:rPr>
          <w:rFonts w:ascii="Arial" w:hAnsi="Arial" w:cs="Arial"/>
          <w:i/>
          <w:sz w:val="20"/>
          <w:szCs w:val="20"/>
          <w:lang w:eastAsia="pl-PL"/>
        </w:rPr>
        <w:t>(podpis i pieczęć przedstawiciela/(li) Wykonawcy)</w:t>
      </w:r>
    </w:p>
    <w:p w14:paraId="091E68B4" w14:textId="77777777" w:rsidR="00FC71B5" w:rsidRPr="00D9043C" w:rsidRDefault="00FC71B5" w:rsidP="00FC71B5">
      <w:pPr>
        <w:suppressAutoHyphens w:val="0"/>
        <w:spacing w:after="0" w:line="360" w:lineRule="auto"/>
        <w:jc w:val="both"/>
        <w:rPr>
          <w:rFonts w:ascii="Arial" w:hAnsi="Arial" w:cs="Arial"/>
          <w:sz w:val="20"/>
          <w:szCs w:val="20"/>
          <w:lang w:eastAsia="pl-PL"/>
        </w:rPr>
      </w:pPr>
      <w:r w:rsidRPr="00D9043C">
        <w:rPr>
          <w:rFonts w:ascii="Arial" w:hAnsi="Arial" w:cs="Arial"/>
          <w:sz w:val="20"/>
          <w:szCs w:val="20"/>
          <w:lang w:eastAsia="pl-PL"/>
        </w:rPr>
        <w:t>Załączniki do formularza ofertowego:</w:t>
      </w:r>
    </w:p>
    <w:p w14:paraId="6EA3857F" w14:textId="77777777" w:rsidR="00FC71B5" w:rsidRPr="00D9043C" w:rsidRDefault="00FC71B5" w:rsidP="00FC71B5">
      <w:pPr>
        <w:suppressAutoHyphens w:val="0"/>
        <w:spacing w:after="0" w:line="360" w:lineRule="auto"/>
        <w:jc w:val="both"/>
        <w:rPr>
          <w:rFonts w:ascii="Arial" w:hAnsi="Arial" w:cs="Arial"/>
          <w:sz w:val="20"/>
          <w:szCs w:val="20"/>
          <w:lang w:eastAsia="pl-PL"/>
        </w:rPr>
      </w:pPr>
      <w:r w:rsidRPr="00D9043C">
        <w:rPr>
          <w:rFonts w:ascii="Arial" w:hAnsi="Arial" w:cs="Arial"/>
          <w:sz w:val="20"/>
          <w:szCs w:val="20"/>
          <w:lang w:eastAsia="pl-PL"/>
        </w:rPr>
        <w:t>………………………………………..</w:t>
      </w:r>
    </w:p>
    <w:p w14:paraId="12455D9D" w14:textId="4E2EEBEE" w:rsidR="00FC71B5" w:rsidRPr="00D9043C" w:rsidRDefault="00FC71B5" w:rsidP="00FC71B5">
      <w:pPr>
        <w:suppressAutoHyphens w:val="0"/>
        <w:spacing w:after="0" w:line="360" w:lineRule="auto"/>
        <w:jc w:val="both"/>
        <w:rPr>
          <w:rFonts w:ascii="Arial" w:hAnsi="Arial" w:cs="Arial"/>
          <w:sz w:val="20"/>
          <w:szCs w:val="20"/>
          <w:lang w:eastAsia="pl-PL"/>
        </w:rPr>
      </w:pPr>
      <w:r w:rsidRPr="00D9043C">
        <w:rPr>
          <w:rFonts w:ascii="Arial" w:hAnsi="Arial" w:cs="Arial"/>
          <w:sz w:val="20"/>
          <w:szCs w:val="20"/>
          <w:lang w:eastAsia="pl-PL"/>
        </w:rPr>
        <w:t>………………………………………..</w:t>
      </w:r>
    </w:p>
    <w:p w14:paraId="466EC74E" w14:textId="77777777" w:rsidR="008F7679" w:rsidRPr="00D9043C" w:rsidRDefault="008F7679" w:rsidP="00FC71B5">
      <w:pPr>
        <w:suppressAutoHyphens w:val="0"/>
        <w:spacing w:after="0" w:line="240" w:lineRule="auto"/>
        <w:jc w:val="both"/>
        <w:rPr>
          <w:rFonts w:ascii="Arial" w:hAnsi="Arial" w:cs="Arial"/>
          <w:i/>
          <w:iCs/>
          <w:sz w:val="16"/>
          <w:szCs w:val="16"/>
          <w:lang w:eastAsia="pl-PL"/>
        </w:rPr>
      </w:pPr>
    </w:p>
    <w:p w14:paraId="7748EE0B" w14:textId="7DA53853" w:rsidR="00FC71B5" w:rsidRPr="00D9043C" w:rsidRDefault="00FC71B5" w:rsidP="00FC71B5">
      <w:pPr>
        <w:suppressAutoHyphens w:val="0"/>
        <w:spacing w:after="0" w:line="240" w:lineRule="auto"/>
        <w:jc w:val="both"/>
        <w:rPr>
          <w:sz w:val="16"/>
          <w:szCs w:val="16"/>
          <w:lang w:eastAsia="pl-PL"/>
        </w:rPr>
      </w:pPr>
      <w:r w:rsidRPr="00D9043C">
        <w:rPr>
          <w:rFonts w:ascii="Arial" w:hAnsi="Arial" w:cs="Arial"/>
          <w:i/>
          <w:iCs/>
          <w:sz w:val="16"/>
          <w:szCs w:val="16"/>
          <w:lang w:eastAsia="pl-PL"/>
        </w:rPr>
        <w:t xml:space="preserve">* rozporządzenie Parlamentu Europejskiego i Rady (UE) 2016/679 z dnia 27 kwietnia 2016 r. w sprawie ochrony osób fizycznych </w:t>
      </w:r>
      <w:r w:rsidRPr="00D9043C">
        <w:rPr>
          <w:rFonts w:ascii="Arial"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14:paraId="43E10139" w14:textId="77777777" w:rsidR="00FC71B5" w:rsidRPr="00D9043C" w:rsidRDefault="00FC71B5" w:rsidP="00FC71B5">
      <w:pPr>
        <w:suppressAutoHyphens w:val="0"/>
        <w:spacing w:after="0" w:line="240" w:lineRule="auto"/>
        <w:jc w:val="both"/>
        <w:rPr>
          <w:i/>
          <w:iCs/>
          <w:sz w:val="16"/>
          <w:szCs w:val="16"/>
          <w:lang w:eastAsia="pl-PL"/>
        </w:rPr>
      </w:pPr>
      <w:r w:rsidRPr="00D9043C">
        <w:rPr>
          <w:i/>
          <w:iCs/>
          <w:sz w:val="16"/>
          <w:szCs w:val="16"/>
          <w:lang w:eastAsia="pl-PL"/>
        </w:rPr>
        <w:t> </w:t>
      </w:r>
    </w:p>
    <w:p w14:paraId="29F8D0D5" w14:textId="77777777" w:rsidR="00FC71B5" w:rsidRPr="00D9043C" w:rsidRDefault="00FC71B5" w:rsidP="00FC71B5">
      <w:pPr>
        <w:suppressAutoHyphens w:val="0"/>
        <w:spacing w:after="0" w:line="240" w:lineRule="auto"/>
        <w:jc w:val="both"/>
        <w:rPr>
          <w:lang w:eastAsia="pl-PL"/>
        </w:rPr>
      </w:pPr>
      <w:r w:rsidRPr="00D9043C">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444D726" w14:textId="77777777" w:rsidR="00C24D2A" w:rsidRDefault="00C24D2A" w:rsidP="00FC71B5">
      <w:pPr>
        <w:suppressAutoHyphens w:val="0"/>
        <w:spacing w:after="0" w:line="360" w:lineRule="auto"/>
        <w:jc w:val="right"/>
        <w:rPr>
          <w:rFonts w:ascii="Arial" w:hAnsi="Arial" w:cs="Arial"/>
          <w:sz w:val="20"/>
          <w:szCs w:val="20"/>
          <w:lang w:eastAsia="pl-PL"/>
        </w:rPr>
      </w:pPr>
    </w:p>
    <w:p w14:paraId="49704F26" w14:textId="29AEDC44" w:rsidR="00FC71B5" w:rsidRPr="00D9043C" w:rsidRDefault="00FC71B5" w:rsidP="00FC71B5">
      <w:pPr>
        <w:suppressAutoHyphens w:val="0"/>
        <w:spacing w:after="0" w:line="360" w:lineRule="auto"/>
        <w:jc w:val="right"/>
        <w:rPr>
          <w:rFonts w:ascii="Arial" w:hAnsi="Arial" w:cs="Arial"/>
          <w:sz w:val="20"/>
          <w:szCs w:val="20"/>
          <w:lang w:eastAsia="pl-PL"/>
        </w:rPr>
      </w:pPr>
      <w:bookmarkStart w:id="0" w:name="_GoBack"/>
      <w:bookmarkEnd w:id="0"/>
      <w:r w:rsidRPr="00D9043C">
        <w:rPr>
          <w:rFonts w:ascii="Arial" w:hAnsi="Arial" w:cs="Arial"/>
          <w:sz w:val="20"/>
          <w:szCs w:val="20"/>
          <w:lang w:eastAsia="pl-PL"/>
        </w:rPr>
        <w:lastRenderedPageBreak/>
        <w:t>Załącznik nr 2</w:t>
      </w:r>
    </w:p>
    <w:p w14:paraId="7499417D" w14:textId="77777777" w:rsidR="00FC71B5" w:rsidRPr="00D9043C" w:rsidRDefault="00FC71B5" w:rsidP="00FC71B5">
      <w:pPr>
        <w:suppressAutoHyphens w:val="0"/>
        <w:spacing w:after="0" w:line="240" w:lineRule="auto"/>
        <w:jc w:val="center"/>
        <w:rPr>
          <w:rFonts w:ascii="Arial" w:eastAsia="Calibri" w:hAnsi="Arial" w:cs="Arial"/>
          <w:b/>
          <w:sz w:val="18"/>
          <w:szCs w:val="18"/>
          <w:lang w:eastAsia="en-US"/>
        </w:rPr>
      </w:pPr>
    </w:p>
    <w:p w14:paraId="36724CB3" w14:textId="77777777" w:rsidR="00FC71B5" w:rsidRPr="00D9043C" w:rsidRDefault="00FC71B5" w:rsidP="00FC71B5">
      <w:pPr>
        <w:suppressAutoHyphens w:val="0"/>
        <w:spacing w:after="0"/>
        <w:jc w:val="center"/>
        <w:rPr>
          <w:rFonts w:ascii="Arial" w:hAnsi="Arial" w:cs="Arial"/>
          <w:sz w:val="20"/>
          <w:szCs w:val="20"/>
          <w:u w:val="single"/>
          <w:lang w:eastAsia="pl-PL"/>
        </w:rPr>
      </w:pPr>
    </w:p>
    <w:p w14:paraId="59F54545" w14:textId="77777777" w:rsidR="00FC71B5" w:rsidRPr="00D9043C" w:rsidRDefault="00FC71B5" w:rsidP="00AB402C">
      <w:pPr>
        <w:suppressAutoHyphens w:val="0"/>
        <w:spacing w:after="0"/>
        <w:jc w:val="center"/>
        <w:rPr>
          <w:rFonts w:ascii="Arial" w:hAnsi="Arial" w:cs="Arial"/>
          <w:sz w:val="20"/>
          <w:szCs w:val="20"/>
          <w:u w:val="single"/>
          <w:lang w:eastAsia="pl-PL"/>
        </w:rPr>
      </w:pPr>
      <w:r w:rsidRPr="00D9043C">
        <w:rPr>
          <w:rFonts w:ascii="Arial" w:hAnsi="Arial" w:cs="Arial"/>
          <w:sz w:val="20"/>
          <w:szCs w:val="20"/>
          <w:u w:val="single"/>
          <w:lang w:eastAsia="pl-PL"/>
        </w:rPr>
        <w:t>KLAUZULA INFORMACYJNA DOTYCZĄCA PRZETWARZANIA DANYCH OSOBOWYCH</w:t>
      </w:r>
    </w:p>
    <w:p w14:paraId="316F4487" w14:textId="77777777" w:rsidR="00FC71B5" w:rsidRPr="00D9043C" w:rsidRDefault="00FC71B5" w:rsidP="00AB402C">
      <w:pPr>
        <w:suppressAutoHyphens w:val="0"/>
        <w:spacing w:after="0"/>
        <w:jc w:val="center"/>
        <w:rPr>
          <w:rFonts w:ascii="Arial" w:hAnsi="Arial" w:cs="Arial"/>
          <w:sz w:val="20"/>
          <w:szCs w:val="20"/>
          <w:u w:val="single"/>
          <w:lang w:eastAsia="pl-PL"/>
        </w:rPr>
      </w:pPr>
      <w:r w:rsidRPr="00D9043C">
        <w:rPr>
          <w:rFonts w:ascii="Arial" w:hAnsi="Arial" w:cs="Arial"/>
          <w:sz w:val="20"/>
          <w:szCs w:val="20"/>
          <w:u w:val="single"/>
          <w:lang w:eastAsia="pl-PL"/>
        </w:rPr>
        <w:t>UCZESTNIKÓW POSTĘPOWAŃ O ZAMÓWIENIE PUBLICZNE,</w:t>
      </w:r>
    </w:p>
    <w:p w14:paraId="14A4CE6E" w14:textId="77777777" w:rsidR="00FC71B5" w:rsidRPr="00D9043C" w:rsidRDefault="00FC71B5" w:rsidP="00AB402C">
      <w:pPr>
        <w:suppressAutoHyphens w:val="0"/>
        <w:spacing w:after="0"/>
        <w:jc w:val="center"/>
        <w:rPr>
          <w:rFonts w:ascii="Arial" w:hAnsi="Arial" w:cs="Arial"/>
          <w:sz w:val="20"/>
          <w:szCs w:val="20"/>
          <w:u w:val="single"/>
          <w:lang w:eastAsia="pl-PL"/>
        </w:rPr>
      </w:pPr>
      <w:r w:rsidRPr="00D9043C">
        <w:rPr>
          <w:rFonts w:ascii="Arial" w:hAnsi="Arial" w:cs="Arial"/>
          <w:sz w:val="20"/>
          <w:szCs w:val="20"/>
          <w:u w:val="single"/>
          <w:lang w:eastAsia="pl-PL"/>
        </w:rPr>
        <w:t>KTÓRYCH WARTOŚĆ NIE PRZEKRACZA KWOTY 130 000 ZŁ</w:t>
      </w:r>
    </w:p>
    <w:p w14:paraId="11900E35" w14:textId="77777777" w:rsidR="00FC71B5" w:rsidRPr="00D9043C" w:rsidRDefault="00FC71B5" w:rsidP="00AB402C">
      <w:pPr>
        <w:suppressAutoHyphens w:val="0"/>
        <w:spacing w:after="0"/>
        <w:rPr>
          <w:rFonts w:ascii="Arial" w:hAnsi="Arial" w:cs="Arial"/>
          <w:sz w:val="20"/>
          <w:szCs w:val="20"/>
          <w:lang w:eastAsia="pl-PL"/>
        </w:rPr>
      </w:pPr>
    </w:p>
    <w:p w14:paraId="5E7DBC3A" w14:textId="77777777" w:rsidR="00FC71B5" w:rsidRPr="00D9043C" w:rsidRDefault="00FC71B5" w:rsidP="00AB402C">
      <w:pPr>
        <w:suppressAutoHyphens w:val="0"/>
        <w:spacing w:after="0"/>
        <w:rPr>
          <w:rFonts w:ascii="Arial" w:hAnsi="Arial" w:cs="Arial"/>
          <w:sz w:val="20"/>
          <w:szCs w:val="20"/>
          <w:lang w:eastAsia="pl-PL"/>
        </w:rPr>
      </w:pPr>
    </w:p>
    <w:p w14:paraId="18AAE706" w14:textId="77777777" w:rsidR="00FC71B5" w:rsidRPr="00D9043C" w:rsidRDefault="00FC71B5" w:rsidP="00AB402C">
      <w:pPr>
        <w:suppressAutoHyphens w:val="0"/>
        <w:spacing w:after="0"/>
        <w:ind w:firstLine="709"/>
        <w:jc w:val="both"/>
        <w:rPr>
          <w:rFonts w:ascii="Arial" w:hAnsi="Arial" w:cs="Arial"/>
          <w:sz w:val="20"/>
          <w:szCs w:val="20"/>
          <w:lang w:eastAsia="pl-PL"/>
        </w:rPr>
      </w:pPr>
      <w:r w:rsidRPr="00D9043C">
        <w:rPr>
          <w:rFonts w:ascii="Arial" w:hAnsi="Arial" w:cs="Arial"/>
          <w:sz w:val="20"/>
          <w:szCs w:val="20"/>
          <w:lang w:eastAsia="pl-PL"/>
        </w:rPr>
        <w:t xml:space="preserve">Zgodnie z art. 13 ust. 1 i 2 rozporządzenia Parlamentu Europejskiego i Rady (UE) 2016/679 </w:t>
      </w:r>
      <w:r w:rsidRPr="00D9043C">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6F6D7E82" w14:textId="77777777" w:rsidR="00FC71B5" w:rsidRPr="00D9043C" w:rsidRDefault="00FC71B5" w:rsidP="00AB402C">
      <w:pPr>
        <w:numPr>
          <w:ilvl w:val="0"/>
          <w:numId w:val="15"/>
        </w:numPr>
        <w:suppressAutoHyphens w:val="0"/>
        <w:spacing w:after="0"/>
        <w:ind w:left="284" w:hanging="284"/>
        <w:jc w:val="both"/>
        <w:rPr>
          <w:rFonts w:ascii="Arial" w:hAnsi="Arial" w:cs="Arial"/>
          <w:sz w:val="20"/>
          <w:szCs w:val="20"/>
          <w:lang w:eastAsia="pl-PL"/>
        </w:rPr>
      </w:pPr>
      <w:r w:rsidRPr="00D9043C">
        <w:rPr>
          <w:rFonts w:ascii="Arial" w:hAnsi="Arial" w:cs="Arial"/>
          <w:sz w:val="20"/>
          <w:szCs w:val="20"/>
          <w:lang w:eastAsia="pl-PL"/>
        </w:rPr>
        <w:t xml:space="preserve">Administratorem Pani/Pana danych osobowych jest Lotnicza Akademia Wojskowa z siedzibą </w:t>
      </w:r>
      <w:r w:rsidRPr="00D9043C">
        <w:rPr>
          <w:rFonts w:ascii="Arial" w:hAnsi="Arial" w:cs="Arial"/>
          <w:sz w:val="20"/>
          <w:szCs w:val="20"/>
          <w:lang w:eastAsia="pl-PL"/>
        </w:rPr>
        <w:br/>
        <w:t>w Dęblinie przy ul. Dywizjonu 303 nr 35, kod pocztowy 08-521.</w:t>
      </w:r>
    </w:p>
    <w:p w14:paraId="569B3D4F" w14:textId="59E7CF79" w:rsidR="00FC71B5" w:rsidRPr="00D9043C" w:rsidRDefault="00FC71B5" w:rsidP="00AB402C">
      <w:pPr>
        <w:numPr>
          <w:ilvl w:val="0"/>
          <w:numId w:val="15"/>
        </w:numPr>
        <w:suppressAutoHyphens w:val="0"/>
        <w:spacing w:after="0"/>
        <w:ind w:left="284" w:hanging="284"/>
        <w:jc w:val="both"/>
        <w:rPr>
          <w:rFonts w:ascii="Arial" w:hAnsi="Arial" w:cs="Arial"/>
          <w:sz w:val="20"/>
          <w:szCs w:val="20"/>
          <w:lang w:eastAsia="pl-PL"/>
        </w:rPr>
      </w:pPr>
      <w:r w:rsidRPr="00D9043C">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1" w:history="1">
        <w:r w:rsidRPr="00D9043C">
          <w:rPr>
            <w:rFonts w:ascii="Arial" w:hAnsi="Arial" w:cs="Arial"/>
            <w:sz w:val="20"/>
            <w:szCs w:val="20"/>
            <w:lang w:eastAsia="pl-PL"/>
          </w:rPr>
          <w:t>iod@law.mil.pl</w:t>
        </w:r>
      </w:hyperlink>
      <w:r w:rsidR="008576E7" w:rsidRPr="00D9043C">
        <w:rPr>
          <w:rFonts w:ascii="Arial" w:hAnsi="Arial" w:cs="Arial"/>
          <w:sz w:val="20"/>
          <w:szCs w:val="20"/>
          <w:lang w:eastAsia="pl-PL"/>
        </w:rPr>
        <w:t>.</w:t>
      </w:r>
    </w:p>
    <w:p w14:paraId="1C8BD1C0" w14:textId="77777777" w:rsidR="00FC71B5" w:rsidRPr="00D9043C" w:rsidRDefault="00FC71B5" w:rsidP="00AB402C">
      <w:pPr>
        <w:numPr>
          <w:ilvl w:val="0"/>
          <w:numId w:val="15"/>
        </w:numPr>
        <w:suppressAutoHyphens w:val="0"/>
        <w:spacing w:after="0"/>
        <w:ind w:left="284" w:hanging="284"/>
        <w:jc w:val="both"/>
        <w:rPr>
          <w:rFonts w:ascii="Arial" w:hAnsi="Arial" w:cs="Arial"/>
          <w:sz w:val="20"/>
          <w:szCs w:val="20"/>
          <w:lang w:eastAsia="pl-PL"/>
        </w:rPr>
      </w:pPr>
      <w:r w:rsidRPr="00D9043C">
        <w:rPr>
          <w:rFonts w:ascii="Arial" w:hAnsi="Arial" w:cs="Arial"/>
          <w:sz w:val="20"/>
          <w:szCs w:val="20"/>
          <w:lang w:eastAsia="pl-PL"/>
        </w:rPr>
        <w:t>Pani/Pana dane osobowe przetwarzane będą w celu realizacji procedur związanych z udzielaniem zamówień publicznych i konkursów, których wartość nie przekracza wyrażonej w złotych równowartości kwoty 130 000 zł. Podstawą prawną przetwarzania danych osobowych jest niezbędność podjęcia działań w celu zawarcia i wykonania umowy (art. 6 ust. 1 lit. b RODO).</w:t>
      </w:r>
    </w:p>
    <w:p w14:paraId="3AFA6241" w14:textId="77777777" w:rsidR="00FC71B5" w:rsidRPr="00D9043C" w:rsidRDefault="00FC71B5" w:rsidP="00AB402C">
      <w:pPr>
        <w:numPr>
          <w:ilvl w:val="0"/>
          <w:numId w:val="15"/>
        </w:numPr>
        <w:suppressAutoHyphens w:val="0"/>
        <w:spacing w:after="0"/>
        <w:ind w:left="284" w:hanging="284"/>
        <w:jc w:val="both"/>
        <w:rPr>
          <w:rFonts w:ascii="Arial" w:hAnsi="Arial" w:cs="Arial"/>
          <w:sz w:val="20"/>
          <w:szCs w:val="20"/>
          <w:lang w:eastAsia="pl-PL"/>
        </w:rPr>
      </w:pPr>
      <w:r w:rsidRPr="00D9043C">
        <w:rPr>
          <w:rFonts w:ascii="Arial" w:hAnsi="Arial" w:cs="Arial"/>
          <w:sz w:val="20"/>
          <w:szCs w:val="20"/>
          <w:lang w:eastAsia="pl-PL"/>
        </w:rPr>
        <w:t xml:space="preserve">Odbiorcami Pani/Pana danych osobowych zawartych w dokumentach związanych z postępowaniem </w:t>
      </w:r>
      <w:r w:rsidRPr="00D9043C">
        <w:rPr>
          <w:rFonts w:ascii="Arial" w:hAnsi="Arial" w:cs="Arial"/>
          <w:sz w:val="20"/>
          <w:szCs w:val="20"/>
          <w:lang w:eastAsia="pl-PL"/>
        </w:rPr>
        <w:br/>
        <w:t xml:space="preserve">w sprawie udzielenia zamówienia publicznego mogą być osoby lub podmioty upoważnione </w:t>
      </w:r>
      <w:r w:rsidRPr="00D9043C">
        <w:rPr>
          <w:rFonts w:ascii="Arial" w:hAnsi="Arial" w:cs="Arial"/>
          <w:sz w:val="20"/>
          <w:szCs w:val="20"/>
          <w:lang w:eastAsia="pl-PL"/>
        </w:rPr>
        <w:br/>
        <w:t xml:space="preserve">na podstawie odrębnych przepisów prawa lub podmioty świadczące na rzecz LAW usługi, w związku </w:t>
      </w:r>
      <w:r w:rsidRPr="00D9043C">
        <w:rPr>
          <w:rFonts w:ascii="Arial" w:hAnsi="Arial" w:cs="Arial"/>
          <w:sz w:val="20"/>
          <w:szCs w:val="20"/>
          <w:lang w:eastAsia="pl-PL"/>
        </w:rPr>
        <w:br/>
        <w:t>z którymi uzyskują one dostęp do danych jako podmioty przetwarzające dane w imieniu Administratora.</w:t>
      </w:r>
    </w:p>
    <w:p w14:paraId="32983799" w14:textId="77777777" w:rsidR="00FC71B5" w:rsidRPr="00D9043C" w:rsidRDefault="00FC71B5" w:rsidP="00AB402C">
      <w:pPr>
        <w:numPr>
          <w:ilvl w:val="0"/>
          <w:numId w:val="15"/>
        </w:numPr>
        <w:suppressAutoHyphens w:val="0"/>
        <w:spacing w:after="0"/>
        <w:ind w:left="284" w:hanging="284"/>
        <w:jc w:val="both"/>
        <w:rPr>
          <w:rFonts w:ascii="Arial" w:hAnsi="Arial" w:cs="Arial"/>
          <w:sz w:val="20"/>
          <w:szCs w:val="20"/>
          <w:lang w:eastAsia="pl-PL"/>
        </w:rPr>
      </w:pPr>
      <w:r w:rsidRPr="00D9043C">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1499B636" w14:textId="77777777" w:rsidR="00FC71B5" w:rsidRPr="00D9043C" w:rsidRDefault="00FC71B5" w:rsidP="00AB402C">
      <w:pPr>
        <w:numPr>
          <w:ilvl w:val="0"/>
          <w:numId w:val="15"/>
        </w:numPr>
        <w:suppressAutoHyphens w:val="0"/>
        <w:spacing w:after="0"/>
        <w:ind w:left="284" w:hanging="284"/>
        <w:jc w:val="both"/>
        <w:rPr>
          <w:rFonts w:ascii="Arial" w:hAnsi="Arial" w:cs="Arial"/>
          <w:sz w:val="20"/>
          <w:szCs w:val="20"/>
          <w:lang w:eastAsia="pl-PL"/>
        </w:rPr>
      </w:pPr>
      <w:r w:rsidRPr="00D9043C">
        <w:rPr>
          <w:rFonts w:ascii="Arial"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EFEFFC" w14:textId="77777777" w:rsidR="00FC71B5" w:rsidRPr="00D9043C" w:rsidRDefault="00FC71B5" w:rsidP="00AB402C">
      <w:pPr>
        <w:numPr>
          <w:ilvl w:val="0"/>
          <w:numId w:val="15"/>
        </w:numPr>
        <w:suppressAutoHyphens w:val="0"/>
        <w:spacing w:after="0"/>
        <w:ind w:left="284" w:hanging="284"/>
        <w:jc w:val="both"/>
        <w:rPr>
          <w:rFonts w:ascii="Arial" w:hAnsi="Arial" w:cs="Arial"/>
          <w:sz w:val="20"/>
          <w:szCs w:val="20"/>
          <w:lang w:eastAsia="pl-PL"/>
        </w:rPr>
      </w:pPr>
      <w:r w:rsidRPr="00D9043C">
        <w:rPr>
          <w:rFonts w:ascii="Arial" w:hAnsi="Arial" w:cs="Arial"/>
          <w:sz w:val="20"/>
          <w:szCs w:val="20"/>
          <w:lang w:eastAsia="pl-PL"/>
        </w:rPr>
        <w:t xml:space="preserve">Podanie danych osobowych jest dobrowolne, lecz niezbędne do wzięcia udziału w postępowaniu </w:t>
      </w:r>
      <w:r w:rsidRPr="00D9043C">
        <w:rPr>
          <w:rFonts w:ascii="Arial" w:hAnsi="Arial" w:cs="Arial"/>
          <w:sz w:val="20"/>
          <w:szCs w:val="20"/>
          <w:lang w:eastAsia="pl-PL"/>
        </w:rPr>
        <w:br/>
        <w:t xml:space="preserve">o zamówienia publiczne lub konkursie, których wartość nie przekracza kwoty wyrażonej w złotych równowartości kwoty 130 000 zł oraz zawarcia i realizacji umowy w przypadku udzielenia </w:t>
      </w:r>
      <w:r w:rsidRPr="00D9043C">
        <w:rPr>
          <w:rFonts w:ascii="Arial" w:hAnsi="Arial" w:cs="Arial"/>
          <w:sz w:val="20"/>
          <w:szCs w:val="20"/>
          <w:lang w:eastAsia="pl-PL"/>
        </w:rPr>
        <w:br/>
        <w:t>w/w zamówienia.</w:t>
      </w:r>
    </w:p>
    <w:p w14:paraId="7AD6837D" w14:textId="77777777" w:rsidR="00FC71B5" w:rsidRPr="00D9043C" w:rsidRDefault="00FC71B5" w:rsidP="00AB402C">
      <w:pPr>
        <w:numPr>
          <w:ilvl w:val="0"/>
          <w:numId w:val="15"/>
        </w:numPr>
        <w:suppressAutoHyphens w:val="0"/>
        <w:spacing w:after="0"/>
        <w:ind w:left="284" w:hanging="284"/>
        <w:jc w:val="both"/>
        <w:rPr>
          <w:rFonts w:ascii="Arial" w:hAnsi="Arial" w:cs="Arial"/>
          <w:sz w:val="20"/>
          <w:szCs w:val="20"/>
          <w:lang w:eastAsia="pl-PL"/>
        </w:rPr>
      </w:pPr>
      <w:r w:rsidRPr="00D9043C">
        <w:rPr>
          <w:rFonts w:ascii="Arial" w:hAnsi="Arial" w:cs="Arial"/>
          <w:sz w:val="20"/>
          <w:szCs w:val="20"/>
          <w:lang w:eastAsia="pl-PL"/>
        </w:rPr>
        <w:t>Pani/Pana dane osobowe nie będą podlegały zautomatyzowanemu podejmowaniu decyzji, w tym profilowaniu.</w:t>
      </w:r>
    </w:p>
    <w:p w14:paraId="127F56A9" w14:textId="77777777" w:rsidR="00FC71B5" w:rsidRPr="00D9043C" w:rsidRDefault="00FC71B5" w:rsidP="00AB402C">
      <w:pPr>
        <w:numPr>
          <w:ilvl w:val="0"/>
          <w:numId w:val="15"/>
        </w:numPr>
        <w:suppressAutoHyphens w:val="0"/>
        <w:spacing w:after="0"/>
        <w:ind w:left="284" w:hanging="284"/>
        <w:jc w:val="both"/>
        <w:rPr>
          <w:rFonts w:ascii="Arial" w:hAnsi="Arial" w:cs="Arial"/>
          <w:sz w:val="20"/>
          <w:szCs w:val="20"/>
          <w:lang w:eastAsia="pl-PL"/>
        </w:rPr>
      </w:pPr>
      <w:r w:rsidRPr="00D9043C">
        <w:rPr>
          <w:rFonts w:ascii="Arial" w:hAnsi="Arial" w:cs="Arial"/>
          <w:sz w:val="20"/>
          <w:szCs w:val="20"/>
          <w:lang w:eastAsia="pl-PL"/>
        </w:rPr>
        <w:t>Pani/Pana dane osobowe nie będą przekazywane do państw trzecich oraz do organizacji międzynarodowych.</w:t>
      </w:r>
    </w:p>
    <w:p w14:paraId="3A2C5BCD" w14:textId="77777777" w:rsidR="00FC71B5" w:rsidRPr="00D9043C"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D9043C" w:rsidRDefault="00D54B61" w:rsidP="00FC71B5">
      <w:pPr>
        <w:spacing w:after="0" w:line="240" w:lineRule="auto"/>
        <w:rPr>
          <w:rFonts w:ascii="Arial" w:hAnsi="Arial" w:cs="Arial"/>
          <w:sz w:val="18"/>
          <w:szCs w:val="18"/>
        </w:rPr>
      </w:pPr>
    </w:p>
    <w:sectPr w:rsidR="00D54B61" w:rsidRPr="00D9043C" w:rsidSect="0026076A">
      <w:footerReference w:type="default" r:id="rId12"/>
      <w:pgSz w:w="11906" w:h="16838"/>
      <w:pgMar w:top="1418" w:right="1418" w:bottom="1418" w:left="1418"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DE498" w14:textId="77777777" w:rsidR="00E63C9D" w:rsidRDefault="00E63C9D">
      <w:pPr>
        <w:spacing w:after="0" w:line="240" w:lineRule="auto"/>
      </w:pPr>
      <w:r>
        <w:separator/>
      </w:r>
    </w:p>
  </w:endnote>
  <w:endnote w:type="continuationSeparator" w:id="0">
    <w:p w14:paraId="471A68D0" w14:textId="77777777" w:rsidR="00E63C9D" w:rsidRDefault="00E63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2DC1F7D4" w:rsidR="00FC71B5" w:rsidRPr="0031673F" w:rsidRDefault="00FC71B5">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C24D2A">
      <w:rPr>
        <w:rFonts w:ascii="Arial" w:hAnsi="Arial" w:cs="Arial"/>
        <w:noProof/>
        <w:sz w:val="16"/>
        <w:szCs w:val="16"/>
      </w:rPr>
      <w:t>6</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169C2" w14:textId="77777777" w:rsidR="00E63C9D" w:rsidRDefault="00E63C9D">
      <w:pPr>
        <w:spacing w:after="0" w:line="240" w:lineRule="auto"/>
      </w:pPr>
      <w:r>
        <w:separator/>
      </w:r>
    </w:p>
  </w:footnote>
  <w:footnote w:type="continuationSeparator" w:id="0">
    <w:p w14:paraId="575C02E4" w14:textId="77777777" w:rsidR="00E63C9D" w:rsidRDefault="00E63C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3"/>
    <w:multiLevelType w:val="singleLevel"/>
    <w:tmpl w:val="C918109C"/>
    <w:lvl w:ilvl="0">
      <w:start w:val="1"/>
      <w:numFmt w:val="decimal"/>
      <w:lvlText w:val="%1."/>
      <w:lvlJc w:val="left"/>
      <w:pPr>
        <w:ind w:left="720" w:hanging="360"/>
      </w:pPr>
      <w:rPr>
        <w:rFonts w:ascii="Arial" w:hAnsi="Arial" w:cs="Arial" w:hint="default"/>
        <w:b w:val="0"/>
        <w:sz w:val="20"/>
        <w:szCs w:val="20"/>
      </w:rPr>
    </w:lvl>
  </w:abstractNum>
  <w:abstractNum w:abstractNumId="4"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5"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6" w15:restartNumberingAfterBreak="0">
    <w:nsid w:val="00000006"/>
    <w:multiLevelType w:val="singleLevel"/>
    <w:tmpl w:val="00000006"/>
    <w:name w:val="WW8Num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7"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10" w15:restartNumberingAfterBreak="0">
    <w:nsid w:val="0000000A"/>
    <w:multiLevelType w:val="singleLevel"/>
    <w:tmpl w:val="75E8D088"/>
    <w:name w:val="WW8Num11"/>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11"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3"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5"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7"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8"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9"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0"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4"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5"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7" w15:restartNumberingAfterBreak="0">
    <w:nsid w:val="1156386C"/>
    <w:multiLevelType w:val="hybridMultilevel"/>
    <w:tmpl w:val="23304E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17635C73"/>
    <w:multiLevelType w:val="hybridMultilevel"/>
    <w:tmpl w:val="FC48207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C4A6DFA"/>
    <w:multiLevelType w:val="hybridMultilevel"/>
    <w:tmpl w:val="691CD174"/>
    <w:lvl w:ilvl="0" w:tplc="A42813C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308A6D6E"/>
    <w:multiLevelType w:val="hybridMultilevel"/>
    <w:tmpl w:val="B300A8F6"/>
    <w:lvl w:ilvl="0" w:tplc="5EC04642">
      <w:start w:val="13"/>
      <w:numFmt w:val="decimal"/>
      <w:lvlText w:val="%1."/>
      <w:lvlJc w:val="left"/>
      <w:pPr>
        <w:ind w:left="720" w:hanging="360"/>
      </w:pPr>
      <w:rPr>
        <w:rFonts w:hint="default"/>
      </w:rPr>
    </w:lvl>
    <w:lvl w:ilvl="1" w:tplc="7EAE7240">
      <w:start w:val="1"/>
      <w:numFmt w:val="decimal"/>
      <w:lvlText w:val="%2)"/>
      <w:lvlJc w:val="left"/>
      <w:pPr>
        <w:ind w:left="1776" w:hanging="696"/>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357D3C11"/>
    <w:multiLevelType w:val="hybridMultilevel"/>
    <w:tmpl w:val="70D065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F8A42B1"/>
    <w:multiLevelType w:val="hybridMultilevel"/>
    <w:tmpl w:val="2196F38E"/>
    <w:lvl w:ilvl="0" w:tplc="750E0910">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3FA979B7"/>
    <w:multiLevelType w:val="multilevel"/>
    <w:tmpl w:val="CAC452E4"/>
    <w:lvl w:ilvl="0">
      <w:start w:val="1"/>
      <w:numFmt w:val="decimal"/>
      <w:lvlText w:val="%1."/>
      <w:lvlJc w:val="righ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15:restartNumberingAfterBreak="0">
    <w:nsid w:val="3FEE5305"/>
    <w:multiLevelType w:val="hybridMultilevel"/>
    <w:tmpl w:val="69045118"/>
    <w:lvl w:ilvl="0" w:tplc="F294C9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C657BEC"/>
    <w:multiLevelType w:val="hybridMultilevel"/>
    <w:tmpl w:val="3BBAB8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C9F2A05"/>
    <w:multiLevelType w:val="hybridMultilevel"/>
    <w:tmpl w:val="5F64E16E"/>
    <w:lvl w:ilvl="0" w:tplc="4808C0EA">
      <w:start w:val="5"/>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5CC24ED7"/>
    <w:multiLevelType w:val="hybridMultilevel"/>
    <w:tmpl w:val="C59A288C"/>
    <w:name w:val="WWNum182"/>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2"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0AC0345"/>
    <w:multiLevelType w:val="hybridMultilevel"/>
    <w:tmpl w:val="AFB0867E"/>
    <w:lvl w:ilvl="0" w:tplc="F93AEA36">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786C1D10"/>
    <w:multiLevelType w:val="hybridMultilevel"/>
    <w:tmpl w:val="F2CC07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6F3A92"/>
    <w:multiLevelType w:val="hybridMultilevel"/>
    <w:tmpl w:val="AF4CA7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5"/>
  </w:num>
  <w:num w:numId="5">
    <w:abstractNumId w:val="6"/>
  </w:num>
  <w:num w:numId="6">
    <w:abstractNumId w:val="7"/>
  </w:num>
  <w:num w:numId="7">
    <w:abstractNumId w:val="10"/>
  </w:num>
  <w:num w:numId="8">
    <w:abstractNumId w:val="42"/>
  </w:num>
  <w:num w:numId="9">
    <w:abstractNumId w:val="0"/>
  </w:num>
  <w:num w:numId="10">
    <w:abstractNumId w:val="3"/>
  </w:num>
  <w:num w:numId="11">
    <w:abstractNumId w:val="45"/>
  </w:num>
  <w:num w:numId="12">
    <w:abstractNumId w:val="33"/>
  </w:num>
  <w:num w:numId="13">
    <w:abstractNumId w:val="32"/>
  </w:num>
  <w:num w:numId="14">
    <w:abstractNumId w:val="29"/>
  </w:num>
  <w:num w:numId="15">
    <w:abstractNumId w:val="44"/>
  </w:num>
  <w:num w:numId="16">
    <w:abstractNumId w:val="38"/>
  </w:num>
  <w:num w:numId="17">
    <w:abstractNumId w:val="43"/>
  </w:num>
  <w:num w:numId="18">
    <w:abstractNumId w:val="28"/>
  </w:num>
  <w:num w:numId="19">
    <w:abstractNumId w:val="31"/>
  </w:num>
  <w:num w:numId="20">
    <w:abstractNumId w:val="35"/>
  </w:num>
  <w:num w:numId="21">
    <w:abstractNumId w:val="34"/>
  </w:num>
  <w:num w:numId="22">
    <w:abstractNumId w:val="39"/>
  </w:num>
  <w:num w:numId="23">
    <w:abstractNumId w:val="37"/>
  </w:num>
  <w:num w:numId="24">
    <w:abstractNumId w:val="47"/>
  </w:num>
  <w:num w:numId="25">
    <w:abstractNumId w:val="27"/>
  </w:num>
  <w:num w:numId="26">
    <w:abstractNumId w:val="36"/>
  </w:num>
  <w:num w:numId="27">
    <w:abstractNumId w:val="46"/>
  </w:num>
  <w:num w:numId="28">
    <w:abstractNumId w:val="40"/>
  </w:num>
  <w:num w:numId="29">
    <w:abstractNumId w:val="4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5DDE8B46-D728-4C80-BFAA-42E4192AFAFF}"/>
  </w:docVars>
  <w:rsids>
    <w:rsidRoot w:val="002F5801"/>
    <w:rsid w:val="0000167D"/>
    <w:rsid w:val="00003431"/>
    <w:rsid w:val="00003BB6"/>
    <w:rsid w:val="00007883"/>
    <w:rsid w:val="0001089D"/>
    <w:rsid w:val="000111E8"/>
    <w:rsid w:val="00012DE8"/>
    <w:rsid w:val="00013C4F"/>
    <w:rsid w:val="00015EAD"/>
    <w:rsid w:val="000253D7"/>
    <w:rsid w:val="00027510"/>
    <w:rsid w:val="0003032B"/>
    <w:rsid w:val="00033284"/>
    <w:rsid w:val="00036F8E"/>
    <w:rsid w:val="00041720"/>
    <w:rsid w:val="00043FE4"/>
    <w:rsid w:val="0004436B"/>
    <w:rsid w:val="00047D36"/>
    <w:rsid w:val="000501AB"/>
    <w:rsid w:val="00054E66"/>
    <w:rsid w:val="00056563"/>
    <w:rsid w:val="00056E0C"/>
    <w:rsid w:val="0006312B"/>
    <w:rsid w:val="000634C8"/>
    <w:rsid w:val="00064AFD"/>
    <w:rsid w:val="00070FE4"/>
    <w:rsid w:val="0007277D"/>
    <w:rsid w:val="00074B9D"/>
    <w:rsid w:val="00074DA1"/>
    <w:rsid w:val="000751E6"/>
    <w:rsid w:val="00075A00"/>
    <w:rsid w:val="00075D31"/>
    <w:rsid w:val="00075E6F"/>
    <w:rsid w:val="00081426"/>
    <w:rsid w:val="0008272A"/>
    <w:rsid w:val="0008452A"/>
    <w:rsid w:val="00087427"/>
    <w:rsid w:val="000875C2"/>
    <w:rsid w:val="0009228D"/>
    <w:rsid w:val="00092849"/>
    <w:rsid w:val="000929EC"/>
    <w:rsid w:val="00092A77"/>
    <w:rsid w:val="000943ED"/>
    <w:rsid w:val="00094CF6"/>
    <w:rsid w:val="000A0279"/>
    <w:rsid w:val="000A2F8F"/>
    <w:rsid w:val="000A30C4"/>
    <w:rsid w:val="000A59BD"/>
    <w:rsid w:val="000B0703"/>
    <w:rsid w:val="000B1034"/>
    <w:rsid w:val="000B1BAD"/>
    <w:rsid w:val="000B213B"/>
    <w:rsid w:val="000B25D4"/>
    <w:rsid w:val="000B4BAB"/>
    <w:rsid w:val="000B5D44"/>
    <w:rsid w:val="000C1848"/>
    <w:rsid w:val="000C2384"/>
    <w:rsid w:val="000C6FE6"/>
    <w:rsid w:val="000D103F"/>
    <w:rsid w:val="000D39BD"/>
    <w:rsid w:val="000D614B"/>
    <w:rsid w:val="000D65F1"/>
    <w:rsid w:val="000E31F9"/>
    <w:rsid w:val="000E4C1E"/>
    <w:rsid w:val="000F1BAF"/>
    <w:rsid w:val="000F2A8F"/>
    <w:rsid w:val="000F2F26"/>
    <w:rsid w:val="000F55AD"/>
    <w:rsid w:val="000F625D"/>
    <w:rsid w:val="000F6591"/>
    <w:rsid w:val="00100660"/>
    <w:rsid w:val="001011E4"/>
    <w:rsid w:val="001035F3"/>
    <w:rsid w:val="001051CD"/>
    <w:rsid w:val="001112C3"/>
    <w:rsid w:val="00112E44"/>
    <w:rsid w:val="001149AF"/>
    <w:rsid w:val="00116ED4"/>
    <w:rsid w:val="001231D8"/>
    <w:rsid w:val="001241BC"/>
    <w:rsid w:val="00125B69"/>
    <w:rsid w:val="00126194"/>
    <w:rsid w:val="00126892"/>
    <w:rsid w:val="00127927"/>
    <w:rsid w:val="00134FF3"/>
    <w:rsid w:val="00137F93"/>
    <w:rsid w:val="00141EF5"/>
    <w:rsid w:val="00142805"/>
    <w:rsid w:val="00144A41"/>
    <w:rsid w:val="00144C77"/>
    <w:rsid w:val="001503D7"/>
    <w:rsid w:val="0015051B"/>
    <w:rsid w:val="00151028"/>
    <w:rsid w:val="00153D74"/>
    <w:rsid w:val="0015417E"/>
    <w:rsid w:val="00154BFA"/>
    <w:rsid w:val="00156389"/>
    <w:rsid w:val="001577A0"/>
    <w:rsid w:val="00164A8D"/>
    <w:rsid w:val="0016774D"/>
    <w:rsid w:val="00167778"/>
    <w:rsid w:val="0017035F"/>
    <w:rsid w:val="00183FC3"/>
    <w:rsid w:val="00184E18"/>
    <w:rsid w:val="00185229"/>
    <w:rsid w:val="00185C7A"/>
    <w:rsid w:val="00190001"/>
    <w:rsid w:val="00193741"/>
    <w:rsid w:val="00194ADA"/>
    <w:rsid w:val="00195817"/>
    <w:rsid w:val="00195C7C"/>
    <w:rsid w:val="001970B9"/>
    <w:rsid w:val="00197146"/>
    <w:rsid w:val="001A37D1"/>
    <w:rsid w:val="001A3DAA"/>
    <w:rsid w:val="001A52C0"/>
    <w:rsid w:val="001A6043"/>
    <w:rsid w:val="001A64E8"/>
    <w:rsid w:val="001B27D8"/>
    <w:rsid w:val="001B4844"/>
    <w:rsid w:val="001B6AA0"/>
    <w:rsid w:val="001C272A"/>
    <w:rsid w:val="001C34BB"/>
    <w:rsid w:val="001C38FB"/>
    <w:rsid w:val="001C48D1"/>
    <w:rsid w:val="001C4D99"/>
    <w:rsid w:val="001C6DA8"/>
    <w:rsid w:val="001D1A2E"/>
    <w:rsid w:val="001D1F9E"/>
    <w:rsid w:val="001D3E14"/>
    <w:rsid w:val="001D3E28"/>
    <w:rsid w:val="001D4C07"/>
    <w:rsid w:val="001E005D"/>
    <w:rsid w:val="001E03B9"/>
    <w:rsid w:val="001E3F2C"/>
    <w:rsid w:val="001E617F"/>
    <w:rsid w:val="001E63A9"/>
    <w:rsid w:val="001F0F06"/>
    <w:rsid w:val="001F2369"/>
    <w:rsid w:val="001F3224"/>
    <w:rsid w:val="001F7BCA"/>
    <w:rsid w:val="00201699"/>
    <w:rsid w:val="002032F3"/>
    <w:rsid w:val="00203F4A"/>
    <w:rsid w:val="00204959"/>
    <w:rsid w:val="00204C63"/>
    <w:rsid w:val="00205631"/>
    <w:rsid w:val="00210DDB"/>
    <w:rsid w:val="002142D6"/>
    <w:rsid w:val="00215285"/>
    <w:rsid w:val="002158D1"/>
    <w:rsid w:val="00215EB6"/>
    <w:rsid w:val="00225C2F"/>
    <w:rsid w:val="00233F53"/>
    <w:rsid w:val="00236ABE"/>
    <w:rsid w:val="00236FFC"/>
    <w:rsid w:val="00242B29"/>
    <w:rsid w:val="00251C31"/>
    <w:rsid w:val="00253085"/>
    <w:rsid w:val="002530DA"/>
    <w:rsid w:val="00255945"/>
    <w:rsid w:val="00256B09"/>
    <w:rsid w:val="0026076A"/>
    <w:rsid w:val="002612AF"/>
    <w:rsid w:val="00261985"/>
    <w:rsid w:val="0026435E"/>
    <w:rsid w:val="00264794"/>
    <w:rsid w:val="00265D9A"/>
    <w:rsid w:val="00267AA4"/>
    <w:rsid w:val="00270168"/>
    <w:rsid w:val="002755E2"/>
    <w:rsid w:val="00276B57"/>
    <w:rsid w:val="00281556"/>
    <w:rsid w:val="0028193F"/>
    <w:rsid w:val="002860FD"/>
    <w:rsid w:val="00286FA4"/>
    <w:rsid w:val="00287F89"/>
    <w:rsid w:val="00290EF7"/>
    <w:rsid w:val="0029185B"/>
    <w:rsid w:val="00291BAF"/>
    <w:rsid w:val="00292B2C"/>
    <w:rsid w:val="00294C44"/>
    <w:rsid w:val="00294F78"/>
    <w:rsid w:val="00297C2D"/>
    <w:rsid w:val="002A19C1"/>
    <w:rsid w:val="002A601D"/>
    <w:rsid w:val="002B0ECF"/>
    <w:rsid w:val="002B3CB3"/>
    <w:rsid w:val="002B4FAC"/>
    <w:rsid w:val="002B6809"/>
    <w:rsid w:val="002C02FC"/>
    <w:rsid w:val="002C1EE5"/>
    <w:rsid w:val="002C1F46"/>
    <w:rsid w:val="002C2B30"/>
    <w:rsid w:val="002C3773"/>
    <w:rsid w:val="002C5138"/>
    <w:rsid w:val="002C606C"/>
    <w:rsid w:val="002C6927"/>
    <w:rsid w:val="002D107A"/>
    <w:rsid w:val="002D14CB"/>
    <w:rsid w:val="002D2B5D"/>
    <w:rsid w:val="002D3879"/>
    <w:rsid w:val="002D4618"/>
    <w:rsid w:val="002D5837"/>
    <w:rsid w:val="002D7C1D"/>
    <w:rsid w:val="002E0BAD"/>
    <w:rsid w:val="002E2043"/>
    <w:rsid w:val="002E43F1"/>
    <w:rsid w:val="002E4E86"/>
    <w:rsid w:val="002E6242"/>
    <w:rsid w:val="002E755B"/>
    <w:rsid w:val="002F0255"/>
    <w:rsid w:val="002F285C"/>
    <w:rsid w:val="002F5801"/>
    <w:rsid w:val="002F681F"/>
    <w:rsid w:val="002F6941"/>
    <w:rsid w:val="002F6C4A"/>
    <w:rsid w:val="002F7323"/>
    <w:rsid w:val="00303BDD"/>
    <w:rsid w:val="0030591E"/>
    <w:rsid w:val="00306311"/>
    <w:rsid w:val="0030666D"/>
    <w:rsid w:val="00313CDB"/>
    <w:rsid w:val="00314975"/>
    <w:rsid w:val="003152EA"/>
    <w:rsid w:val="003154AB"/>
    <w:rsid w:val="0031673F"/>
    <w:rsid w:val="00317AA1"/>
    <w:rsid w:val="00320020"/>
    <w:rsid w:val="00321874"/>
    <w:rsid w:val="00322725"/>
    <w:rsid w:val="00322BE8"/>
    <w:rsid w:val="003251FB"/>
    <w:rsid w:val="00325C32"/>
    <w:rsid w:val="00330415"/>
    <w:rsid w:val="003312BA"/>
    <w:rsid w:val="00331BE8"/>
    <w:rsid w:val="00333AB7"/>
    <w:rsid w:val="00334DE3"/>
    <w:rsid w:val="00337883"/>
    <w:rsid w:val="00350AF6"/>
    <w:rsid w:val="003561FC"/>
    <w:rsid w:val="00360B6E"/>
    <w:rsid w:val="00361E50"/>
    <w:rsid w:val="00363801"/>
    <w:rsid w:val="0036633B"/>
    <w:rsid w:val="003675A1"/>
    <w:rsid w:val="003709BA"/>
    <w:rsid w:val="0037492F"/>
    <w:rsid w:val="003775F1"/>
    <w:rsid w:val="00385DF3"/>
    <w:rsid w:val="003932CF"/>
    <w:rsid w:val="00394B56"/>
    <w:rsid w:val="003956F9"/>
    <w:rsid w:val="00397132"/>
    <w:rsid w:val="003A0DA9"/>
    <w:rsid w:val="003A24C1"/>
    <w:rsid w:val="003A4357"/>
    <w:rsid w:val="003B2462"/>
    <w:rsid w:val="003B2890"/>
    <w:rsid w:val="003B3522"/>
    <w:rsid w:val="003C1F1F"/>
    <w:rsid w:val="003C2C45"/>
    <w:rsid w:val="003C3C5E"/>
    <w:rsid w:val="003C5852"/>
    <w:rsid w:val="003D1F5A"/>
    <w:rsid w:val="003D32CD"/>
    <w:rsid w:val="003D3CF4"/>
    <w:rsid w:val="003D4777"/>
    <w:rsid w:val="003D7B1D"/>
    <w:rsid w:val="003E3757"/>
    <w:rsid w:val="003E6532"/>
    <w:rsid w:val="003F2228"/>
    <w:rsid w:val="003F32C7"/>
    <w:rsid w:val="00400E4F"/>
    <w:rsid w:val="00401A6A"/>
    <w:rsid w:val="004024B6"/>
    <w:rsid w:val="0040348E"/>
    <w:rsid w:val="00404461"/>
    <w:rsid w:val="00405FDF"/>
    <w:rsid w:val="00413A49"/>
    <w:rsid w:val="0041669B"/>
    <w:rsid w:val="00424612"/>
    <w:rsid w:val="004248CB"/>
    <w:rsid w:val="004276C1"/>
    <w:rsid w:val="00430A6F"/>
    <w:rsid w:val="0043139E"/>
    <w:rsid w:val="00432002"/>
    <w:rsid w:val="004428EA"/>
    <w:rsid w:val="00442A7A"/>
    <w:rsid w:val="00443883"/>
    <w:rsid w:val="00443EC2"/>
    <w:rsid w:val="004452C9"/>
    <w:rsid w:val="00446255"/>
    <w:rsid w:val="00452D63"/>
    <w:rsid w:val="00452F54"/>
    <w:rsid w:val="00460D43"/>
    <w:rsid w:val="00463A0F"/>
    <w:rsid w:val="00465B20"/>
    <w:rsid w:val="00465B89"/>
    <w:rsid w:val="00470AEC"/>
    <w:rsid w:val="00475797"/>
    <w:rsid w:val="00475B61"/>
    <w:rsid w:val="004806C1"/>
    <w:rsid w:val="00481076"/>
    <w:rsid w:val="0048694A"/>
    <w:rsid w:val="00486A37"/>
    <w:rsid w:val="00491CE0"/>
    <w:rsid w:val="00491DBE"/>
    <w:rsid w:val="00493687"/>
    <w:rsid w:val="004944FE"/>
    <w:rsid w:val="004A2A76"/>
    <w:rsid w:val="004A2F8E"/>
    <w:rsid w:val="004A7428"/>
    <w:rsid w:val="004B03D7"/>
    <w:rsid w:val="004B7605"/>
    <w:rsid w:val="004C1419"/>
    <w:rsid w:val="004C28B0"/>
    <w:rsid w:val="004C3D4E"/>
    <w:rsid w:val="004C4132"/>
    <w:rsid w:val="004C481E"/>
    <w:rsid w:val="004C7B73"/>
    <w:rsid w:val="004D0027"/>
    <w:rsid w:val="004D0275"/>
    <w:rsid w:val="004D04E2"/>
    <w:rsid w:val="004D2A90"/>
    <w:rsid w:val="004D343E"/>
    <w:rsid w:val="004D3502"/>
    <w:rsid w:val="004D362B"/>
    <w:rsid w:val="004D5408"/>
    <w:rsid w:val="004D548D"/>
    <w:rsid w:val="004E0777"/>
    <w:rsid w:val="004E1087"/>
    <w:rsid w:val="004E1514"/>
    <w:rsid w:val="004E2D5D"/>
    <w:rsid w:val="004E39CC"/>
    <w:rsid w:val="004E7393"/>
    <w:rsid w:val="004E7434"/>
    <w:rsid w:val="004F6D1D"/>
    <w:rsid w:val="0050140C"/>
    <w:rsid w:val="00501692"/>
    <w:rsid w:val="005033A3"/>
    <w:rsid w:val="00504F76"/>
    <w:rsid w:val="00512A1A"/>
    <w:rsid w:val="00513F94"/>
    <w:rsid w:val="00514B4C"/>
    <w:rsid w:val="00514C06"/>
    <w:rsid w:val="00517264"/>
    <w:rsid w:val="005176F5"/>
    <w:rsid w:val="00520CCB"/>
    <w:rsid w:val="00521D54"/>
    <w:rsid w:val="00524108"/>
    <w:rsid w:val="00527880"/>
    <w:rsid w:val="0052791B"/>
    <w:rsid w:val="005427EF"/>
    <w:rsid w:val="00544CFA"/>
    <w:rsid w:val="005460F0"/>
    <w:rsid w:val="00546690"/>
    <w:rsid w:val="0055169D"/>
    <w:rsid w:val="00552850"/>
    <w:rsid w:val="00553953"/>
    <w:rsid w:val="005547FF"/>
    <w:rsid w:val="0055493D"/>
    <w:rsid w:val="00555953"/>
    <w:rsid w:val="00555BB0"/>
    <w:rsid w:val="00566B36"/>
    <w:rsid w:val="00572DDB"/>
    <w:rsid w:val="00572FB3"/>
    <w:rsid w:val="00574006"/>
    <w:rsid w:val="00576572"/>
    <w:rsid w:val="0057749C"/>
    <w:rsid w:val="005779B6"/>
    <w:rsid w:val="00580DD2"/>
    <w:rsid w:val="00582406"/>
    <w:rsid w:val="00582B6B"/>
    <w:rsid w:val="0059121C"/>
    <w:rsid w:val="00592663"/>
    <w:rsid w:val="00592EFE"/>
    <w:rsid w:val="00593A52"/>
    <w:rsid w:val="00596FB0"/>
    <w:rsid w:val="005A04B4"/>
    <w:rsid w:val="005A1130"/>
    <w:rsid w:val="005A228F"/>
    <w:rsid w:val="005A4CD2"/>
    <w:rsid w:val="005A5937"/>
    <w:rsid w:val="005A7550"/>
    <w:rsid w:val="005B0B54"/>
    <w:rsid w:val="005B5715"/>
    <w:rsid w:val="005B663F"/>
    <w:rsid w:val="005C0373"/>
    <w:rsid w:val="005C0F1B"/>
    <w:rsid w:val="005C1666"/>
    <w:rsid w:val="005C5277"/>
    <w:rsid w:val="005C6B7E"/>
    <w:rsid w:val="005D003E"/>
    <w:rsid w:val="005D0596"/>
    <w:rsid w:val="005D08ED"/>
    <w:rsid w:val="005D3027"/>
    <w:rsid w:val="005E3B6D"/>
    <w:rsid w:val="005E4DAB"/>
    <w:rsid w:val="005E6360"/>
    <w:rsid w:val="005E681D"/>
    <w:rsid w:val="005E7CDB"/>
    <w:rsid w:val="005F25DA"/>
    <w:rsid w:val="005F55C3"/>
    <w:rsid w:val="00601461"/>
    <w:rsid w:val="00602F7A"/>
    <w:rsid w:val="006068DD"/>
    <w:rsid w:val="00612618"/>
    <w:rsid w:val="006156FA"/>
    <w:rsid w:val="0061648E"/>
    <w:rsid w:val="00616C4F"/>
    <w:rsid w:val="00617AFF"/>
    <w:rsid w:val="00623BF9"/>
    <w:rsid w:val="0063218A"/>
    <w:rsid w:val="00633533"/>
    <w:rsid w:val="00634725"/>
    <w:rsid w:val="00634FE0"/>
    <w:rsid w:val="00635F1F"/>
    <w:rsid w:val="00637520"/>
    <w:rsid w:val="00640801"/>
    <w:rsid w:val="0064185E"/>
    <w:rsid w:val="00644636"/>
    <w:rsid w:val="0064577D"/>
    <w:rsid w:val="006457E3"/>
    <w:rsid w:val="00647D98"/>
    <w:rsid w:val="0065095D"/>
    <w:rsid w:val="0065209B"/>
    <w:rsid w:val="00653AD0"/>
    <w:rsid w:val="00655708"/>
    <w:rsid w:val="00655B05"/>
    <w:rsid w:val="00657058"/>
    <w:rsid w:val="0066201D"/>
    <w:rsid w:val="00671227"/>
    <w:rsid w:val="00673742"/>
    <w:rsid w:val="00673FF7"/>
    <w:rsid w:val="006805DD"/>
    <w:rsid w:val="00683911"/>
    <w:rsid w:val="006848E6"/>
    <w:rsid w:val="00685952"/>
    <w:rsid w:val="00685FA7"/>
    <w:rsid w:val="00687E6F"/>
    <w:rsid w:val="00690C40"/>
    <w:rsid w:val="006913F0"/>
    <w:rsid w:val="00691A8A"/>
    <w:rsid w:val="0069436A"/>
    <w:rsid w:val="006A5154"/>
    <w:rsid w:val="006C01BE"/>
    <w:rsid w:val="006C0730"/>
    <w:rsid w:val="006C52C2"/>
    <w:rsid w:val="006C5504"/>
    <w:rsid w:val="006C78B0"/>
    <w:rsid w:val="006D2D81"/>
    <w:rsid w:val="006D37EC"/>
    <w:rsid w:val="006D4BB9"/>
    <w:rsid w:val="006D6587"/>
    <w:rsid w:val="006E22D9"/>
    <w:rsid w:val="006E5B5D"/>
    <w:rsid w:val="006E7ABC"/>
    <w:rsid w:val="006F025F"/>
    <w:rsid w:val="006F3993"/>
    <w:rsid w:val="006F4C47"/>
    <w:rsid w:val="006F4DD7"/>
    <w:rsid w:val="006F5AA3"/>
    <w:rsid w:val="006F6F54"/>
    <w:rsid w:val="00702627"/>
    <w:rsid w:val="00710C01"/>
    <w:rsid w:val="0072081B"/>
    <w:rsid w:val="00727280"/>
    <w:rsid w:val="007313C2"/>
    <w:rsid w:val="00745E04"/>
    <w:rsid w:val="007520BB"/>
    <w:rsid w:val="007525BA"/>
    <w:rsid w:val="00753786"/>
    <w:rsid w:val="007554B2"/>
    <w:rsid w:val="0075685E"/>
    <w:rsid w:val="00757D69"/>
    <w:rsid w:val="00760FD1"/>
    <w:rsid w:val="007619D1"/>
    <w:rsid w:val="00765989"/>
    <w:rsid w:val="007716CA"/>
    <w:rsid w:val="00771E6B"/>
    <w:rsid w:val="00772EB1"/>
    <w:rsid w:val="00773B4B"/>
    <w:rsid w:val="00775219"/>
    <w:rsid w:val="0078267E"/>
    <w:rsid w:val="00783323"/>
    <w:rsid w:val="00783B3F"/>
    <w:rsid w:val="00783B5E"/>
    <w:rsid w:val="007851BF"/>
    <w:rsid w:val="007858EF"/>
    <w:rsid w:val="00786D8F"/>
    <w:rsid w:val="007872BB"/>
    <w:rsid w:val="00787674"/>
    <w:rsid w:val="007909A4"/>
    <w:rsid w:val="007922C4"/>
    <w:rsid w:val="00794E4A"/>
    <w:rsid w:val="00795CBD"/>
    <w:rsid w:val="007A182A"/>
    <w:rsid w:val="007A1E9E"/>
    <w:rsid w:val="007A4419"/>
    <w:rsid w:val="007A6F71"/>
    <w:rsid w:val="007B0F9F"/>
    <w:rsid w:val="007B2E37"/>
    <w:rsid w:val="007B4A45"/>
    <w:rsid w:val="007C0483"/>
    <w:rsid w:val="007C174F"/>
    <w:rsid w:val="007C5C20"/>
    <w:rsid w:val="007D28FF"/>
    <w:rsid w:val="007D537D"/>
    <w:rsid w:val="007D55BC"/>
    <w:rsid w:val="007D6E03"/>
    <w:rsid w:val="007E168D"/>
    <w:rsid w:val="007E20F1"/>
    <w:rsid w:val="007E2E99"/>
    <w:rsid w:val="007E6656"/>
    <w:rsid w:val="007F0A29"/>
    <w:rsid w:val="007F48AC"/>
    <w:rsid w:val="00800056"/>
    <w:rsid w:val="008045F0"/>
    <w:rsid w:val="00805301"/>
    <w:rsid w:val="00805A60"/>
    <w:rsid w:val="00812122"/>
    <w:rsid w:val="008134F3"/>
    <w:rsid w:val="00814CF6"/>
    <w:rsid w:val="0081799F"/>
    <w:rsid w:val="008221AA"/>
    <w:rsid w:val="00824E1B"/>
    <w:rsid w:val="00825647"/>
    <w:rsid w:val="00826200"/>
    <w:rsid w:val="008265FC"/>
    <w:rsid w:val="00827903"/>
    <w:rsid w:val="0083329D"/>
    <w:rsid w:val="0083402E"/>
    <w:rsid w:val="00834AB6"/>
    <w:rsid w:val="00836AEA"/>
    <w:rsid w:val="00837F35"/>
    <w:rsid w:val="00844876"/>
    <w:rsid w:val="00845FB6"/>
    <w:rsid w:val="00847629"/>
    <w:rsid w:val="00850CA9"/>
    <w:rsid w:val="008532BA"/>
    <w:rsid w:val="008576E7"/>
    <w:rsid w:val="00857B3F"/>
    <w:rsid w:val="00860E7D"/>
    <w:rsid w:val="00860F0E"/>
    <w:rsid w:val="00862FE5"/>
    <w:rsid w:val="0086390D"/>
    <w:rsid w:val="00863B9E"/>
    <w:rsid w:val="00865CA7"/>
    <w:rsid w:val="00872FE2"/>
    <w:rsid w:val="008747E2"/>
    <w:rsid w:val="00876FB7"/>
    <w:rsid w:val="008804EF"/>
    <w:rsid w:val="00884256"/>
    <w:rsid w:val="00885C07"/>
    <w:rsid w:val="00887DD5"/>
    <w:rsid w:val="0089115A"/>
    <w:rsid w:val="00892022"/>
    <w:rsid w:val="00895695"/>
    <w:rsid w:val="008A6F56"/>
    <w:rsid w:val="008A773E"/>
    <w:rsid w:val="008B4947"/>
    <w:rsid w:val="008B5479"/>
    <w:rsid w:val="008B7BB8"/>
    <w:rsid w:val="008C08EA"/>
    <w:rsid w:val="008C2B4E"/>
    <w:rsid w:val="008C464B"/>
    <w:rsid w:val="008C763F"/>
    <w:rsid w:val="008D36DE"/>
    <w:rsid w:val="008D7104"/>
    <w:rsid w:val="008E5073"/>
    <w:rsid w:val="008F1044"/>
    <w:rsid w:val="008F1297"/>
    <w:rsid w:val="008F1ED4"/>
    <w:rsid w:val="008F273D"/>
    <w:rsid w:val="008F2B29"/>
    <w:rsid w:val="008F31BD"/>
    <w:rsid w:val="008F55B0"/>
    <w:rsid w:val="008F6587"/>
    <w:rsid w:val="008F7679"/>
    <w:rsid w:val="009007A8"/>
    <w:rsid w:val="00900A94"/>
    <w:rsid w:val="00904CA5"/>
    <w:rsid w:val="00905FBA"/>
    <w:rsid w:val="00906380"/>
    <w:rsid w:val="00906CBB"/>
    <w:rsid w:val="00914895"/>
    <w:rsid w:val="00916060"/>
    <w:rsid w:val="00916E0F"/>
    <w:rsid w:val="00921FDF"/>
    <w:rsid w:val="009233C0"/>
    <w:rsid w:val="00924AD8"/>
    <w:rsid w:val="0092525F"/>
    <w:rsid w:val="00925911"/>
    <w:rsid w:val="00925B7C"/>
    <w:rsid w:val="009272F9"/>
    <w:rsid w:val="00927F58"/>
    <w:rsid w:val="00931037"/>
    <w:rsid w:val="00932D9C"/>
    <w:rsid w:val="00934665"/>
    <w:rsid w:val="00934678"/>
    <w:rsid w:val="00934BF1"/>
    <w:rsid w:val="009438C9"/>
    <w:rsid w:val="0094416D"/>
    <w:rsid w:val="00944230"/>
    <w:rsid w:val="00944A9A"/>
    <w:rsid w:val="00946624"/>
    <w:rsid w:val="00946D4B"/>
    <w:rsid w:val="009470CF"/>
    <w:rsid w:val="00951AC4"/>
    <w:rsid w:val="00956B51"/>
    <w:rsid w:val="0096173E"/>
    <w:rsid w:val="00961F7D"/>
    <w:rsid w:val="0096650E"/>
    <w:rsid w:val="009669CF"/>
    <w:rsid w:val="009739B8"/>
    <w:rsid w:val="00974443"/>
    <w:rsid w:val="00976097"/>
    <w:rsid w:val="00977047"/>
    <w:rsid w:val="00977963"/>
    <w:rsid w:val="00977A6D"/>
    <w:rsid w:val="00980378"/>
    <w:rsid w:val="00980CC7"/>
    <w:rsid w:val="009826B2"/>
    <w:rsid w:val="00983466"/>
    <w:rsid w:val="009860D6"/>
    <w:rsid w:val="00986223"/>
    <w:rsid w:val="00986F10"/>
    <w:rsid w:val="009904CB"/>
    <w:rsid w:val="00990FFD"/>
    <w:rsid w:val="00991ED8"/>
    <w:rsid w:val="00993F24"/>
    <w:rsid w:val="00994F2B"/>
    <w:rsid w:val="0099637C"/>
    <w:rsid w:val="00996553"/>
    <w:rsid w:val="0099707F"/>
    <w:rsid w:val="009979F5"/>
    <w:rsid w:val="009A24CA"/>
    <w:rsid w:val="009A45DD"/>
    <w:rsid w:val="009A65EE"/>
    <w:rsid w:val="009B0FFA"/>
    <w:rsid w:val="009B4C76"/>
    <w:rsid w:val="009B7AEC"/>
    <w:rsid w:val="009C3AB6"/>
    <w:rsid w:val="009C5B32"/>
    <w:rsid w:val="009C5CC9"/>
    <w:rsid w:val="009D68C6"/>
    <w:rsid w:val="009D6E21"/>
    <w:rsid w:val="009D7E2E"/>
    <w:rsid w:val="009E0679"/>
    <w:rsid w:val="009E1364"/>
    <w:rsid w:val="009E29C9"/>
    <w:rsid w:val="009E392C"/>
    <w:rsid w:val="009E5A7D"/>
    <w:rsid w:val="009E75F9"/>
    <w:rsid w:val="009E7E3F"/>
    <w:rsid w:val="009F28D6"/>
    <w:rsid w:val="009F2912"/>
    <w:rsid w:val="009F2F3C"/>
    <w:rsid w:val="00A00336"/>
    <w:rsid w:val="00A02D32"/>
    <w:rsid w:val="00A030C9"/>
    <w:rsid w:val="00A03923"/>
    <w:rsid w:val="00A04D38"/>
    <w:rsid w:val="00A06EF1"/>
    <w:rsid w:val="00A10190"/>
    <w:rsid w:val="00A12338"/>
    <w:rsid w:val="00A1606E"/>
    <w:rsid w:val="00A218EF"/>
    <w:rsid w:val="00A21EE1"/>
    <w:rsid w:val="00A22574"/>
    <w:rsid w:val="00A238E3"/>
    <w:rsid w:val="00A306BD"/>
    <w:rsid w:val="00A30969"/>
    <w:rsid w:val="00A319A7"/>
    <w:rsid w:val="00A31D78"/>
    <w:rsid w:val="00A374ED"/>
    <w:rsid w:val="00A4253F"/>
    <w:rsid w:val="00A429CE"/>
    <w:rsid w:val="00A44FA8"/>
    <w:rsid w:val="00A454AB"/>
    <w:rsid w:val="00A46D32"/>
    <w:rsid w:val="00A46D53"/>
    <w:rsid w:val="00A5480A"/>
    <w:rsid w:val="00A54A97"/>
    <w:rsid w:val="00A618B8"/>
    <w:rsid w:val="00A63E53"/>
    <w:rsid w:val="00A64230"/>
    <w:rsid w:val="00A66505"/>
    <w:rsid w:val="00A7201B"/>
    <w:rsid w:val="00A75129"/>
    <w:rsid w:val="00A75D42"/>
    <w:rsid w:val="00A821C9"/>
    <w:rsid w:val="00A84FC4"/>
    <w:rsid w:val="00A8651E"/>
    <w:rsid w:val="00A87E28"/>
    <w:rsid w:val="00A87F66"/>
    <w:rsid w:val="00A97989"/>
    <w:rsid w:val="00AB402C"/>
    <w:rsid w:val="00AB53BC"/>
    <w:rsid w:val="00AB65CE"/>
    <w:rsid w:val="00AC0256"/>
    <w:rsid w:val="00AC4003"/>
    <w:rsid w:val="00AC5958"/>
    <w:rsid w:val="00AD515D"/>
    <w:rsid w:val="00AD6F11"/>
    <w:rsid w:val="00AD767F"/>
    <w:rsid w:val="00AD7FCD"/>
    <w:rsid w:val="00AE1583"/>
    <w:rsid w:val="00AE27B3"/>
    <w:rsid w:val="00AE4730"/>
    <w:rsid w:val="00AE5150"/>
    <w:rsid w:val="00AE7EBF"/>
    <w:rsid w:val="00AF307D"/>
    <w:rsid w:val="00AF3FED"/>
    <w:rsid w:val="00AF4666"/>
    <w:rsid w:val="00AF4C1E"/>
    <w:rsid w:val="00AF7E5C"/>
    <w:rsid w:val="00B00A67"/>
    <w:rsid w:val="00B00DDA"/>
    <w:rsid w:val="00B00EF8"/>
    <w:rsid w:val="00B017CB"/>
    <w:rsid w:val="00B045BE"/>
    <w:rsid w:val="00B06CC4"/>
    <w:rsid w:val="00B06FD3"/>
    <w:rsid w:val="00B11411"/>
    <w:rsid w:val="00B114C9"/>
    <w:rsid w:val="00B13BC6"/>
    <w:rsid w:val="00B14631"/>
    <w:rsid w:val="00B147D0"/>
    <w:rsid w:val="00B16035"/>
    <w:rsid w:val="00B17D21"/>
    <w:rsid w:val="00B20A20"/>
    <w:rsid w:val="00B212D6"/>
    <w:rsid w:val="00B25D11"/>
    <w:rsid w:val="00B2661F"/>
    <w:rsid w:val="00B3018A"/>
    <w:rsid w:val="00B304EB"/>
    <w:rsid w:val="00B334B0"/>
    <w:rsid w:val="00B34B92"/>
    <w:rsid w:val="00B3795D"/>
    <w:rsid w:val="00B423B2"/>
    <w:rsid w:val="00B43661"/>
    <w:rsid w:val="00B471F0"/>
    <w:rsid w:val="00B51474"/>
    <w:rsid w:val="00B53FF5"/>
    <w:rsid w:val="00B554F0"/>
    <w:rsid w:val="00B5770F"/>
    <w:rsid w:val="00B5787E"/>
    <w:rsid w:val="00B57A08"/>
    <w:rsid w:val="00B57F29"/>
    <w:rsid w:val="00B60317"/>
    <w:rsid w:val="00B60F72"/>
    <w:rsid w:val="00B6422E"/>
    <w:rsid w:val="00B65EC4"/>
    <w:rsid w:val="00B6752B"/>
    <w:rsid w:val="00B678DB"/>
    <w:rsid w:val="00B730B8"/>
    <w:rsid w:val="00B751FF"/>
    <w:rsid w:val="00B82A47"/>
    <w:rsid w:val="00B83211"/>
    <w:rsid w:val="00B8526A"/>
    <w:rsid w:val="00B962BF"/>
    <w:rsid w:val="00B96FD5"/>
    <w:rsid w:val="00BA13BB"/>
    <w:rsid w:val="00BA2329"/>
    <w:rsid w:val="00BA306A"/>
    <w:rsid w:val="00BA481C"/>
    <w:rsid w:val="00BA4BC4"/>
    <w:rsid w:val="00BB0426"/>
    <w:rsid w:val="00BB28E2"/>
    <w:rsid w:val="00BC04CF"/>
    <w:rsid w:val="00BC474D"/>
    <w:rsid w:val="00BD4DAE"/>
    <w:rsid w:val="00BD6B32"/>
    <w:rsid w:val="00BE08B1"/>
    <w:rsid w:val="00BE0965"/>
    <w:rsid w:val="00BE26D1"/>
    <w:rsid w:val="00BE3EE9"/>
    <w:rsid w:val="00BE4B28"/>
    <w:rsid w:val="00BE77E4"/>
    <w:rsid w:val="00BF10CE"/>
    <w:rsid w:val="00BF231D"/>
    <w:rsid w:val="00BF5DDE"/>
    <w:rsid w:val="00BF69E5"/>
    <w:rsid w:val="00BF737F"/>
    <w:rsid w:val="00C008F4"/>
    <w:rsid w:val="00C0239F"/>
    <w:rsid w:val="00C036AB"/>
    <w:rsid w:val="00C0393C"/>
    <w:rsid w:val="00C03AD2"/>
    <w:rsid w:val="00C03F4F"/>
    <w:rsid w:val="00C053E1"/>
    <w:rsid w:val="00C0714E"/>
    <w:rsid w:val="00C07F44"/>
    <w:rsid w:val="00C10455"/>
    <w:rsid w:val="00C11816"/>
    <w:rsid w:val="00C12A1A"/>
    <w:rsid w:val="00C14D51"/>
    <w:rsid w:val="00C20009"/>
    <w:rsid w:val="00C218D3"/>
    <w:rsid w:val="00C22054"/>
    <w:rsid w:val="00C23A37"/>
    <w:rsid w:val="00C24D2A"/>
    <w:rsid w:val="00C25E52"/>
    <w:rsid w:val="00C413CC"/>
    <w:rsid w:val="00C43A6A"/>
    <w:rsid w:val="00C45925"/>
    <w:rsid w:val="00C460AE"/>
    <w:rsid w:val="00C476EA"/>
    <w:rsid w:val="00C479EF"/>
    <w:rsid w:val="00C52E36"/>
    <w:rsid w:val="00C530A8"/>
    <w:rsid w:val="00C557CF"/>
    <w:rsid w:val="00C60148"/>
    <w:rsid w:val="00C62054"/>
    <w:rsid w:val="00C6252C"/>
    <w:rsid w:val="00C64C5F"/>
    <w:rsid w:val="00C70D80"/>
    <w:rsid w:val="00C71DD2"/>
    <w:rsid w:val="00C72A1F"/>
    <w:rsid w:val="00C811E9"/>
    <w:rsid w:val="00C82C67"/>
    <w:rsid w:val="00C84E1A"/>
    <w:rsid w:val="00C872F9"/>
    <w:rsid w:val="00C90345"/>
    <w:rsid w:val="00C91EDF"/>
    <w:rsid w:val="00C96AFD"/>
    <w:rsid w:val="00CA003A"/>
    <w:rsid w:val="00CA387E"/>
    <w:rsid w:val="00CA3DDF"/>
    <w:rsid w:val="00CA4645"/>
    <w:rsid w:val="00CA5D6C"/>
    <w:rsid w:val="00CB0074"/>
    <w:rsid w:val="00CB2AF5"/>
    <w:rsid w:val="00CB58D8"/>
    <w:rsid w:val="00CB5B45"/>
    <w:rsid w:val="00CB6C5A"/>
    <w:rsid w:val="00CB7CC3"/>
    <w:rsid w:val="00CC1124"/>
    <w:rsid w:val="00CC1BB3"/>
    <w:rsid w:val="00CC20F9"/>
    <w:rsid w:val="00CC5E98"/>
    <w:rsid w:val="00CD1BD6"/>
    <w:rsid w:val="00CD43FD"/>
    <w:rsid w:val="00CD51AB"/>
    <w:rsid w:val="00CD605B"/>
    <w:rsid w:val="00CD742B"/>
    <w:rsid w:val="00CE07D9"/>
    <w:rsid w:val="00CE2D6D"/>
    <w:rsid w:val="00CE4F7F"/>
    <w:rsid w:val="00CE5E9E"/>
    <w:rsid w:val="00CE7185"/>
    <w:rsid w:val="00CF4C0A"/>
    <w:rsid w:val="00CF556E"/>
    <w:rsid w:val="00CF64B2"/>
    <w:rsid w:val="00CF6E6D"/>
    <w:rsid w:val="00CF7B05"/>
    <w:rsid w:val="00D07D64"/>
    <w:rsid w:val="00D200D7"/>
    <w:rsid w:val="00D2022B"/>
    <w:rsid w:val="00D21E66"/>
    <w:rsid w:val="00D236AC"/>
    <w:rsid w:val="00D24595"/>
    <w:rsid w:val="00D30192"/>
    <w:rsid w:val="00D33722"/>
    <w:rsid w:val="00D347D7"/>
    <w:rsid w:val="00D367B5"/>
    <w:rsid w:val="00D37AB3"/>
    <w:rsid w:val="00D41F88"/>
    <w:rsid w:val="00D43F28"/>
    <w:rsid w:val="00D4614F"/>
    <w:rsid w:val="00D54B61"/>
    <w:rsid w:val="00D54D81"/>
    <w:rsid w:val="00D5624B"/>
    <w:rsid w:val="00D61CAA"/>
    <w:rsid w:val="00D6253C"/>
    <w:rsid w:val="00D6578D"/>
    <w:rsid w:val="00D659EE"/>
    <w:rsid w:val="00D6683A"/>
    <w:rsid w:val="00D7275B"/>
    <w:rsid w:val="00D7513C"/>
    <w:rsid w:val="00D77B6C"/>
    <w:rsid w:val="00D82A3D"/>
    <w:rsid w:val="00D83572"/>
    <w:rsid w:val="00D843A2"/>
    <w:rsid w:val="00D84801"/>
    <w:rsid w:val="00D85C1E"/>
    <w:rsid w:val="00D9043C"/>
    <w:rsid w:val="00D90B3A"/>
    <w:rsid w:val="00D921FB"/>
    <w:rsid w:val="00D92ECB"/>
    <w:rsid w:val="00D93CF0"/>
    <w:rsid w:val="00D959E3"/>
    <w:rsid w:val="00D9703B"/>
    <w:rsid w:val="00DA199F"/>
    <w:rsid w:val="00DA741F"/>
    <w:rsid w:val="00DB0F0E"/>
    <w:rsid w:val="00DC06D4"/>
    <w:rsid w:val="00DC077E"/>
    <w:rsid w:val="00DC28D0"/>
    <w:rsid w:val="00DC2D82"/>
    <w:rsid w:val="00DC51E2"/>
    <w:rsid w:val="00DD2256"/>
    <w:rsid w:val="00DD541D"/>
    <w:rsid w:val="00DD5E64"/>
    <w:rsid w:val="00DE43DC"/>
    <w:rsid w:val="00DE4C66"/>
    <w:rsid w:val="00DE7D68"/>
    <w:rsid w:val="00DF121F"/>
    <w:rsid w:val="00DF1519"/>
    <w:rsid w:val="00DF17CD"/>
    <w:rsid w:val="00DF2723"/>
    <w:rsid w:val="00DF5DB8"/>
    <w:rsid w:val="00DF6885"/>
    <w:rsid w:val="00DF6AF1"/>
    <w:rsid w:val="00DF7671"/>
    <w:rsid w:val="00E011E0"/>
    <w:rsid w:val="00E0131D"/>
    <w:rsid w:val="00E028C9"/>
    <w:rsid w:val="00E02DAE"/>
    <w:rsid w:val="00E02DFE"/>
    <w:rsid w:val="00E05521"/>
    <w:rsid w:val="00E05D96"/>
    <w:rsid w:val="00E0670C"/>
    <w:rsid w:val="00E1037D"/>
    <w:rsid w:val="00E1272B"/>
    <w:rsid w:val="00E15348"/>
    <w:rsid w:val="00E158CE"/>
    <w:rsid w:val="00E16E94"/>
    <w:rsid w:val="00E21C4A"/>
    <w:rsid w:val="00E21D7C"/>
    <w:rsid w:val="00E22209"/>
    <w:rsid w:val="00E26254"/>
    <w:rsid w:val="00E2669C"/>
    <w:rsid w:val="00E269B8"/>
    <w:rsid w:val="00E27620"/>
    <w:rsid w:val="00E30600"/>
    <w:rsid w:val="00E3250F"/>
    <w:rsid w:val="00E3503C"/>
    <w:rsid w:val="00E35B1F"/>
    <w:rsid w:val="00E36D92"/>
    <w:rsid w:val="00E36DE2"/>
    <w:rsid w:val="00E40FC8"/>
    <w:rsid w:val="00E465FA"/>
    <w:rsid w:val="00E53B33"/>
    <w:rsid w:val="00E55F15"/>
    <w:rsid w:val="00E62155"/>
    <w:rsid w:val="00E632D4"/>
    <w:rsid w:val="00E632E5"/>
    <w:rsid w:val="00E634B9"/>
    <w:rsid w:val="00E63C9D"/>
    <w:rsid w:val="00E64814"/>
    <w:rsid w:val="00E73847"/>
    <w:rsid w:val="00E73DEB"/>
    <w:rsid w:val="00E74920"/>
    <w:rsid w:val="00E77582"/>
    <w:rsid w:val="00E80670"/>
    <w:rsid w:val="00E810E5"/>
    <w:rsid w:val="00E823FF"/>
    <w:rsid w:val="00E86A59"/>
    <w:rsid w:val="00E901D8"/>
    <w:rsid w:val="00E9038D"/>
    <w:rsid w:val="00E90ED6"/>
    <w:rsid w:val="00EA0249"/>
    <w:rsid w:val="00EA11A1"/>
    <w:rsid w:val="00EA427C"/>
    <w:rsid w:val="00EA501F"/>
    <w:rsid w:val="00EA5AE3"/>
    <w:rsid w:val="00EB1347"/>
    <w:rsid w:val="00EB3600"/>
    <w:rsid w:val="00EB4AAE"/>
    <w:rsid w:val="00EC00E2"/>
    <w:rsid w:val="00EC17EA"/>
    <w:rsid w:val="00EC6CAB"/>
    <w:rsid w:val="00ED23FE"/>
    <w:rsid w:val="00ED3B5B"/>
    <w:rsid w:val="00EE0462"/>
    <w:rsid w:val="00EE3126"/>
    <w:rsid w:val="00EE7F76"/>
    <w:rsid w:val="00EF0627"/>
    <w:rsid w:val="00EF0B54"/>
    <w:rsid w:val="00EF38F9"/>
    <w:rsid w:val="00EF75AC"/>
    <w:rsid w:val="00F0068F"/>
    <w:rsid w:val="00F0151B"/>
    <w:rsid w:val="00F037A2"/>
    <w:rsid w:val="00F10CB2"/>
    <w:rsid w:val="00F10D39"/>
    <w:rsid w:val="00F110F3"/>
    <w:rsid w:val="00F11B7D"/>
    <w:rsid w:val="00F13DFF"/>
    <w:rsid w:val="00F1500F"/>
    <w:rsid w:val="00F21C69"/>
    <w:rsid w:val="00F22362"/>
    <w:rsid w:val="00F2456A"/>
    <w:rsid w:val="00F24F78"/>
    <w:rsid w:val="00F2743E"/>
    <w:rsid w:val="00F3065F"/>
    <w:rsid w:val="00F31C6C"/>
    <w:rsid w:val="00F32AF9"/>
    <w:rsid w:val="00F34CBF"/>
    <w:rsid w:val="00F368BE"/>
    <w:rsid w:val="00F36D03"/>
    <w:rsid w:val="00F4396F"/>
    <w:rsid w:val="00F44FA8"/>
    <w:rsid w:val="00F45E58"/>
    <w:rsid w:val="00F52BDD"/>
    <w:rsid w:val="00F57C79"/>
    <w:rsid w:val="00F60DB3"/>
    <w:rsid w:val="00F61890"/>
    <w:rsid w:val="00F61B96"/>
    <w:rsid w:val="00F63E0B"/>
    <w:rsid w:val="00F65809"/>
    <w:rsid w:val="00F7050D"/>
    <w:rsid w:val="00F71989"/>
    <w:rsid w:val="00F7339D"/>
    <w:rsid w:val="00F760F3"/>
    <w:rsid w:val="00F77505"/>
    <w:rsid w:val="00F83EC9"/>
    <w:rsid w:val="00F86349"/>
    <w:rsid w:val="00F9007F"/>
    <w:rsid w:val="00FA0EC0"/>
    <w:rsid w:val="00FA296F"/>
    <w:rsid w:val="00FA4A5C"/>
    <w:rsid w:val="00FA577D"/>
    <w:rsid w:val="00FA6A4E"/>
    <w:rsid w:val="00FA7B92"/>
    <w:rsid w:val="00FB0945"/>
    <w:rsid w:val="00FB443F"/>
    <w:rsid w:val="00FB636E"/>
    <w:rsid w:val="00FB665C"/>
    <w:rsid w:val="00FB731D"/>
    <w:rsid w:val="00FC0408"/>
    <w:rsid w:val="00FC2F92"/>
    <w:rsid w:val="00FC34BF"/>
    <w:rsid w:val="00FC3D8B"/>
    <w:rsid w:val="00FC5496"/>
    <w:rsid w:val="00FC55C5"/>
    <w:rsid w:val="00FC5CF2"/>
    <w:rsid w:val="00FC71B5"/>
    <w:rsid w:val="00FC7BE3"/>
    <w:rsid w:val="00FD5CB7"/>
    <w:rsid w:val="00FD6864"/>
    <w:rsid w:val="00FD7024"/>
    <w:rsid w:val="00FD7F0E"/>
    <w:rsid w:val="00FE1FCF"/>
    <w:rsid w:val="00FE294B"/>
    <w:rsid w:val="00FE2CFE"/>
    <w:rsid w:val="00FE6034"/>
    <w:rsid w:val="00FE638D"/>
    <w:rsid w:val="00FE698D"/>
    <w:rsid w:val="00FF28CF"/>
    <w:rsid w:val="00FF30E4"/>
    <w:rsid w:val="00FF4758"/>
    <w:rsid w:val="00FF68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8"/>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semiHidden/>
    <w:unhideWhenUsed/>
    <w:rsid w:val="00977047"/>
    <w:rPr>
      <w:vertAlign w:val="superscript"/>
    </w:rPr>
  </w:style>
  <w:style w:type="numbering" w:customStyle="1" w:styleId="WWNum1">
    <w:name w:val="WWNum1"/>
    <w:basedOn w:val="Bezlisty"/>
    <w:rsid w:val="00895695"/>
    <w:pPr>
      <w:numPr>
        <w:numId w:val="11"/>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UnresolvedMention">
    <w:name w:val="Unresolved Mention"/>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law.mil.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B6A3C-C439-4C4A-842B-4E8CB428EFD1}">
  <ds:schemaRefs>
    <ds:schemaRef ds:uri="http://www.w3.org/2001/XMLSchema"/>
  </ds:schemaRefs>
</ds:datastoreItem>
</file>

<file path=customXml/itemProps2.xml><?xml version="1.0" encoding="utf-8"?>
<ds:datastoreItem xmlns:ds="http://schemas.openxmlformats.org/officeDocument/2006/customXml" ds:itemID="{6E236E04-31FE-4AAF-B8D3-3ED4FD3E8AA4}">
  <ds:schemaRefs>
    <ds:schemaRef ds:uri="http://www.w3.org/2001/XMLSchema"/>
  </ds:schemaRefs>
</ds:datastoreItem>
</file>

<file path=customXml/itemProps3.xml><?xml version="1.0" encoding="utf-8"?>
<ds:datastoreItem xmlns:ds="http://schemas.openxmlformats.org/officeDocument/2006/customXml" ds:itemID="{5DDE8B46-D728-4C80-BFAA-42E4192AFAFF}">
  <ds:schemaRefs>
    <ds:schemaRef ds:uri="http://www.w3.org/2001/XMLSchema"/>
  </ds:schemaRefs>
</ds:datastoreItem>
</file>

<file path=customXml/itemProps4.xml><?xml version="1.0" encoding="utf-8"?>
<ds:datastoreItem xmlns:ds="http://schemas.openxmlformats.org/officeDocument/2006/customXml" ds:itemID="{07A4B45A-727F-4638-B832-E710E20EB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2091</Words>
  <Characters>12550</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14612</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Justyna Białek</cp:lastModifiedBy>
  <cp:revision>3</cp:revision>
  <cp:lastPrinted>2021-08-17T10:43:00Z</cp:lastPrinted>
  <dcterms:created xsi:type="dcterms:W3CDTF">2021-08-17T12:52:00Z</dcterms:created>
  <dcterms:modified xsi:type="dcterms:W3CDTF">2021-08-17T12:54:00Z</dcterms:modified>
</cp:coreProperties>
</file>