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47E" w:rsidRPr="0031447E" w:rsidRDefault="0031447E" w:rsidP="0031447E">
      <w:pPr>
        <w:suppressAutoHyphens w:val="0"/>
        <w:spacing w:before="60" w:after="60" w:line="240" w:lineRule="auto"/>
        <w:ind w:left="425" w:hanging="425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</w:p>
    <w:p w:rsidR="002C3ED6" w:rsidRPr="00821198" w:rsidRDefault="00671868" w:rsidP="000E1986">
      <w:pPr>
        <w:tabs>
          <w:tab w:val="center" w:pos="4536"/>
          <w:tab w:val="right" w:pos="9072"/>
        </w:tabs>
        <w:suppressAutoHyphens w:val="0"/>
        <w:spacing w:after="0"/>
        <w:jc w:val="right"/>
        <w:rPr>
          <w:rFonts w:ascii="Arial" w:hAnsi="Arial" w:cs="Arial"/>
          <w:sz w:val="20"/>
          <w:szCs w:val="20"/>
          <w:lang w:eastAsia="pl-PL"/>
        </w:rPr>
      </w:pPr>
      <w:r w:rsidRPr="00821198">
        <w:rPr>
          <w:rFonts w:ascii="Arial" w:hAnsi="Arial" w:cs="Arial"/>
          <w:sz w:val="20"/>
          <w:szCs w:val="20"/>
          <w:lang w:eastAsia="pl-PL"/>
        </w:rPr>
        <w:t>Z</w:t>
      </w:r>
      <w:r w:rsidR="0031447E">
        <w:rPr>
          <w:rFonts w:ascii="Arial" w:hAnsi="Arial" w:cs="Arial"/>
          <w:sz w:val="20"/>
          <w:szCs w:val="20"/>
          <w:lang w:eastAsia="pl-PL"/>
        </w:rPr>
        <w:t>ałącznik nr 2</w:t>
      </w:r>
    </w:p>
    <w:p w:rsidR="003C17B7" w:rsidRPr="00821198" w:rsidRDefault="003C17B7" w:rsidP="007E08A9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 xml:space="preserve">Formularz zgłoszenia uczestnika do udziału w badaniach realizowanych w ramach </w:t>
      </w:r>
      <w:r w:rsidRPr="0082119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>projektu „</w:t>
      </w:r>
      <w:r w:rsidRPr="00821198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eastAsia="en-US"/>
        </w:rPr>
        <w:t>Opracowanie systemu oceny zdolności personelu latającego do służby w powietrzu na podstawie rejestracji parametrów układu krążenia podczas lotów oraz w warunkach symulowanego oddziaływania przeciążeń (SymuLBNP)”</w:t>
      </w:r>
      <w:r w:rsidRPr="0082119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 realizowanego na podstawie umowy z</w:t>
      </w:r>
      <w:r w:rsidR="0031447E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> </w:t>
      </w:r>
      <w:r w:rsidRPr="0082119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NCBiR nr </w:t>
      </w:r>
      <w:r w:rsidRPr="00821198">
        <w:rPr>
          <w:rFonts w:ascii="Arial" w:eastAsia="Calibri" w:hAnsi="Arial" w:cs="Arial"/>
          <w:b/>
          <w:bCs/>
          <w:sz w:val="20"/>
          <w:szCs w:val="20"/>
          <w:shd w:val="clear" w:color="auto" w:fill="FFFFFF"/>
          <w:lang w:eastAsia="en-US"/>
        </w:rPr>
        <w:t>DOB – BIO – 12 – 05 – 001 – 2022</w:t>
      </w:r>
      <w:r w:rsidRPr="0082119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  z dnia 20.12.2022.r. </w:t>
      </w:r>
    </w:p>
    <w:p w:rsidR="003C17B7" w:rsidRPr="00821198" w:rsidRDefault="003C17B7" w:rsidP="007E08A9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1. Dane identyfikacyjne kandydata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Imię i nazwisko: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Data urodzenia: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Adres zamieszkania: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Numer telefonu: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Adres e-mail: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2. Grupa, do której kandydat składa zgłoszenie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Proszę zaznaczyć właściwą opcję: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[ ] </w:t>
      </w: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Grupa I – osoby bez doświadczenia pilotażowego</w:t>
      </w:r>
      <w:r w:rsidRPr="00821198">
        <w:rPr>
          <w:rFonts w:ascii="Arial" w:hAnsi="Arial" w:cs="Arial"/>
          <w:color w:val="000000"/>
          <w:sz w:val="20"/>
          <w:szCs w:val="20"/>
        </w:rPr>
        <w:br/>
        <w:t>[ ] </w:t>
      </w: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Grupa II – piloci</w:t>
      </w:r>
    </w:p>
    <w:p w:rsidR="003C17B7" w:rsidRPr="00821198" w:rsidRDefault="003C17B7" w:rsidP="007E08A9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3. Informacje dodatkowe dotyczące kandydata</w:t>
      </w:r>
    </w:p>
    <w:p w:rsidR="003C17B7" w:rsidRPr="00821198" w:rsidRDefault="003C17B7" w:rsidP="007E08A9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Dla wszystkich kandydatów: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Wykształcenie / status zawodowy: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Dyspozycyjność w zakresie udziału w badaniach: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Czy występują przeciwwskazania zdrowotne do udziału w badaniach prowadzonych w warunkach symulatorowych?</w:t>
      </w:r>
      <w:r w:rsidRPr="00821198">
        <w:rPr>
          <w:rFonts w:ascii="Arial" w:hAnsi="Arial" w:cs="Arial"/>
          <w:color w:val="000000"/>
          <w:sz w:val="20"/>
          <w:szCs w:val="20"/>
        </w:rPr>
        <w:br/>
        <w:t>[ ] NIE</w:t>
      </w:r>
      <w:r w:rsidRPr="00821198">
        <w:rPr>
          <w:rFonts w:ascii="Arial" w:hAnsi="Arial" w:cs="Arial"/>
          <w:color w:val="000000"/>
          <w:sz w:val="20"/>
          <w:szCs w:val="20"/>
        </w:rPr>
        <w:br/>
        <w:t>[ ] TAK</w:t>
      </w:r>
      <w:r w:rsidRPr="00821198">
        <w:rPr>
          <w:rFonts w:ascii="Arial" w:hAnsi="Arial" w:cs="Arial"/>
          <w:color w:val="000000"/>
          <w:sz w:val="20"/>
          <w:szCs w:val="20"/>
        </w:rPr>
        <w:br/>
        <w:t>Jeżeli tak, proszę wskazać: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Krótka informacja o motywacji do udziału w projekcie: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 xml:space="preserve">...................... 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b/>
          <w:bCs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4. Dodatkowe informacje dla kandydatów zgłaszających się do Grupy II – piloci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Posiadane kwalifikacje / licencje / uprawnienia lotnicze: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.................................................................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>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Doświadczenie lotnicze: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.................................................................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>........................................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Liczba godzin nalotu (jeżeli dotyczy):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>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>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Rodzaj wykonywanych operacji / doświadczenie na statkach powietrznych lub symulatorach: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....................................................................................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.................................................................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>..............</w:t>
      </w:r>
    </w:p>
    <w:p w:rsidR="003C17B7" w:rsidRPr="00821198" w:rsidRDefault="003C17B7" w:rsidP="007E08A9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5. Oświadczenia kandydata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Oświadczam, że:</w:t>
      </w:r>
    </w:p>
    <w:p w:rsidR="003C17B7" w:rsidRPr="00821198" w:rsidRDefault="003C17B7" w:rsidP="007E08A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[ ] zapoznałem(-am) się z informacją o naborze do udziału w projekcie badawczo -rozwojowym,</w:t>
      </w:r>
    </w:p>
    <w:p w:rsidR="003C17B7" w:rsidRPr="00821198" w:rsidRDefault="003C17B7" w:rsidP="007E08A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[ ] podane przeze mnie dane są zgodne ze stanem faktycznym,</w:t>
      </w:r>
    </w:p>
    <w:p w:rsidR="003C17B7" w:rsidRPr="00821198" w:rsidRDefault="003C17B7" w:rsidP="007E08A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[ ] wyrażam zgodę na kontakt w sprawach związanych z procesem rekrutacji i organizacją udziału w projekcie,</w:t>
      </w:r>
    </w:p>
    <w:p w:rsidR="003C17B7" w:rsidRPr="00821198" w:rsidRDefault="003C17B7" w:rsidP="007E08A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[ ] zobowiązuję się do przestrzegania zasad organizacyjnych i proceduralnych obowiązujących podczas realizacji badań.</w:t>
      </w:r>
    </w:p>
    <w:p w:rsidR="003C17B7" w:rsidRPr="00821198" w:rsidRDefault="003C17B7" w:rsidP="007E08A9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6. Zgoda na przetwarzanie danych osobowych</w:t>
      </w:r>
    </w:p>
    <w:p w:rsidR="003C17B7" w:rsidRPr="00821198" w:rsidRDefault="003C17B7" w:rsidP="007E08A9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 xml:space="preserve">Wyrażam zgodę na przetwarzanie moich danych osobowych zwykłych oraz danych osobowych szczególnych kategorii (dotyczących zdrowia), zawartych w formularzu zgłoszeniowym, </w:t>
      </w:r>
      <w:r w:rsidRPr="00821198">
        <w:rPr>
          <w:rFonts w:ascii="Arial" w:hAnsi="Arial" w:cs="Arial"/>
          <w:color w:val="000000"/>
          <w:sz w:val="20"/>
          <w:szCs w:val="20"/>
        </w:rPr>
        <w:br/>
        <w:t>w celu przeprowadzenia procesu rekrutacji oraz organizacji mojego udziału w projekcie badawczo-rozwojowym dotyczącym testowania urządzeń w warunkach symulowanego lotu.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color w:val="000000"/>
          <w:sz w:val="20"/>
          <w:szCs w:val="20"/>
        </w:rPr>
        <w:t>[ ] TAK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Data:</w:t>
      </w:r>
      <w:r w:rsidRPr="00821198">
        <w:rPr>
          <w:rFonts w:ascii="Arial" w:hAnsi="Arial" w:cs="Arial"/>
          <w:color w:val="000000"/>
          <w:sz w:val="20"/>
          <w:szCs w:val="20"/>
        </w:rPr>
        <w:t> ........................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>................</w:t>
      </w:r>
    </w:p>
    <w:p w:rsidR="003C17B7" w:rsidRPr="00821198" w:rsidRDefault="003C17B7" w:rsidP="007E08A9">
      <w:pPr>
        <w:spacing w:before="100" w:beforeAutospacing="1" w:after="100" w:afterAutospacing="1"/>
        <w:rPr>
          <w:rFonts w:ascii="Arial" w:hAnsi="Arial" w:cs="Arial"/>
          <w:color w:val="000000"/>
          <w:sz w:val="20"/>
          <w:szCs w:val="20"/>
        </w:rPr>
      </w:pPr>
      <w:r w:rsidRPr="00821198">
        <w:rPr>
          <w:rFonts w:ascii="Arial" w:hAnsi="Arial" w:cs="Arial"/>
          <w:b/>
          <w:bCs/>
          <w:color w:val="000000"/>
          <w:sz w:val="20"/>
          <w:szCs w:val="20"/>
        </w:rPr>
        <w:t>Podpis kandydata:</w:t>
      </w:r>
      <w:r w:rsidRPr="00821198">
        <w:rPr>
          <w:rFonts w:ascii="Arial" w:hAnsi="Arial" w:cs="Arial"/>
          <w:color w:val="000000"/>
          <w:sz w:val="20"/>
          <w:szCs w:val="20"/>
        </w:rPr>
        <w:br/>
        <w:t>...........................................</w:t>
      </w:r>
      <w:r w:rsidR="0031447E">
        <w:rPr>
          <w:rFonts w:ascii="Arial" w:hAnsi="Arial" w:cs="Arial"/>
          <w:color w:val="000000"/>
          <w:sz w:val="20"/>
          <w:szCs w:val="20"/>
        </w:rPr>
        <w:t>.................................................................</w:t>
      </w:r>
      <w:r w:rsidRPr="00821198">
        <w:rPr>
          <w:rFonts w:ascii="Arial" w:hAnsi="Arial" w:cs="Arial"/>
          <w:color w:val="000000"/>
          <w:sz w:val="20"/>
          <w:szCs w:val="20"/>
        </w:rPr>
        <w:t>.......................................................</w:t>
      </w:r>
    </w:p>
    <w:p w:rsidR="003C17B7" w:rsidRPr="00821198" w:rsidRDefault="00671B80" w:rsidP="007E08A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column"/>
      </w:r>
    </w:p>
    <w:p w:rsidR="0062277E" w:rsidRPr="00821198" w:rsidRDefault="0062277E" w:rsidP="0062277E">
      <w:pPr>
        <w:jc w:val="center"/>
        <w:rPr>
          <w:rFonts w:ascii="Arial" w:hAnsi="Arial" w:cs="Arial"/>
          <w:b/>
          <w:sz w:val="20"/>
          <w:szCs w:val="20"/>
        </w:rPr>
      </w:pPr>
      <w:r w:rsidRPr="00821198">
        <w:rPr>
          <w:rFonts w:ascii="Arial" w:hAnsi="Arial" w:cs="Arial"/>
          <w:b/>
          <w:sz w:val="20"/>
          <w:szCs w:val="20"/>
        </w:rPr>
        <w:t xml:space="preserve">Klauzula informacyjna dotycząca przetwarzania danych osobowych </w:t>
      </w:r>
      <w:r w:rsidRPr="00821198">
        <w:rPr>
          <w:rFonts w:ascii="Arial" w:hAnsi="Arial" w:cs="Arial"/>
          <w:b/>
          <w:sz w:val="20"/>
          <w:szCs w:val="20"/>
        </w:rPr>
        <w:br/>
        <w:t>na nagraniach z monitoringu</w:t>
      </w:r>
    </w:p>
    <w:p w:rsidR="0062277E" w:rsidRPr="00821198" w:rsidRDefault="0062277E" w:rsidP="0062277E">
      <w:pPr>
        <w:jc w:val="both"/>
        <w:rPr>
          <w:rFonts w:ascii="Arial" w:hAnsi="Arial" w:cs="Arial"/>
          <w:sz w:val="20"/>
          <w:szCs w:val="20"/>
        </w:rPr>
      </w:pPr>
      <w:r w:rsidRPr="00821198">
        <w:rPr>
          <w:rFonts w:ascii="Arial" w:hAnsi="Arial" w:cs="Arial"/>
          <w:sz w:val="20"/>
          <w:szCs w:val="20"/>
        </w:rPr>
        <w:t>Realizując obowiązek wynikający z art. 13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zwanego dalej „RODO”, Lotnicza Akademia Wojskowa informuje: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 xml:space="preserve">Administratorem Pani/Pana danych osobowych jest Lotnicza Akademia Wojskowa, </w:t>
      </w:r>
      <w:r w:rsidRPr="0031447E">
        <w:rPr>
          <w:rFonts w:ascii="Arial" w:hAnsi="Arial" w:cs="Arial"/>
          <w:sz w:val="20"/>
          <w:szCs w:val="20"/>
        </w:rPr>
        <w:br/>
        <w:t>ul. Dywizjonu 303 nr 35, 08-521 Dęblin.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Administrator powołał Inspektora Ochrony Danych, nadzorującego prawidłowość przetwarzania danych osobowych w Lotniczej Akademii Wojskowej, z którym można skontaktować się za pośrednictwem adresu e-mail: </w:t>
      </w:r>
      <w:hyperlink r:id="rId11" w:history="1">
        <w:r w:rsidRPr="0031447E">
          <w:rPr>
            <w:rStyle w:val="Hipercze"/>
            <w:rFonts w:ascii="Arial" w:hAnsi="Arial" w:cs="Arial"/>
            <w:sz w:val="20"/>
            <w:szCs w:val="20"/>
          </w:rPr>
          <w:t>iod@law.mil.pl</w:t>
        </w:r>
      </w:hyperlink>
      <w:r w:rsidRPr="0031447E">
        <w:rPr>
          <w:rFonts w:ascii="Arial" w:hAnsi="Arial" w:cs="Arial"/>
          <w:sz w:val="20"/>
          <w:szCs w:val="20"/>
        </w:rPr>
        <w:t> oraz pod numerem telefonu: 261-517-474.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Pani/Pana dane osobowe przetwarzane są w celu uczestnictwa w procesie rekrutacji do badań realizowanych w ramach projektu „Opracowanie systemu oceny zdolności personelu latającego do służby w powietrzu na podstawie rejestracji parametrów układu krążenia podczas lotów oraz w warunkach symulowanego oddziaływania przeciążeń (SymuLBNP)” realizowanego na podstawie umowy z NCBiR nr DOB – BIO – 12 – 05 – 001 – 2022  z dnia 20.12.2022.r.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Podstawą prawną przetwarzania danych jest Pani/Pana zgoda na przetwarzania danych osobowych zwykłych (art. 6 ust. 1 lit. a RODO) oraz danych osobowych szczególnych kategorii dotyczących zdrowia (art. 9 ust. 2 lit. a RODO). W przypadku zakwalifikowania się do uczestnictwa w badaniach, podstawą prawną przetwarzania danych osobowych będzie także niezbędność zawarcia i realizacji umowy (art. 6 ust. 1 lit. b RODO).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Odbiorcą Pani/Pana danych osobowych będzie Wojskowy Instytut Medycyny Lotniczej. Odbiorcą Pani/Pana danych osobowych mogą być organy upoważnione na podstawie odrębnych przepisów prawa.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 Pani/Pana dane osobowe nie będą przekazywane do państw</w:t>
      </w:r>
      <w:bookmarkStart w:id="0" w:name="_GoBack"/>
      <w:bookmarkEnd w:id="0"/>
      <w:r w:rsidRPr="0031447E">
        <w:rPr>
          <w:rFonts w:ascii="Arial" w:hAnsi="Arial" w:cs="Arial"/>
          <w:sz w:val="20"/>
          <w:szCs w:val="20"/>
        </w:rPr>
        <w:t xml:space="preserve"> trzecich ani do organizacji międzynarodowych.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Pani/Pana dane osobowe będą przetwarzane przez okres niezbędny do prze</w:t>
      </w:r>
      <w:r>
        <w:rPr>
          <w:rFonts w:ascii="Arial" w:hAnsi="Arial" w:cs="Arial"/>
          <w:sz w:val="20"/>
          <w:szCs w:val="20"/>
        </w:rPr>
        <w:t xml:space="preserve">prowadzenia procesu rekrutacji </w:t>
      </w:r>
      <w:r w:rsidRPr="0031447E">
        <w:rPr>
          <w:rFonts w:ascii="Arial" w:hAnsi="Arial" w:cs="Arial"/>
          <w:sz w:val="20"/>
          <w:szCs w:val="20"/>
        </w:rPr>
        <w:t xml:space="preserve">do badań, a następnie przez okres wynikający z przepisów prawa, a w przypadku, braku pozytywnego przejścia procesu rekrutacji do badań, dane osobowe będą usuwane w terminie miesiąca od zakończenia procesu rekrutacji.  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Przysługuje Pani/Panu prawo dostępu do swoich danych osobowych, prawo do sprostowania danych, prawo do usunięcia danych, prawo do ograniczenia przetwarzania, prawo do wniesienia sprzeciwu wobec przetwarzania danych. Nie przysługuje Pani/Panu prawo do przeniesienia danych.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 xml:space="preserve">Udzielona przez zgoda na przetwarzanie danych osobowych może zostać przez Panią/Pana cofnięta </w:t>
      </w:r>
      <w:r w:rsidRPr="0031447E">
        <w:rPr>
          <w:rFonts w:ascii="Arial" w:hAnsi="Arial" w:cs="Arial"/>
          <w:sz w:val="20"/>
          <w:szCs w:val="20"/>
        </w:rPr>
        <w:br/>
        <w:t>w dowolnym momencie, bez wpływu na zgodność z prawem przetwarzania, którego dokonano na podstawie zgody przed jej cofnięciem.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Przysługuje Pani/Panu prawo do wniesienia skargi do organu nadzorczego, którym jest Prezes Urzędu Ochrony Danych Osobowych.</w:t>
      </w:r>
    </w:p>
    <w:p w:rsidR="006227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 Podanie danych osobowych jest dobrowolne. Niepodanie danych osobowych wyklucza możliwość uczestnictwa w procesie rekrutacji do badań.</w:t>
      </w:r>
    </w:p>
    <w:p w:rsidR="0062277E" w:rsidRPr="0031447E" w:rsidRDefault="0062277E" w:rsidP="00671B80">
      <w:pPr>
        <w:pStyle w:val="Akapitzlist"/>
        <w:numPr>
          <w:ilvl w:val="0"/>
          <w:numId w:val="25"/>
        </w:numPr>
        <w:spacing w:after="0"/>
        <w:ind w:left="283" w:hanging="357"/>
        <w:jc w:val="both"/>
        <w:rPr>
          <w:rFonts w:ascii="Arial" w:hAnsi="Arial" w:cs="Arial"/>
          <w:sz w:val="20"/>
          <w:szCs w:val="20"/>
        </w:rPr>
      </w:pPr>
      <w:r w:rsidRPr="0031447E">
        <w:rPr>
          <w:rFonts w:ascii="Arial" w:hAnsi="Arial" w:cs="Arial"/>
          <w:sz w:val="20"/>
          <w:szCs w:val="20"/>
        </w:rPr>
        <w:t>Dane osobowe nie będą podlegały zautomatyzowanemu podejmowaniu decyzji, w tym profilowaniu.</w:t>
      </w:r>
    </w:p>
    <w:p w:rsidR="00821198" w:rsidRDefault="00821198" w:rsidP="007E08A9">
      <w:pPr>
        <w:jc w:val="center"/>
        <w:rPr>
          <w:rFonts w:ascii="Arial" w:hAnsi="Arial" w:cs="Arial"/>
          <w:b/>
          <w:sz w:val="20"/>
          <w:szCs w:val="20"/>
        </w:rPr>
      </w:pPr>
    </w:p>
    <w:p w:rsidR="00821198" w:rsidRDefault="00821198" w:rsidP="007E08A9">
      <w:pPr>
        <w:jc w:val="center"/>
        <w:rPr>
          <w:rFonts w:ascii="Arial" w:hAnsi="Arial" w:cs="Arial"/>
          <w:b/>
          <w:sz w:val="20"/>
          <w:szCs w:val="20"/>
        </w:rPr>
      </w:pPr>
    </w:p>
    <w:p w:rsidR="0031447E" w:rsidRDefault="0031447E" w:rsidP="007E08A9">
      <w:pPr>
        <w:jc w:val="center"/>
        <w:rPr>
          <w:rFonts w:ascii="Arial" w:hAnsi="Arial" w:cs="Arial"/>
          <w:b/>
          <w:sz w:val="20"/>
          <w:szCs w:val="20"/>
        </w:rPr>
      </w:pPr>
    </w:p>
    <w:p w:rsidR="0031447E" w:rsidRDefault="0031447E" w:rsidP="007E08A9">
      <w:pPr>
        <w:jc w:val="center"/>
        <w:rPr>
          <w:rFonts w:ascii="Arial" w:hAnsi="Arial" w:cs="Arial"/>
          <w:b/>
          <w:sz w:val="20"/>
          <w:szCs w:val="20"/>
        </w:rPr>
      </w:pPr>
    </w:p>
    <w:sectPr w:rsidR="0031447E" w:rsidSect="00604B82">
      <w:headerReference w:type="default" r:id="rId12"/>
      <w:footerReference w:type="default" r:id="rId13"/>
      <w:pgSz w:w="11906" w:h="16838"/>
      <w:pgMar w:top="1418" w:right="1418" w:bottom="1418" w:left="1418" w:header="709" w:footer="709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47E" w:rsidRDefault="0031447E">
      <w:pPr>
        <w:spacing w:after="0" w:line="240" w:lineRule="auto"/>
      </w:pPr>
      <w:r>
        <w:separator/>
      </w:r>
    </w:p>
  </w:endnote>
  <w:endnote w:type="continuationSeparator" w:id="0">
    <w:p w:rsidR="0031447E" w:rsidRDefault="00314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47E" w:rsidRPr="0031673F" w:rsidRDefault="0031447E">
    <w:pPr>
      <w:pStyle w:val="Stopka"/>
      <w:jc w:val="right"/>
      <w:rPr>
        <w:rFonts w:ascii="Arial" w:hAnsi="Arial" w:cs="Arial"/>
        <w:sz w:val="16"/>
        <w:szCs w:val="16"/>
      </w:rPr>
    </w:pPr>
    <w:r w:rsidRPr="0031673F">
      <w:rPr>
        <w:rFonts w:ascii="Arial" w:hAnsi="Arial" w:cs="Arial"/>
        <w:sz w:val="16"/>
        <w:szCs w:val="16"/>
      </w:rPr>
      <w:fldChar w:fldCharType="begin"/>
    </w:r>
    <w:r w:rsidRPr="0031673F">
      <w:rPr>
        <w:rFonts w:ascii="Arial" w:hAnsi="Arial" w:cs="Arial"/>
        <w:sz w:val="16"/>
        <w:szCs w:val="16"/>
      </w:rPr>
      <w:instrText xml:space="preserve"> PAGE </w:instrText>
    </w:r>
    <w:r w:rsidRPr="0031673F">
      <w:rPr>
        <w:rFonts w:ascii="Arial" w:hAnsi="Arial" w:cs="Arial"/>
        <w:sz w:val="16"/>
        <w:szCs w:val="16"/>
      </w:rPr>
      <w:fldChar w:fldCharType="separate"/>
    </w:r>
    <w:r w:rsidR="00246ED0">
      <w:rPr>
        <w:rFonts w:ascii="Arial" w:hAnsi="Arial" w:cs="Arial"/>
        <w:noProof/>
        <w:sz w:val="16"/>
        <w:szCs w:val="16"/>
      </w:rPr>
      <w:t>3</w:t>
    </w:r>
    <w:r w:rsidRPr="0031673F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47E" w:rsidRDefault="0031447E">
      <w:pPr>
        <w:spacing w:after="0" w:line="240" w:lineRule="auto"/>
      </w:pPr>
      <w:r>
        <w:separator/>
      </w:r>
    </w:p>
  </w:footnote>
  <w:footnote w:type="continuationSeparator" w:id="0">
    <w:p w:rsidR="0031447E" w:rsidRDefault="00314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47E" w:rsidRDefault="0031447E">
    <w:pPr>
      <w:pStyle w:val="Nagwek"/>
    </w:pPr>
    <w:r>
      <w:rPr>
        <w:noProof/>
        <w:lang w:eastAsia="pl-PL"/>
      </w:rPr>
      <w:drawing>
        <wp:inline distT="0" distB="0" distL="0" distR="0" wp14:anchorId="43E50BC4" wp14:editId="45014860">
          <wp:extent cx="5759450" cy="388534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ymuLBNP-Logo-Konsorcjum-naglowek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8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8FA02D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1"/>
    <w:lvl w:ilvl="0">
      <w:start w:val="1"/>
      <w:numFmt w:val="bullet"/>
      <w:pStyle w:val="Listapunktowan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3"/>
    <w:multiLevelType w:val="multilevel"/>
    <w:tmpl w:val="D082858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4"/>
    <w:multiLevelType w:val="singleLevel"/>
    <w:tmpl w:val="FC6C4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18"/>
        <w:szCs w:val="18"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2051"/>
        </w:tabs>
        <w:ind w:left="2771" w:hanging="360"/>
      </w:pPr>
      <w:rPr>
        <w:rFonts w:ascii="Arial" w:eastAsia="Times New Roman" w:hAnsi="Arial" w:cs="Arial"/>
        <w:i w:val="0"/>
        <w:color w:val="auto"/>
        <w:sz w:val="20"/>
        <w:szCs w:val="20"/>
      </w:rPr>
    </w:lvl>
  </w:abstractNum>
  <w:abstractNum w:abstractNumId="6" w15:restartNumberingAfterBreak="0">
    <w:nsid w:val="00000006"/>
    <w:multiLevelType w:val="singleLevel"/>
    <w:tmpl w:val="00000006"/>
    <w:lvl w:ilvl="0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</w:abstractNum>
  <w:abstractNum w:abstractNumId="7" w15:restartNumberingAfterBreak="0">
    <w:nsid w:val="00000007"/>
    <w:multiLevelType w:val="singleLevel"/>
    <w:tmpl w:val="D53616C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hint="default"/>
        <w:b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0" w15:restartNumberingAfterBreak="0">
    <w:nsid w:val="0000000A"/>
    <w:multiLevelType w:val="singleLevel"/>
    <w:tmpl w:val="75E8D08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</w:abstractNum>
  <w:abstractNum w:abstractNumId="11" w15:restartNumberingAfterBreak="0">
    <w:nsid w:val="0000000B"/>
    <w:multiLevelType w:val="multilevel"/>
    <w:tmpl w:val="0000000B"/>
    <w:name w:val="WWNum9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1418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2F123D58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0000000F"/>
    <w:multiLevelType w:val="multilevel"/>
    <w:tmpl w:val="0000000F"/>
    <w:name w:val="WWNum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3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15" w15:restartNumberingAfterBreak="0">
    <w:nsid w:val="00000011"/>
    <w:multiLevelType w:val="multilevel"/>
    <w:tmpl w:val="364A2D42"/>
    <w:name w:val="WWNum27"/>
    <w:lvl w:ilvl="0">
      <w:start w:val="1"/>
      <w:numFmt w:val="decimal"/>
      <w:lvlText w:val="%1."/>
      <w:lvlJc w:val="righ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2"/>
    <w:multiLevelType w:val="multilevel"/>
    <w:tmpl w:val="00000012"/>
    <w:name w:val="WWNum4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04" w:hanging="180"/>
      </w:pPr>
    </w:lvl>
  </w:abstractNum>
  <w:abstractNum w:abstractNumId="17" w15:restartNumberingAfterBreak="0">
    <w:nsid w:val="00000013"/>
    <w:multiLevelType w:val="multilevel"/>
    <w:tmpl w:val="B12A4BDA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426"/>
        </w:tabs>
        <w:ind w:left="426" w:hanging="360"/>
      </w:pPr>
    </w:lvl>
    <w:lvl w:ilvl="2">
      <w:start w:val="10"/>
      <w:numFmt w:val="decimal"/>
      <w:lvlText w:val="%2.%3"/>
      <w:lvlJc w:val="left"/>
      <w:pPr>
        <w:tabs>
          <w:tab w:val="num" w:pos="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00000014"/>
    <w:multiLevelType w:val="multilevel"/>
    <w:tmpl w:val="AB6E48D4"/>
    <w:name w:val="WW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00000015"/>
    <w:multiLevelType w:val="multilevel"/>
    <w:tmpl w:val="00000015"/>
    <w:name w:val="WWNum35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6" w:hanging="180"/>
      </w:pPr>
    </w:lvl>
  </w:abstractNum>
  <w:abstractNum w:abstractNumId="20" w15:restartNumberingAfterBreak="0">
    <w:nsid w:val="00000016"/>
    <w:multiLevelType w:val="multilevel"/>
    <w:tmpl w:val="B57CD312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9"/>
    <w:multiLevelType w:val="multilevel"/>
    <w:tmpl w:val="00000019"/>
    <w:name w:val="WWNum43"/>
    <w:lvl w:ilvl="0">
      <w:start w:val="2"/>
      <w:numFmt w:val="decimal"/>
      <w:lvlText w:val="%1."/>
      <w:lvlJc w:val="righ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A"/>
    <w:multiLevelType w:val="multilevel"/>
    <w:tmpl w:val="0000001A"/>
    <w:name w:val="WW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0000001B"/>
    <w:name w:val="WW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C"/>
    <w:multiLevelType w:val="multilevel"/>
    <w:tmpl w:val="C66A4526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7" w15:restartNumberingAfterBreak="0">
    <w:nsid w:val="04781649"/>
    <w:multiLevelType w:val="hybridMultilevel"/>
    <w:tmpl w:val="3C84F764"/>
    <w:lvl w:ilvl="0" w:tplc="0F2EA492">
      <w:start w:val="3"/>
      <w:numFmt w:val="upperLetter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E97634"/>
    <w:multiLevelType w:val="multilevel"/>
    <w:tmpl w:val="F7D66E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3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17635C73"/>
    <w:multiLevelType w:val="hybridMultilevel"/>
    <w:tmpl w:val="FC4820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5889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19F75875"/>
    <w:multiLevelType w:val="hybridMultilevel"/>
    <w:tmpl w:val="83E2EF88"/>
    <w:name w:val="WW8Num42"/>
    <w:lvl w:ilvl="0" w:tplc="28A4A67A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D4D4BCC"/>
    <w:multiLevelType w:val="hybridMultilevel"/>
    <w:tmpl w:val="412EF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2826FF1"/>
    <w:multiLevelType w:val="hybridMultilevel"/>
    <w:tmpl w:val="2722A57E"/>
    <w:lvl w:ilvl="0" w:tplc="D1149B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3BB48FF"/>
    <w:multiLevelType w:val="hybridMultilevel"/>
    <w:tmpl w:val="36B2D426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4" w15:restartNumberingAfterBreak="0">
    <w:nsid w:val="40D14F98"/>
    <w:multiLevelType w:val="hybridMultilevel"/>
    <w:tmpl w:val="07628F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2462670"/>
    <w:multiLevelType w:val="hybridMultilevel"/>
    <w:tmpl w:val="50B48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4BE28A94">
      <w:start w:val="1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4B1A3C"/>
    <w:multiLevelType w:val="hybridMultilevel"/>
    <w:tmpl w:val="34E0B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8C613F"/>
    <w:multiLevelType w:val="multilevel"/>
    <w:tmpl w:val="ECA4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2FB331E"/>
    <w:multiLevelType w:val="multilevel"/>
    <w:tmpl w:val="A406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4E400A2"/>
    <w:multiLevelType w:val="hybridMultilevel"/>
    <w:tmpl w:val="057EF60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0" w15:restartNumberingAfterBreak="0">
    <w:nsid w:val="572B439F"/>
    <w:multiLevelType w:val="hybridMultilevel"/>
    <w:tmpl w:val="280A4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9C7B20"/>
    <w:multiLevelType w:val="hybridMultilevel"/>
    <w:tmpl w:val="B680DC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1F83355"/>
    <w:multiLevelType w:val="multilevel"/>
    <w:tmpl w:val="F47C0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6A753AD"/>
    <w:multiLevelType w:val="hybridMultilevel"/>
    <w:tmpl w:val="66763C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CEF5EA6"/>
    <w:multiLevelType w:val="hybridMultilevel"/>
    <w:tmpl w:val="CF1AB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C23AF0"/>
    <w:multiLevelType w:val="multilevel"/>
    <w:tmpl w:val="99F8550C"/>
    <w:styleLink w:val="WWNum1"/>
    <w:lvl w:ilvl="0">
      <w:start w:val="2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7A2D6176"/>
    <w:multiLevelType w:val="hybridMultilevel"/>
    <w:tmpl w:val="C3E84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EC314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E625E8"/>
    <w:multiLevelType w:val="hybridMultilevel"/>
    <w:tmpl w:val="30ACC1F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10"/>
  </w:num>
  <w:num w:numId="8">
    <w:abstractNumId w:val="41"/>
  </w:num>
  <w:num w:numId="9">
    <w:abstractNumId w:val="0"/>
  </w:num>
  <w:num w:numId="10">
    <w:abstractNumId w:val="3"/>
  </w:num>
  <w:num w:numId="11">
    <w:abstractNumId w:val="45"/>
  </w:num>
  <w:num w:numId="12">
    <w:abstractNumId w:val="32"/>
  </w:num>
  <w:num w:numId="13">
    <w:abstractNumId w:val="29"/>
  </w:num>
  <w:num w:numId="14">
    <w:abstractNumId w:val="44"/>
  </w:num>
  <w:num w:numId="15">
    <w:abstractNumId w:val="35"/>
  </w:num>
  <w:num w:numId="16">
    <w:abstractNumId w:val="28"/>
  </w:num>
  <w:num w:numId="17">
    <w:abstractNumId w:val="27"/>
  </w:num>
  <w:num w:numId="18">
    <w:abstractNumId w:val="34"/>
  </w:num>
  <w:num w:numId="19">
    <w:abstractNumId w:val="43"/>
  </w:num>
  <w:num w:numId="20">
    <w:abstractNumId w:val="36"/>
  </w:num>
  <w:num w:numId="21">
    <w:abstractNumId w:val="42"/>
  </w:num>
  <w:num w:numId="22">
    <w:abstractNumId w:val="37"/>
  </w:num>
  <w:num w:numId="23">
    <w:abstractNumId w:val="31"/>
  </w:num>
  <w:num w:numId="24">
    <w:abstractNumId w:val="38"/>
  </w:num>
  <w:num w:numId="25">
    <w:abstractNumId w:val="39"/>
  </w:num>
  <w:num w:numId="26">
    <w:abstractNumId w:val="46"/>
  </w:num>
  <w:num w:numId="27">
    <w:abstractNumId w:val="47"/>
  </w:num>
  <w:num w:numId="28">
    <w:abstractNumId w:val="40"/>
  </w:num>
  <w:num w:numId="29">
    <w:abstractNumId w:val="3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IgnoredOnceLinguisticErrors" w:val="{7C8B6A3C-C439-4C4A-842B-4E8CB428EFD1}"/>
    <w:docVar w:name="LE_LinguisticErrors" w:val="{6E236E04-31FE-4AAF-B8D3-3ED4FD3E8AA4}"/>
    <w:docVar w:name="LE_Links" w:val="{5DDE8B46-D728-4C80-BFAA-42E4192AFAFF}"/>
  </w:docVars>
  <w:rsids>
    <w:rsidRoot w:val="002F5801"/>
    <w:rsid w:val="0000167D"/>
    <w:rsid w:val="0000255A"/>
    <w:rsid w:val="00003431"/>
    <w:rsid w:val="00003BB6"/>
    <w:rsid w:val="000053A3"/>
    <w:rsid w:val="00006A46"/>
    <w:rsid w:val="00006E70"/>
    <w:rsid w:val="00007883"/>
    <w:rsid w:val="0001089D"/>
    <w:rsid w:val="000111E8"/>
    <w:rsid w:val="00012DE8"/>
    <w:rsid w:val="00012EFB"/>
    <w:rsid w:val="00013216"/>
    <w:rsid w:val="00013479"/>
    <w:rsid w:val="000134BA"/>
    <w:rsid w:val="00013558"/>
    <w:rsid w:val="00013C4F"/>
    <w:rsid w:val="000146AE"/>
    <w:rsid w:val="00014CEC"/>
    <w:rsid w:val="00015812"/>
    <w:rsid w:val="00015EAD"/>
    <w:rsid w:val="00017499"/>
    <w:rsid w:val="0002375B"/>
    <w:rsid w:val="0002375D"/>
    <w:rsid w:val="00024EFC"/>
    <w:rsid w:val="000253D7"/>
    <w:rsid w:val="00025AA2"/>
    <w:rsid w:val="00027510"/>
    <w:rsid w:val="0003032B"/>
    <w:rsid w:val="00032DCF"/>
    <w:rsid w:val="00033284"/>
    <w:rsid w:val="00034D2F"/>
    <w:rsid w:val="0003622F"/>
    <w:rsid w:val="00036908"/>
    <w:rsid w:val="000369D5"/>
    <w:rsid w:val="00036F8E"/>
    <w:rsid w:val="00037D2E"/>
    <w:rsid w:val="00040D9F"/>
    <w:rsid w:val="00041720"/>
    <w:rsid w:val="00042F5B"/>
    <w:rsid w:val="000430A8"/>
    <w:rsid w:val="00043FE4"/>
    <w:rsid w:val="0004436B"/>
    <w:rsid w:val="0004495C"/>
    <w:rsid w:val="00044F55"/>
    <w:rsid w:val="000458B8"/>
    <w:rsid w:val="0004660C"/>
    <w:rsid w:val="00047193"/>
    <w:rsid w:val="00047D36"/>
    <w:rsid w:val="000501AB"/>
    <w:rsid w:val="00050302"/>
    <w:rsid w:val="000507B9"/>
    <w:rsid w:val="00053B18"/>
    <w:rsid w:val="000541A3"/>
    <w:rsid w:val="00054E66"/>
    <w:rsid w:val="0005545A"/>
    <w:rsid w:val="00056490"/>
    <w:rsid w:val="00056563"/>
    <w:rsid w:val="00056E0C"/>
    <w:rsid w:val="0006312B"/>
    <w:rsid w:val="000634C8"/>
    <w:rsid w:val="00064AFD"/>
    <w:rsid w:val="00064DDE"/>
    <w:rsid w:val="00070FE4"/>
    <w:rsid w:val="00071D47"/>
    <w:rsid w:val="0007277D"/>
    <w:rsid w:val="00073676"/>
    <w:rsid w:val="00074B9D"/>
    <w:rsid w:val="00074DA1"/>
    <w:rsid w:val="000751E6"/>
    <w:rsid w:val="00075A00"/>
    <w:rsid w:val="00075D31"/>
    <w:rsid w:val="00075D4D"/>
    <w:rsid w:val="00075E6F"/>
    <w:rsid w:val="00081426"/>
    <w:rsid w:val="00081EF5"/>
    <w:rsid w:val="000820D1"/>
    <w:rsid w:val="0008272A"/>
    <w:rsid w:val="0008452A"/>
    <w:rsid w:val="000875C2"/>
    <w:rsid w:val="000911D2"/>
    <w:rsid w:val="00092849"/>
    <w:rsid w:val="000929EC"/>
    <w:rsid w:val="00092A77"/>
    <w:rsid w:val="000943ED"/>
    <w:rsid w:val="00094CF6"/>
    <w:rsid w:val="00096575"/>
    <w:rsid w:val="00097237"/>
    <w:rsid w:val="000A0279"/>
    <w:rsid w:val="000A0EFA"/>
    <w:rsid w:val="000A2D3C"/>
    <w:rsid w:val="000A2DDB"/>
    <w:rsid w:val="000A2F8F"/>
    <w:rsid w:val="000A30C4"/>
    <w:rsid w:val="000A3862"/>
    <w:rsid w:val="000A4A46"/>
    <w:rsid w:val="000A5747"/>
    <w:rsid w:val="000A59BD"/>
    <w:rsid w:val="000A633F"/>
    <w:rsid w:val="000B0703"/>
    <w:rsid w:val="000B0C75"/>
    <w:rsid w:val="000B1034"/>
    <w:rsid w:val="000B1BAD"/>
    <w:rsid w:val="000B213B"/>
    <w:rsid w:val="000B3278"/>
    <w:rsid w:val="000B3826"/>
    <w:rsid w:val="000B3C3E"/>
    <w:rsid w:val="000B4419"/>
    <w:rsid w:val="000B4576"/>
    <w:rsid w:val="000B4BAB"/>
    <w:rsid w:val="000B5D44"/>
    <w:rsid w:val="000B6C7A"/>
    <w:rsid w:val="000C1848"/>
    <w:rsid w:val="000C2076"/>
    <w:rsid w:val="000C2384"/>
    <w:rsid w:val="000C466D"/>
    <w:rsid w:val="000C4D38"/>
    <w:rsid w:val="000C6FE6"/>
    <w:rsid w:val="000D103F"/>
    <w:rsid w:val="000D3281"/>
    <w:rsid w:val="000D39BD"/>
    <w:rsid w:val="000D614B"/>
    <w:rsid w:val="000D65F1"/>
    <w:rsid w:val="000D770D"/>
    <w:rsid w:val="000E1986"/>
    <w:rsid w:val="000E1C21"/>
    <w:rsid w:val="000E31F9"/>
    <w:rsid w:val="000E4C1E"/>
    <w:rsid w:val="000E5229"/>
    <w:rsid w:val="000E655E"/>
    <w:rsid w:val="000F1A1C"/>
    <w:rsid w:val="000F1BAF"/>
    <w:rsid w:val="000F2A8F"/>
    <w:rsid w:val="000F2F01"/>
    <w:rsid w:val="000F2F26"/>
    <w:rsid w:val="000F396C"/>
    <w:rsid w:val="000F3A73"/>
    <w:rsid w:val="000F55AD"/>
    <w:rsid w:val="000F6591"/>
    <w:rsid w:val="000F7FE8"/>
    <w:rsid w:val="00100660"/>
    <w:rsid w:val="001011E4"/>
    <w:rsid w:val="00102157"/>
    <w:rsid w:val="001035F3"/>
    <w:rsid w:val="00104ADE"/>
    <w:rsid w:val="001051CD"/>
    <w:rsid w:val="0010657F"/>
    <w:rsid w:val="00107923"/>
    <w:rsid w:val="00111FE7"/>
    <w:rsid w:val="00112E44"/>
    <w:rsid w:val="00112ED9"/>
    <w:rsid w:val="001149AF"/>
    <w:rsid w:val="00114D09"/>
    <w:rsid w:val="00116ED4"/>
    <w:rsid w:val="001231D8"/>
    <w:rsid w:val="001241BC"/>
    <w:rsid w:val="00124759"/>
    <w:rsid w:val="00124C2F"/>
    <w:rsid w:val="00125799"/>
    <w:rsid w:val="00125B69"/>
    <w:rsid w:val="00126194"/>
    <w:rsid w:val="00126834"/>
    <w:rsid w:val="00126892"/>
    <w:rsid w:val="00127F03"/>
    <w:rsid w:val="00133470"/>
    <w:rsid w:val="00133EDA"/>
    <w:rsid w:val="00134908"/>
    <w:rsid w:val="00134FF3"/>
    <w:rsid w:val="00136A01"/>
    <w:rsid w:val="00137A8E"/>
    <w:rsid w:val="00137F93"/>
    <w:rsid w:val="00141EF5"/>
    <w:rsid w:val="00142805"/>
    <w:rsid w:val="00144A41"/>
    <w:rsid w:val="00144C77"/>
    <w:rsid w:val="0014530D"/>
    <w:rsid w:val="001503D7"/>
    <w:rsid w:val="0015051B"/>
    <w:rsid w:val="00151028"/>
    <w:rsid w:val="00151169"/>
    <w:rsid w:val="001533AC"/>
    <w:rsid w:val="00153BDA"/>
    <w:rsid w:val="00153D74"/>
    <w:rsid w:val="00153E7C"/>
    <w:rsid w:val="0015417E"/>
    <w:rsid w:val="00154BFA"/>
    <w:rsid w:val="00156389"/>
    <w:rsid w:val="001577A0"/>
    <w:rsid w:val="00164A8D"/>
    <w:rsid w:val="00165B1C"/>
    <w:rsid w:val="0016681E"/>
    <w:rsid w:val="0016774D"/>
    <w:rsid w:val="00167778"/>
    <w:rsid w:val="00167D53"/>
    <w:rsid w:val="001701E3"/>
    <w:rsid w:val="0017035F"/>
    <w:rsid w:val="00173C4A"/>
    <w:rsid w:val="00173D5F"/>
    <w:rsid w:val="00175B3D"/>
    <w:rsid w:val="00182BEA"/>
    <w:rsid w:val="00183FC3"/>
    <w:rsid w:val="00184E18"/>
    <w:rsid w:val="00185229"/>
    <w:rsid w:val="00185C7A"/>
    <w:rsid w:val="00190001"/>
    <w:rsid w:val="00191A9E"/>
    <w:rsid w:val="00193741"/>
    <w:rsid w:val="00194ADA"/>
    <w:rsid w:val="00195817"/>
    <w:rsid w:val="00195C7C"/>
    <w:rsid w:val="001960E2"/>
    <w:rsid w:val="001970B9"/>
    <w:rsid w:val="001A01EB"/>
    <w:rsid w:val="001A2122"/>
    <w:rsid w:val="001A37D1"/>
    <w:rsid w:val="001A3DAA"/>
    <w:rsid w:val="001A52C0"/>
    <w:rsid w:val="001A6043"/>
    <w:rsid w:val="001A64E8"/>
    <w:rsid w:val="001B1F1C"/>
    <w:rsid w:val="001B27D8"/>
    <w:rsid w:val="001B4844"/>
    <w:rsid w:val="001B6AA0"/>
    <w:rsid w:val="001C07A4"/>
    <w:rsid w:val="001C272A"/>
    <w:rsid w:val="001C2735"/>
    <w:rsid w:val="001C38FB"/>
    <w:rsid w:val="001C44B6"/>
    <w:rsid w:val="001C48D1"/>
    <w:rsid w:val="001C4D99"/>
    <w:rsid w:val="001C6DA8"/>
    <w:rsid w:val="001C6FF7"/>
    <w:rsid w:val="001C71D6"/>
    <w:rsid w:val="001C7EB8"/>
    <w:rsid w:val="001D1A2E"/>
    <w:rsid w:val="001D1F9E"/>
    <w:rsid w:val="001D25BA"/>
    <w:rsid w:val="001D3E14"/>
    <w:rsid w:val="001D3E28"/>
    <w:rsid w:val="001D563B"/>
    <w:rsid w:val="001D7FB9"/>
    <w:rsid w:val="001E005D"/>
    <w:rsid w:val="001E03B9"/>
    <w:rsid w:val="001E3F2C"/>
    <w:rsid w:val="001E617F"/>
    <w:rsid w:val="001E63A9"/>
    <w:rsid w:val="001F0F06"/>
    <w:rsid w:val="001F2369"/>
    <w:rsid w:val="001F30B4"/>
    <w:rsid w:val="001F3224"/>
    <w:rsid w:val="001F7BCA"/>
    <w:rsid w:val="00200607"/>
    <w:rsid w:val="00201699"/>
    <w:rsid w:val="002032F3"/>
    <w:rsid w:val="00203F4A"/>
    <w:rsid w:val="002041A8"/>
    <w:rsid w:val="002043B4"/>
    <w:rsid w:val="00204959"/>
    <w:rsid w:val="00204C63"/>
    <w:rsid w:val="00205631"/>
    <w:rsid w:val="002058D9"/>
    <w:rsid w:val="00210DDB"/>
    <w:rsid w:val="0021190A"/>
    <w:rsid w:val="00213694"/>
    <w:rsid w:val="002142D6"/>
    <w:rsid w:val="00214800"/>
    <w:rsid w:val="00215285"/>
    <w:rsid w:val="00215715"/>
    <w:rsid w:val="002158D1"/>
    <w:rsid w:val="00215EB6"/>
    <w:rsid w:val="00215FE2"/>
    <w:rsid w:val="00217975"/>
    <w:rsid w:val="00221758"/>
    <w:rsid w:val="00225367"/>
    <w:rsid w:val="00225C2F"/>
    <w:rsid w:val="00225F34"/>
    <w:rsid w:val="00227F85"/>
    <w:rsid w:val="00233F53"/>
    <w:rsid w:val="0023520C"/>
    <w:rsid w:val="00235477"/>
    <w:rsid w:val="00236ABE"/>
    <w:rsid w:val="00236FFC"/>
    <w:rsid w:val="00242B29"/>
    <w:rsid w:val="00243E41"/>
    <w:rsid w:val="00244E7B"/>
    <w:rsid w:val="00246ED0"/>
    <w:rsid w:val="00246F21"/>
    <w:rsid w:val="00251C31"/>
    <w:rsid w:val="00253085"/>
    <w:rsid w:val="002530DA"/>
    <w:rsid w:val="00253AE7"/>
    <w:rsid w:val="00255945"/>
    <w:rsid w:val="00255EFF"/>
    <w:rsid w:val="00256B09"/>
    <w:rsid w:val="002572AF"/>
    <w:rsid w:val="0026076A"/>
    <w:rsid w:val="002612AF"/>
    <w:rsid w:val="002614EE"/>
    <w:rsid w:val="00261985"/>
    <w:rsid w:val="002632C0"/>
    <w:rsid w:val="002639DC"/>
    <w:rsid w:val="0026435E"/>
    <w:rsid w:val="00264794"/>
    <w:rsid w:val="002658A2"/>
    <w:rsid w:val="00265D9A"/>
    <w:rsid w:val="00267AA4"/>
    <w:rsid w:val="00270168"/>
    <w:rsid w:val="00276B57"/>
    <w:rsid w:val="002777E3"/>
    <w:rsid w:val="00280DC3"/>
    <w:rsid w:val="00281556"/>
    <w:rsid w:val="0028193F"/>
    <w:rsid w:val="002819AE"/>
    <w:rsid w:val="00282176"/>
    <w:rsid w:val="002823ED"/>
    <w:rsid w:val="00283BE0"/>
    <w:rsid w:val="002860FD"/>
    <w:rsid w:val="00286FA4"/>
    <w:rsid w:val="00287666"/>
    <w:rsid w:val="00287827"/>
    <w:rsid w:val="00287F89"/>
    <w:rsid w:val="00290EF7"/>
    <w:rsid w:val="0029185B"/>
    <w:rsid w:val="00291BAF"/>
    <w:rsid w:val="00291EF2"/>
    <w:rsid w:val="0029276E"/>
    <w:rsid w:val="00292B2C"/>
    <w:rsid w:val="00294C02"/>
    <w:rsid w:val="00294C44"/>
    <w:rsid w:val="00297269"/>
    <w:rsid w:val="00297C2D"/>
    <w:rsid w:val="00297D0C"/>
    <w:rsid w:val="002A1790"/>
    <w:rsid w:val="002A19C1"/>
    <w:rsid w:val="002A3556"/>
    <w:rsid w:val="002A40C8"/>
    <w:rsid w:val="002A601D"/>
    <w:rsid w:val="002B0825"/>
    <w:rsid w:val="002B0ECF"/>
    <w:rsid w:val="002B18E7"/>
    <w:rsid w:val="002B1A29"/>
    <w:rsid w:val="002B3A8A"/>
    <w:rsid w:val="002B3CB3"/>
    <w:rsid w:val="002B4FAC"/>
    <w:rsid w:val="002B6809"/>
    <w:rsid w:val="002B68A4"/>
    <w:rsid w:val="002C02FC"/>
    <w:rsid w:val="002C1EE5"/>
    <w:rsid w:val="002C2B30"/>
    <w:rsid w:val="002C3773"/>
    <w:rsid w:val="002C3888"/>
    <w:rsid w:val="002C3ED6"/>
    <w:rsid w:val="002C5138"/>
    <w:rsid w:val="002C59A3"/>
    <w:rsid w:val="002C606C"/>
    <w:rsid w:val="002C6927"/>
    <w:rsid w:val="002D04A8"/>
    <w:rsid w:val="002D0CB0"/>
    <w:rsid w:val="002D107A"/>
    <w:rsid w:val="002D14CB"/>
    <w:rsid w:val="002D182F"/>
    <w:rsid w:val="002D2B5D"/>
    <w:rsid w:val="002D2FC9"/>
    <w:rsid w:val="002D36F9"/>
    <w:rsid w:val="002D3879"/>
    <w:rsid w:val="002D3E4D"/>
    <w:rsid w:val="002D4618"/>
    <w:rsid w:val="002D48FB"/>
    <w:rsid w:val="002D4F22"/>
    <w:rsid w:val="002D5837"/>
    <w:rsid w:val="002D7C1D"/>
    <w:rsid w:val="002E0BAD"/>
    <w:rsid w:val="002E2043"/>
    <w:rsid w:val="002E43F1"/>
    <w:rsid w:val="002E4E86"/>
    <w:rsid w:val="002E6242"/>
    <w:rsid w:val="002E66A5"/>
    <w:rsid w:val="002E755B"/>
    <w:rsid w:val="002F0255"/>
    <w:rsid w:val="002F285C"/>
    <w:rsid w:val="002F5801"/>
    <w:rsid w:val="002F681F"/>
    <w:rsid w:val="002F6941"/>
    <w:rsid w:val="002F6C4A"/>
    <w:rsid w:val="002F7323"/>
    <w:rsid w:val="00300495"/>
    <w:rsid w:val="00303BDD"/>
    <w:rsid w:val="0030591E"/>
    <w:rsid w:val="00306311"/>
    <w:rsid w:val="0030666D"/>
    <w:rsid w:val="00313CDB"/>
    <w:rsid w:val="00313DD1"/>
    <w:rsid w:val="0031447E"/>
    <w:rsid w:val="00314975"/>
    <w:rsid w:val="003154AB"/>
    <w:rsid w:val="0031673F"/>
    <w:rsid w:val="00317AA1"/>
    <w:rsid w:val="00320020"/>
    <w:rsid w:val="00322725"/>
    <w:rsid w:val="00322BE8"/>
    <w:rsid w:val="00324277"/>
    <w:rsid w:val="0032436E"/>
    <w:rsid w:val="003251FB"/>
    <w:rsid w:val="00325301"/>
    <w:rsid w:val="00325C32"/>
    <w:rsid w:val="00327A54"/>
    <w:rsid w:val="003303E1"/>
    <w:rsid w:val="00330415"/>
    <w:rsid w:val="003312BA"/>
    <w:rsid w:val="00331BE8"/>
    <w:rsid w:val="00333AB7"/>
    <w:rsid w:val="003354B4"/>
    <w:rsid w:val="00337883"/>
    <w:rsid w:val="00340A02"/>
    <w:rsid w:val="00350AF6"/>
    <w:rsid w:val="0035347A"/>
    <w:rsid w:val="003561FC"/>
    <w:rsid w:val="00356481"/>
    <w:rsid w:val="00357BC9"/>
    <w:rsid w:val="00360B6E"/>
    <w:rsid w:val="00361E50"/>
    <w:rsid w:val="00363547"/>
    <w:rsid w:val="00363801"/>
    <w:rsid w:val="00363A78"/>
    <w:rsid w:val="0036633B"/>
    <w:rsid w:val="00367BDB"/>
    <w:rsid w:val="003709BA"/>
    <w:rsid w:val="0037492F"/>
    <w:rsid w:val="00375CC3"/>
    <w:rsid w:val="003775F1"/>
    <w:rsid w:val="00382E2A"/>
    <w:rsid w:val="00385374"/>
    <w:rsid w:val="003859F1"/>
    <w:rsid w:val="00386FB4"/>
    <w:rsid w:val="003930AC"/>
    <w:rsid w:val="003932CF"/>
    <w:rsid w:val="003945F8"/>
    <w:rsid w:val="00394B56"/>
    <w:rsid w:val="003956F9"/>
    <w:rsid w:val="00397132"/>
    <w:rsid w:val="0039721A"/>
    <w:rsid w:val="00397E2C"/>
    <w:rsid w:val="003A0A88"/>
    <w:rsid w:val="003A0DA9"/>
    <w:rsid w:val="003A1201"/>
    <w:rsid w:val="003A24C1"/>
    <w:rsid w:val="003A4357"/>
    <w:rsid w:val="003A5329"/>
    <w:rsid w:val="003A60E2"/>
    <w:rsid w:val="003A6B28"/>
    <w:rsid w:val="003A795F"/>
    <w:rsid w:val="003B15F0"/>
    <w:rsid w:val="003B2462"/>
    <w:rsid w:val="003B24E3"/>
    <w:rsid w:val="003B2890"/>
    <w:rsid w:val="003C17B7"/>
    <w:rsid w:val="003C1F1F"/>
    <w:rsid w:val="003C2544"/>
    <w:rsid w:val="003C2A71"/>
    <w:rsid w:val="003C2C45"/>
    <w:rsid w:val="003C3C5E"/>
    <w:rsid w:val="003C3D34"/>
    <w:rsid w:val="003C4BB9"/>
    <w:rsid w:val="003C4BCE"/>
    <w:rsid w:val="003C54B2"/>
    <w:rsid w:val="003C5852"/>
    <w:rsid w:val="003D1F5A"/>
    <w:rsid w:val="003D1FC8"/>
    <w:rsid w:val="003D32CD"/>
    <w:rsid w:val="003D3CF4"/>
    <w:rsid w:val="003D4777"/>
    <w:rsid w:val="003D55B5"/>
    <w:rsid w:val="003D5665"/>
    <w:rsid w:val="003D7B1D"/>
    <w:rsid w:val="003E3757"/>
    <w:rsid w:val="003E3B76"/>
    <w:rsid w:val="003E58C4"/>
    <w:rsid w:val="003E6532"/>
    <w:rsid w:val="003F32C7"/>
    <w:rsid w:val="003F6D7B"/>
    <w:rsid w:val="00400E4F"/>
    <w:rsid w:val="00401A6A"/>
    <w:rsid w:val="0040348E"/>
    <w:rsid w:val="00404461"/>
    <w:rsid w:val="00405FDF"/>
    <w:rsid w:val="00406062"/>
    <w:rsid w:val="00407C15"/>
    <w:rsid w:val="0041178F"/>
    <w:rsid w:val="00413A49"/>
    <w:rsid w:val="004141EA"/>
    <w:rsid w:val="00415195"/>
    <w:rsid w:val="00415D3E"/>
    <w:rsid w:val="0041669B"/>
    <w:rsid w:val="00423AA2"/>
    <w:rsid w:val="00424612"/>
    <w:rsid w:val="004248CB"/>
    <w:rsid w:val="004276C1"/>
    <w:rsid w:val="00427F49"/>
    <w:rsid w:val="00430A6F"/>
    <w:rsid w:val="0043139E"/>
    <w:rsid w:val="004316CF"/>
    <w:rsid w:val="00432002"/>
    <w:rsid w:val="00432A0E"/>
    <w:rsid w:val="004428EA"/>
    <w:rsid w:val="00442A7A"/>
    <w:rsid w:val="00443883"/>
    <w:rsid w:val="00443EC2"/>
    <w:rsid w:val="00444CAC"/>
    <w:rsid w:val="00446255"/>
    <w:rsid w:val="00452740"/>
    <w:rsid w:val="00452D63"/>
    <w:rsid w:val="00452F54"/>
    <w:rsid w:val="00460D43"/>
    <w:rsid w:val="0046144A"/>
    <w:rsid w:val="00463A0F"/>
    <w:rsid w:val="00465B20"/>
    <w:rsid w:val="00465B89"/>
    <w:rsid w:val="00470251"/>
    <w:rsid w:val="00470AEC"/>
    <w:rsid w:val="00474245"/>
    <w:rsid w:val="004744B7"/>
    <w:rsid w:val="00474598"/>
    <w:rsid w:val="004746F7"/>
    <w:rsid w:val="00474846"/>
    <w:rsid w:val="00475797"/>
    <w:rsid w:val="00475B61"/>
    <w:rsid w:val="004771E5"/>
    <w:rsid w:val="004806C1"/>
    <w:rsid w:val="004825C7"/>
    <w:rsid w:val="0048694A"/>
    <w:rsid w:val="00486A37"/>
    <w:rsid w:val="00487BB4"/>
    <w:rsid w:val="00487D1A"/>
    <w:rsid w:val="00491CE0"/>
    <w:rsid w:val="00493687"/>
    <w:rsid w:val="004944FE"/>
    <w:rsid w:val="00496DD1"/>
    <w:rsid w:val="004A2A76"/>
    <w:rsid w:val="004A2F50"/>
    <w:rsid w:val="004A2F8E"/>
    <w:rsid w:val="004A35FD"/>
    <w:rsid w:val="004A69EE"/>
    <w:rsid w:val="004A7428"/>
    <w:rsid w:val="004B03D7"/>
    <w:rsid w:val="004B0C6F"/>
    <w:rsid w:val="004B438F"/>
    <w:rsid w:val="004B57E9"/>
    <w:rsid w:val="004B5D0D"/>
    <w:rsid w:val="004B7605"/>
    <w:rsid w:val="004C1419"/>
    <w:rsid w:val="004C1A84"/>
    <w:rsid w:val="004C28B0"/>
    <w:rsid w:val="004C376B"/>
    <w:rsid w:val="004C3D4E"/>
    <w:rsid w:val="004C4132"/>
    <w:rsid w:val="004C47F7"/>
    <w:rsid w:val="004C481E"/>
    <w:rsid w:val="004C4F98"/>
    <w:rsid w:val="004C5D12"/>
    <w:rsid w:val="004C7B73"/>
    <w:rsid w:val="004D0027"/>
    <w:rsid w:val="004D0275"/>
    <w:rsid w:val="004D02FD"/>
    <w:rsid w:val="004D04E2"/>
    <w:rsid w:val="004D2A90"/>
    <w:rsid w:val="004D2B2A"/>
    <w:rsid w:val="004D343E"/>
    <w:rsid w:val="004D3502"/>
    <w:rsid w:val="004D362B"/>
    <w:rsid w:val="004D4B6F"/>
    <w:rsid w:val="004D4B93"/>
    <w:rsid w:val="004D5408"/>
    <w:rsid w:val="004D548D"/>
    <w:rsid w:val="004D63FD"/>
    <w:rsid w:val="004E0777"/>
    <w:rsid w:val="004E1087"/>
    <w:rsid w:val="004E1514"/>
    <w:rsid w:val="004E2D5D"/>
    <w:rsid w:val="004E352C"/>
    <w:rsid w:val="004E39CC"/>
    <w:rsid w:val="004E5B17"/>
    <w:rsid w:val="004E64C7"/>
    <w:rsid w:val="004E7042"/>
    <w:rsid w:val="004E7393"/>
    <w:rsid w:val="004E7434"/>
    <w:rsid w:val="004F0B96"/>
    <w:rsid w:val="004F2678"/>
    <w:rsid w:val="004F3E84"/>
    <w:rsid w:val="004F6699"/>
    <w:rsid w:val="004F6D1D"/>
    <w:rsid w:val="00500ACA"/>
    <w:rsid w:val="0050140C"/>
    <w:rsid w:val="00501692"/>
    <w:rsid w:val="0050291E"/>
    <w:rsid w:val="005033A3"/>
    <w:rsid w:val="00507BE8"/>
    <w:rsid w:val="00512A1A"/>
    <w:rsid w:val="00514B4C"/>
    <w:rsid w:val="00514C06"/>
    <w:rsid w:val="00515626"/>
    <w:rsid w:val="00515A44"/>
    <w:rsid w:val="00517264"/>
    <w:rsid w:val="005176F5"/>
    <w:rsid w:val="00520CCB"/>
    <w:rsid w:val="00521D54"/>
    <w:rsid w:val="00523566"/>
    <w:rsid w:val="00524108"/>
    <w:rsid w:val="005267CC"/>
    <w:rsid w:val="00527880"/>
    <w:rsid w:val="0052791B"/>
    <w:rsid w:val="00532048"/>
    <w:rsid w:val="005322D6"/>
    <w:rsid w:val="00540B92"/>
    <w:rsid w:val="0054126B"/>
    <w:rsid w:val="005427EF"/>
    <w:rsid w:val="00544CFA"/>
    <w:rsid w:val="005460F0"/>
    <w:rsid w:val="00546690"/>
    <w:rsid w:val="0055169D"/>
    <w:rsid w:val="00551CC8"/>
    <w:rsid w:val="00552850"/>
    <w:rsid w:val="00553953"/>
    <w:rsid w:val="005547FF"/>
    <w:rsid w:val="0055493D"/>
    <w:rsid w:val="00555494"/>
    <w:rsid w:val="00555953"/>
    <w:rsid w:val="00555BB0"/>
    <w:rsid w:val="00557F92"/>
    <w:rsid w:val="00563472"/>
    <w:rsid w:val="005659C4"/>
    <w:rsid w:val="00566B36"/>
    <w:rsid w:val="00572DDB"/>
    <w:rsid w:val="00572DE4"/>
    <w:rsid w:val="00572FB3"/>
    <w:rsid w:val="00574006"/>
    <w:rsid w:val="0057473B"/>
    <w:rsid w:val="005754A1"/>
    <w:rsid w:val="0057610A"/>
    <w:rsid w:val="00576572"/>
    <w:rsid w:val="0057749C"/>
    <w:rsid w:val="005779B6"/>
    <w:rsid w:val="00580DD2"/>
    <w:rsid w:val="00582406"/>
    <w:rsid w:val="00582B6B"/>
    <w:rsid w:val="005830A9"/>
    <w:rsid w:val="0059121C"/>
    <w:rsid w:val="00592663"/>
    <w:rsid w:val="00592EFE"/>
    <w:rsid w:val="00593A52"/>
    <w:rsid w:val="005945BA"/>
    <w:rsid w:val="00596FB0"/>
    <w:rsid w:val="005A04B4"/>
    <w:rsid w:val="005A1130"/>
    <w:rsid w:val="005A1649"/>
    <w:rsid w:val="005A228F"/>
    <w:rsid w:val="005A4518"/>
    <w:rsid w:val="005A4CA5"/>
    <w:rsid w:val="005A4CD2"/>
    <w:rsid w:val="005A5937"/>
    <w:rsid w:val="005A68C7"/>
    <w:rsid w:val="005A7550"/>
    <w:rsid w:val="005A7CBE"/>
    <w:rsid w:val="005B0B54"/>
    <w:rsid w:val="005B126D"/>
    <w:rsid w:val="005B36DF"/>
    <w:rsid w:val="005B3DF5"/>
    <w:rsid w:val="005B3E34"/>
    <w:rsid w:val="005B5715"/>
    <w:rsid w:val="005B5E7A"/>
    <w:rsid w:val="005B663F"/>
    <w:rsid w:val="005C0373"/>
    <w:rsid w:val="005C0F1B"/>
    <w:rsid w:val="005C1666"/>
    <w:rsid w:val="005C18EE"/>
    <w:rsid w:val="005C23F5"/>
    <w:rsid w:val="005C3C32"/>
    <w:rsid w:val="005C5277"/>
    <w:rsid w:val="005C6B7E"/>
    <w:rsid w:val="005C70C6"/>
    <w:rsid w:val="005D003E"/>
    <w:rsid w:val="005D0596"/>
    <w:rsid w:val="005D08ED"/>
    <w:rsid w:val="005D3027"/>
    <w:rsid w:val="005D4AB0"/>
    <w:rsid w:val="005D4F89"/>
    <w:rsid w:val="005E1BCC"/>
    <w:rsid w:val="005E39AC"/>
    <w:rsid w:val="005E3B6D"/>
    <w:rsid w:val="005E476A"/>
    <w:rsid w:val="005E4DAB"/>
    <w:rsid w:val="005E6360"/>
    <w:rsid w:val="005E7734"/>
    <w:rsid w:val="005E7CDB"/>
    <w:rsid w:val="005F2053"/>
    <w:rsid w:val="005F25AB"/>
    <w:rsid w:val="005F25DA"/>
    <w:rsid w:val="005F4BB8"/>
    <w:rsid w:val="005F55C3"/>
    <w:rsid w:val="00600EC6"/>
    <w:rsid w:val="00601355"/>
    <w:rsid w:val="00601461"/>
    <w:rsid w:val="0060216E"/>
    <w:rsid w:val="00602DAB"/>
    <w:rsid w:val="00602F7A"/>
    <w:rsid w:val="00604B82"/>
    <w:rsid w:val="006068DD"/>
    <w:rsid w:val="0061022C"/>
    <w:rsid w:val="00612618"/>
    <w:rsid w:val="00612842"/>
    <w:rsid w:val="00614D67"/>
    <w:rsid w:val="006156FA"/>
    <w:rsid w:val="0061648E"/>
    <w:rsid w:val="00616C4F"/>
    <w:rsid w:val="00617AFF"/>
    <w:rsid w:val="006212CA"/>
    <w:rsid w:val="0062152E"/>
    <w:rsid w:val="0062277E"/>
    <w:rsid w:val="006233B4"/>
    <w:rsid w:val="00623BF9"/>
    <w:rsid w:val="00624406"/>
    <w:rsid w:val="0062698A"/>
    <w:rsid w:val="0063218A"/>
    <w:rsid w:val="006328E9"/>
    <w:rsid w:val="00633533"/>
    <w:rsid w:val="00634725"/>
    <w:rsid w:val="00634FE0"/>
    <w:rsid w:val="00635F1F"/>
    <w:rsid w:val="00636DFE"/>
    <w:rsid w:val="00637520"/>
    <w:rsid w:val="0064064D"/>
    <w:rsid w:val="00640801"/>
    <w:rsid w:val="0064185E"/>
    <w:rsid w:val="00644636"/>
    <w:rsid w:val="0064577D"/>
    <w:rsid w:val="006457E3"/>
    <w:rsid w:val="00647D98"/>
    <w:rsid w:val="0065095D"/>
    <w:rsid w:val="0065209B"/>
    <w:rsid w:val="00653AD0"/>
    <w:rsid w:val="00653F08"/>
    <w:rsid w:val="00654D17"/>
    <w:rsid w:val="00655708"/>
    <w:rsid w:val="00655B05"/>
    <w:rsid w:val="00657058"/>
    <w:rsid w:val="00660328"/>
    <w:rsid w:val="0066201D"/>
    <w:rsid w:val="00665289"/>
    <w:rsid w:val="00665743"/>
    <w:rsid w:val="006664C5"/>
    <w:rsid w:val="00666973"/>
    <w:rsid w:val="00667A0D"/>
    <w:rsid w:val="00671227"/>
    <w:rsid w:val="00671868"/>
    <w:rsid w:val="00671B80"/>
    <w:rsid w:val="00673742"/>
    <w:rsid w:val="00673FF7"/>
    <w:rsid w:val="006805DD"/>
    <w:rsid w:val="00683911"/>
    <w:rsid w:val="00683F5E"/>
    <w:rsid w:val="006848E6"/>
    <w:rsid w:val="0068544E"/>
    <w:rsid w:val="00685952"/>
    <w:rsid w:val="00685FA7"/>
    <w:rsid w:val="0068666A"/>
    <w:rsid w:val="00687B14"/>
    <w:rsid w:val="00687E6F"/>
    <w:rsid w:val="00690C40"/>
    <w:rsid w:val="006913F0"/>
    <w:rsid w:val="00691A8A"/>
    <w:rsid w:val="00693B01"/>
    <w:rsid w:val="0069436A"/>
    <w:rsid w:val="006964BF"/>
    <w:rsid w:val="006A0276"/>
    <w:rsid w:val="006A3DD7"/>
    <w:rsid w:val="006A5154"/>
    <w:rsid w:val="006B057C"/>
    <w:rsid w:val="006B628C"/>
    <w:rsid w:val="006B6E20"/>
    <w:rsid w:val="006C01BE"/>
    <w:rsid w:val="006C0730"/>
    <w:rsid w:val="006C0A95"/>
    <w:rsid w:val="006C45C0"/>
    <w:rsid w:val="006C52C2"/>
    <w:rsid w:val="006C5504"/>
    <w:rsid w:val="006C5B98"/>
    <w:rsid w:val="006C772F"/>
    <w:rsid w:val="006C78B0"/>
    <w:rsid w:val="006D0B8A"/>
    <w:rsid w:val="006D2D81"/>
    <w:rsid w:val="006D37EC"/>
    <w:rsid w:val="006D6587"/>
    <w:rsid w:val="006E0D0C"/>
    <w:rsid w:val="006E22D9"/>
    <w:rsid w:val="006E5B5D"/>
    <w:rsid w:val="006E7ABC"/>
    <w:rsid w:val="006E7B4E"/>
    <w:rsid w:val="006F0A14"/>
    <w:rsid w:val="006F176E"/>
    <w:rsid w:val="006F3993"/>
    <w:rsid w:val="006F4982"/>
    <w:rsid w:val="006F4C47"/>
    <w:rsid w:val="006F4DD7"/>
    <w:rsid w:val="006F525A"/>
    <w:rsid w:val="006F5712"/>
    <w:rsid w:val="006F5AA3"/>
    <w:rsid w:val="006F6F54"/>
    <w:rsid w:val="00702627"/>
    <w:rsid w:val="00703346"/>
    <w:rsid w:val="00703CCC"/>
    <w:rsid w:val="0070443B"/>
    <w:rsid w:val="00707F6F"/>
    <w:rsid w:val="00710C01"/>
    <w:rsid w:val="0071231F"/>
    <w:rsid w:val="00715E7F"/>
    <w:rsid w:val="007167F4"/>
    <w:rsid w:val="0072081B"/>
    <w:rsid w:val="00727280"/>
    <w:rsid w:val="007313C2"/>
    <w:rsid w:val="00732EA1"/>
    <w:rsid w:val="007414BC"/>
    <w:rsid w:val="007439F7"/>
    <w:rsid w:val="007442C2"/>
    <w:rsid w:val="00745E04"/>
    <w:rsid w:val="007520BB"/>
    <w:rsid w:val="007525BA"/>
    <w:rsid w:val="00752ADC"/>
    <w:rsid w:val="00753786"/>
    <w:rsid w:val="007554B2"/>
    <w:rsid w:val="0075685E"/>
    <w:rsid w:val="00757D69"/>
    <w:rsid w:val="00757EAC"/>
    <w:rsid w:val="00760FD1"/>
    <w:rsid w:val="00761003"/>
    <w:rsid w:val="00761339"/>
    <w:rsid w:val="007619D1"/>
    <w:rsid w:val="0076240A"/>
    <w:rsid w:val="00765989"/>
    <w:rsid w:val="00765AE5"/>
    <w:rsid w:val="007665EC"/>
    <w:rsid w:val="00767489"/>
    <w:rsid w:val="0077010E"/>
    <w:rsid w:val="007710B8"/>
    <w:rsid w:val="00771439"/>
    <w:rsid w:val="007716CA"/>
    <w:rsid w:val="00771B78"/>
    <w:rsid w:val="00771E6B"/>
    <w:rsid w:val="00772EB1"/>
    <w:rsid w:val="00773B4B"/>
    <w:rsid w:val="00775219"/>
    <w:rsid w:val="00775428"/>
    <w:rsid w:val="007762B1"/>
    <w:rsid w:val="00776FAC"/>
    <w:rsid w:val="007808E4"/>
    <w:rsid w:val="00780D49"/>
    <w:rsid w:val="00781A78"/>
    <w:rsid w:val="00783323"/>
    <w:rsid w:val="00783B3F"/>
    <w:rsid w:val="00783B5E"/>
    <w:rsid w:val="007851BF"/>
    <w:rsid w:val="007858EF"/>
    <w:rsid w:val="00786D8F"/>
    <w:rsid w:val="007872BB"/>
    <w:rsid w:val="0078742D"/>
    <w:rsid w:val="00787674"/>
    <w:rsid w:val="00787893"/>
    <w:rsid w:val="00792141"/>
    <w:rsid w:val="007922C4"/>
    <w:rsid w:val="00794E4A"/>
    <w:rsid w:val="007957F2"/>
    <w:rsid w:val="00795CBD"/>
    <w:rsid w:val="007A0740"/>
    <w:rsid w:val="007A182A"/>
    <w:rsid w:val="007A1CE8"/>
    <w:rsid w:val="007A1E9E"/>
    <w:rsid w:val="007A4419"/>
    <w:rsid w:val="007A566B"/>
    <w:rsid w:val="007A5B30"/>
    <w:rsid w:val="007A6F71"/>
    <w:rsid w:val="007B0F9F"/>
    <w:rsid w:val="007B2E37"/>
    <w:rsid w:val="007B3B55"/>
    <w:rsid w:val="007B4A45"/>
    <w:rsid w:val="007C0483"/>
    <w:rsid w:val="007C174F"/>
    <w:rsid w:val="007C25CD"/>
    <w:rsid w:val="007C408E"/>
    <w:rsid w:val="007C4881"/>
    <w:rsid w:val="007C5C20"/>
    <w:rsid w:val="007D1648"/>
    <w:rsid w:val="007D1B81"/>
    <w:rsid w:val="007D28FF"/>
    <w:rsid w:val="007D31E7"/>
    <w:rsid w:val="007D44CA"/>
    <w:rsid w:val="007D537D"/>
    <w:rsid w:val="007D55BC"/>
    <w:rsid w:val="007D6530"/>
    <w:rsid w:val="007D6E03"/>
    <w:rsid w:val="007E08A9"/>
    <w:rsid w:val="007E1300"/>
    <w:rsid w:val="007E168D"/>
    <w:rsid w:val="007E20F1"/>
    <w:rsid w:val="007E2E99"/>
    <w:rsid w:val="007E39C9"/>
    <w:rsid w:val="007E63F6"/>
    <w:rsid w:val="007E6656"/>
    <w:rsid w:val="007F09F2"/>
    <w:rsid w:val="007F0A29"/>
    <w:rsid w:val="007F1485"/>
    <w:rsid w:val="007F48AC"/>
    <w:rsid w:val="00800056"/>
    <w:rsid w:val="0080051F"/>
    <w:rsid w:val="008045F0"/>
    <w:rsid w:val="00805301"/>
    <w:rsid w:val="00805A60"/>
    <w:rsid w:val="00805A76"/>
    <w:rsid w:val="00812122"/>
    <w:rsid w:val="008134F3"/>
    <w:rsid w:val="00814CF6"/>
    <w:rsid w:val="0081570B"/>
    <w:rsid w:val="00815AAC"/>
    <w:rsid w:val="0081799F"/>
    <w:rsid w:val="00817E87"/>
    <w:rsid w:val="00821198"/>
    <w:rsid w:val="00824DAD"/>
    <w:rsid w:val="00824E1B"/>
    <w:rsid w:val="00825647"/>
    <w:rsid w:val="00826200"/>
    <w:rsid w:val="008265FC"/>
    <w:rsid w:val="00827903"/>
    <w:rsid w:val="00831818"/>
    <w:rsid w:val="0083329D"/>
    <w:rsid w:val="00833F0F"/>
    <w:rsid w:val="0083402E"/>
    <w:rsid w:val="00834AB6"/>
    <w:rsid w:val="00836AEA"/>
    <w:rsid w:val="00836D73"/>
    <w:rsid w:val="00837F35"/>
    <w:rsid w:val="008407AD"/>
    <w:rsid w:val="008410DA"/>
    <w:rsid w:val="00844876"/>
    <w:rsid w:val="008449D5"/>
    <w:rsid w:val="00845FB6"/>
    <w:rsid w:val="00847629"/>
    <w:rsid w:val="00850CA9"/>
    <w:rsid w:val="008532BA"/>
    <w:rsid w:val="00855477"/>
    <w:rsid w:val="00855A1D"/>
    <w:rsid w:val="00856427"/>
    <w:rsid w:val="008576E7"/>
    <w:rsid w:val="00857B3F"/>
    <w:rsid w:val="00860E7D"/>
    <w:rsid w:val="00860F0E"/>
    <w:rsid w:val="00862FE5"/>
    <w:rsid w:val="0086390D"/>
    <w:rsid w:val="00863B9E"/>
    <w:rsid w:val="00863DB9"/>
    <w:rsid w:val="00865CA7"/>
    <w:rsid w:val="00872FE2"/>
    <w:rsid w:val="00874550"/>
    <w:rsid w:val="008747E2"/>
    <w:rsid w:val="00875714"/>
    <w:rsid w:val="00876FB7"/>
    <w:rsid w:val="00877D5F"/>
    <w:rsid w:val="00883861"/>
    <w:rsid w:val="00884256"/>
    <w:rsid w:val="00885C07"/>
    <w:rsid w:val="00887DD5"/>
    <w:rsid w:val="0089115A"/>
    <w:rsid w:val="00892022"/>
    <w:rsid w:val="008938C8"/>
    <w:rsid w:val="00895695"/>
    <w:rsid w:val="008A4D9B"/>
    <w:rsid w:val="008A6F56"/>
    <w:rsid w:val="008A773E"/>
    <w:rsid w:val="008A7C33"/>
    <w:rsid w:val="008B4947"/>
    <w:rsid w:val="008B5479"/>
    <w:rsid w:val="008B5DAA"/>
    <w:rsid w:val="008B70AF"/>
    <w:rsid w:val="008B7BB8"/>
    <w:rsid w:val="008C046F"/>
    <w:rsid w:val="008C058D"/>
    <w:rsid w:val="008C08EA"/>
    <w:rsid w:val="008C1FB0"/>
    <w:rsid w:val="008C2B4E"/>
    <w:rsid w:val="008C3DD3"/>
    <w:rsid w:val="008C3E35"/>
    <w:rsid w:val="008C464B"/>
    <w:rsid w:val="008C4A04"/>
    <w:rsid w:val="008C7151"/>
    <w:rsid w:val="008D09D6"/>
    <w:rsid w:val="008D0EA4"/>
    <w:rsid w:val="008D11B8"/>
    <w:rsid w:val="008D1206"/>
    <w:rsid w:val="008D36DE"/>
    <w:rsid w:val="008D6EB9"/>
    <w:rsid w:val="008D707C"/>
    <w:rsid w:val="008D7104"/>
    <w:rsid w:val="008E2287"/>
    <w:rsid w:val="008E3237"/>
    <w:rsid w:val="008E5073"/>
    <w:rsid w:val="008E5431"/>
    <w:rsid w:val="008E5D42"/>
    <w:rsid w:val="008E75AE"/>
    <w:rsid w:val="008F1044"/>
    <w:rsid w:val="008F1297"/>
    <w:rsid w:val="008F1882"/>
    <w:rsid w:val="008F1ED4"/>
    <w:rsid w:val="008F273D"/>
    <w:rsid w:val="008F2B29"/>
    <w:rsid w:val="008F31BD"/>
    <w:rsid w:val="008F55B0"/>
    <w:rsid w:val="008F6281"/>
    <w:rsid w:val="008F6587"/>
    <w:rsid w:val="008F7A19"/>
    <w:rsid w:val="009007A8"/>
    <w:rsid w:val="00900813"/>
    <w:rsid w:val="00900A94"/>
    <w:rsid w:val="0090435A"/>
    <w:rsid w:val="009043C8"/>
    <w:rsid w:val="00904CA5"/>
    <w:rsid w:val="00905FBA"/>
    <w:rsid w:val="00906380"/>
    <w:rsid w:val="009067C2"/>
    <w:rsid w:val="00906CBB"/>
    <w:rsid w:val="009078A0"/>
    <w:rsid w:val="00912B90"/>
    <w:rsid w:val="00913D03"/>
    <w:rsid w:val="00914895"/>
    <w:rsid w:val="00916060"/>
    <w:rsid w:val="00916E0F"/>
    <w:rsid w:val="00917F14"/>
    <w:rsid w:val="00921FDF"/>
    <w:rsid w:val="009233C0"/>
    <w:rsid w:val="009236C2"/>
    <w:rsid w:val="00924AD8"/>
    <w:rsid w:val="0092525F"/>
    <w:rsid w:val="00925911"/>
    <w:rsid w:val="00925B7C"/>
    <w:rsid w:val="0092664B"/>
    <w:rsid w:val="009272F9"/>
    <w:rsid w:val="00927F58"/>
    <w:rsid w:val="00931037"/>
    <w:rsid w:val="00932D9C"/>
    <w:rsid w:val="00934665"/>
    <w:rsid w:val="00934678"/>
    <w:rsid w:val="00934BF1"/>
    <w:rsid w:val="0093794F"/>
    <w:rsid w:val="00942209"/>
    <w:rsid w:val="00942A54"/>
    <w:rsid w:val="00942E5E"/>
    <w:rsid w:val="009438C9"/>
    <w:rsid w:val="0094416D"/>
    <w:rsid w:val="00944230"/>
    <w:rsid w:val="0094460F"/>
    <w:rsid w:val="00944A9A"/>
    <w:rsid w:val="00946624"/>
    <w:rsid w:val="00946D43"/>
    <w:rsid w:val="00946D4B"/>
    <w:rsid w:val="009470CF"/>
    <w:rsid w:val="00951AC4"/>
    <w:rsid w:val="009546C5"/>
    <w:rsid w:val="00956B51"/>
    <w:rsid w:val="009573F6"/>
    <w:rsid w:val="0096059D"/>
    <w:rsid w:val="00961220"/>
    <w:rsid w:val="0096173E"/>
    <w:rsid w:val="00961F7D"/>
    <w:rsid w:val="009620DB"/>
    <w:rsid w:val="0096650E"/>
    <w:rsid w:val="009669CF"/>
    <w:rsid w:val="009671E0"/>
    <w:rsid w:val="0097055B"/>
    <w:rsid w:val="00971EED"/>
    <w:rsid w:val="009739B8"/>
    <w:rsid w:val="00974443"/>
    <w:rsid w:val="00976097"/>
    <w:rsid w:val="009763A2"/>
    <w:rsid w:val="00977047"/>
    <w:rsid w:val="00977963"/>
    <w:rsid w:val="00977A6D"/>
    <w:rsid w:val="00980378"/>
    <w:rsid w:val="00980CC7"/>
    <w:rsid w:val="009826B2"/>
    <w:rsid w:val="00983466"/>
    <w:rsid w:val="00983BED"/>
    <w:rsid w:val="009860D6"/>
    <w:rsid w:val="00986223"/>
    <w:rsid w:val="00986F10"/>
    <w:rsid w:val="00986FFB"/>
    <w:rsid w:val="00990FFD"/>
    <w:rsid w:val="00991ED8"/>
    <w:rsid w:val="00992408"/>
    <w:rsid w:val="00992D83"/>
    <w:rsid w:val="00993772"/>
    <w:rsid w:val="00993F24"/>
    <w:rsid w:val="00994F2B"/>
    <w:rsid w:val="0099637C"/>
    <w:rsid w:val="00996553"/>
    <w:rsid w:val="0099707F"/>
    <w:rsid w:val="009979F5"/>
    <w:rsid w:val="009A24CA"/>
    <w:rsid w:val="009A45DD"/>
    <w:rsid w:val="009A4904"/>
    <w:rsid w:val="009A65EE"/>
    <w:rsid w:val="009B0FFA"/>
    <w:rsid w:val="009B1FCF"/>
    <w:rsid w:val="009B3700"/>
    <w:rsid w:val="009B4C76"/>
    <w:rsid w:val="009B5C47"/>
    <w:rsid w:val="009B7611"/>
    <w:rsid w:val="009B7AEC"/>
    <w:rsid w:val="009C07A8"/>
    <w:rsid w:val="009C3AB6"/>
    <w:rsid w:val="009C5B32"/>
    <w:rsid w:val="009C5CC9"/>
    <w:rsid w:val="009C7681"/>
    <w:rsid w:val="009D68C6"/>
    <w:rsid w:val="009D6E21"/>
    <w:rsid w:val="009D74AD"/>
    <w:rsid w:val="009D77B4"/>
    <w:rsid w:val="009D7E2E"/>
    <w:rsid w:val="009E0679"/>
    <w:rsid w:val="009E1364"/>
    <w:rsid w:val="009E29C9"/>
    <w:rsid w:val="009E392C"/>
    <w:rsid w:val="009E4056"/>
    <w:rsid w:val="009E576F"/>
    <w:rsid w:val="009E5A7D"/>
    <w:rsid w:val="009E75F9"/>
    <w:rsid w:val="009E7E3F"/>
    <w:rsid w:val="009F0245"/>
    <w:rsid w:val="009F045B"/>
    <w:rsid w:val="009F0545"/>
    <w:rsid w:val="009F1F9A"/>
    <w:rsid w:val="009F28D6"/>
    <w:rsid w:val="009F2912"/>
    <w:rsid w:val="009F2F3C"/>
    <w:rsid w:val="009F7E98"/>
    <w:rsid w:val="00A00336"/>
    <w:rsid w:val="00A02D32"/>
    <w:rsid w:val="00A030C9"/>
    <w:rsid w:val="00A03923"/>
    <w:rsid w:val="00A04D38"/>
    <w:rsid w:val="00A058A6"/>
    <w:rsid w:val="00A06EF1"/>
    <w:rsid w:val="00A07702"/>
    <w:rsid w:val="00A10190"/>
    <w:rsid w:val="00A12338"/>
    <w:rsid w:val="00A13E52"/>
    <w:rsid w:val="00A13FE9"/>
    <w:rsid w:val="00A1606E"/>
    <w:rsid w:val="00A210AF"/>
    <w:rsid w:val="00A218EF"/>
    <w:rsid w:val="00A21EE1"/>
    <w:rsid w:val="00A22574"/>
    <w:rsid w:val="00A238DC"/>
    <w:rsid w:val="00A238E3"/>
    <w:rsid w:val="00A27840"/>
    <w:rsid w:val="00A306BD"/>
    <w:rsid w:val="00A307C6"/>
    <w:rsid w:val="00A30969"/>
    <w:rsid w:val="00A312F8"/>
    <w:rsid w:val="00A319A7"/>
    <w:rsid w:val="00A31D78"/>
    <w:rsid w:val="00A357BC"/>
    <w:rsid w:val="00A374ED"/>
    <w:rsid w:val="00A37C7E"/>
    <w:rsid w:val="00A37FF8"/>
    <w:rsid w:val="00A4253F"/>
    <w:rsid w:val="00A429CE"/>
    <w:rsid w:val="00A42A61"/>
    <w:rsid w:val="00A44FA8"/>
    <w:rsid w:val="00A454AB"/>
    <w:rsid w:val="00A46D32"/>
    <w:rsid w:val="00A46D53"/>
    <w:rsid w:val="00A4733D"/>
    <w:rsid w:val="00A5480A"/>
    <w:rsid w:val="00A54A97"/>
    <w:rsid w:val="00A577E8"/>
    <w:rsid w:val="00A618B8"/>
    <w:rsid w:val="00A62569"/>
    <w:rsid w:val="00A63E53"/>
    <w:rsid w:val="00A64230"/>
    <w:rsid w:val="00A66505"/>
    <w:rsid w:val="00A67378"/>
    <w:rsid w:val="00A7063D"/>
    <w:rsid w:val="00A7201B"/>
    <w:rsid w:val="00A7359C"/>
    <w:rsid w:val="00A73E08"/>
    <w:rsid w:val="00A74A2A"/>
    <w:rsid w:val="00A74AE6"/>
    <w:rsid w:val="00A74EDA"/>
    <w:rsid w:val="00A75129"/>
    <w:rsid w:val="00A75D42"/>
    <w:rsid w:val="00A821C9"/>
    <w:rsid w:val="00A84FC4"/>
    <w:rsid w:val="00A856B2"/>
    <w:rsid w:val="00A85919"/>
    <w:rsid w:val="00A8651E"/>
    <w:rsid w:val="00A86AA6"/>
    <w:rsid w:val="00A87E28"/>
    <w:rsid w:val="00A87F66"/>
    <w:rsid w:val="00A9358E"/>
    <w:rsid w:val="00A93C2B"/>
    <w:rsid w:val="00A9564B"/>
    <w:rsid w:val="00A97989"/>
    <w:rsid w:val="00AA2706"/>
    <w:rsid w:val="00AA2A9F"/>
    <w:rsid w:val="00AA6C71"/>
    <w:rsid w:val="00AA7B52"/>
    <w:rsid w:val="00AB1EB2"/>
    <w:rsid w:val="00AB23CB"/>
    <w:rsid w:val="00AB402C"/>
    <w:rsid w:val="00AB53BC"/>
    <w:rsid w:val="00AB65CE"/>
    <w:rsid w:val="00AC0A23"/>
    <w:rsid w:val="00AC0F65"/>
    <w:rsid w:val="00AC4003"/>
    <w:rsid w:val="00AC5958"/>
    <w:rsid w:val="00AC6089"/>
    <w:rsid w:val="00AD1E38"/>
    <w:rsid w:val="00AD43DD"/>
    <w:rsid w:val="00AD515D"/>
    <w:rsid w:val="00AD58B4"/>
    <w:rsid w:val="00AD5E37"/>
    <w:rsid w:val="00AD767F"/>
    <w:rsid w:val="00AD7FCD"/>
    <w:rsid w:val="00AE1583"/>
    <w:rsid w:val="00AE20B0"/>
    <w:rsid w:val="00AE27B3"/>
    <w:rsid w:val="00AE4730"/>
    <w:rsid w:val="00AE5150"/>
    <w:rsid w:val="00AE7EBF"/>
    <w:rsid w:val="00AF0D2F"/>
    <w:rsid w:val="00AF16C7"/>
    <w:rsid w:val="00AF307D"/>
    <w:rsid w:val="00AF3FED"/>
    <w:rsid w:val="00AF5F77"/>
    <w:rsid w:val="00AF6479"/>
    <w:rsid w:val="00AF7E5C"/>
    <w:rsid w:val="00B00A67"/>
    <w:rsid w:val="00B00DDA"/>
    <w:rsid w:val="00B00EF8"/>
    <w:rsid w:val="00B017CB"/>
    <w:rsid w:val="00B0322B"/>
    <w:rsid w:val="00B0368F"/>
    <w:rsid w:val="00B045BE"/>
    <w:rsid w:val="00B04660"/>
    <w:rsid w:val="00B05B3A"/>
    <w:rsid w:val="00B06CC4"/>
    <w:rsid w:val="00B06FD3"/>
    <w:rsid w:val="00B10370"/>
    <w:rsid w:val="00B103FE"/>
    <w:rsid w:val="00B11411"/>
    <w:rsid w:val="00B114C9"/>
    <w:rsid w:val="00B11F4B"/>
    <w:rsid w:val="00B13BC6"/>
    <w:rsid w:val="00B14631"/>
    <w:rsid w:val="00B147D0"/>
    <w:rsid w:val="00B147F1"/>
    <w:rsid w:val="00B157D9"/>
    <w:rsid w:val="00B16035"/>
    <w:rsid w:val="00B17C2F"/>
    <w:rsid w:val="00B17D21"/>
    <w:rsid w:val="00B20A20"/>
    <w:rsid w:val="00B212D6"/>
    <w:rsid w:val="00B21DA0"/>
    <w:rsid w:val="00B22BB8"/>
    <w:rsid w:val="00B25418"/>
    <w:rsid w:val="00B25D11"/>
    <w:rsid w:val="00B25FF9"/>
    <w:rsid w:val="00B2661F"/>
    <w:rsid w:val="00B2685F"/>
    <w:rsid w:val="00B27504"/>
    <w:rsid w:val="00B3018A"/>
    <w:rsid w:val="00B304EB"/>
    <w:rsid w:val="00B32987"/>
    <w:rsid w:val="00B334B0"/>
    <w:rsid w:val="00B33B42"/>
    <w:rsid w:val="00B34B92"/>
    <w:rsid w:val="00B36969"/>
    <w:rsid w:val="00B3795D"/>
    <w:rsid w:val="00B408FA"/>
    <w:rsid w:val="00B423B2"/>
    <w:rsid w:val="00B43661"/>
    <w:rsid w:val="00B471F0"/>
    <w:rsid w:val="00B51474"/>
    <w:rsid w:val="00B538E6"/>
    <w:rsid w:val="00B53FF5"/>
    <w:rsid w:val="00B554F0"/>
    <w:rsid w:val="00B5770F"/>
    <w:rsid w:val="00B5787E"/>
    <w:rsid w:val="00B57A08"/>
    <w:rsid w:val="00B57F29"/>
    <w:rsid w:val="00B60317"/>
    <w:rsid w:val="00B60F72"/>
    <w:rsid w:val="00B6422E"/>
    <w:rsid w:val="00B64C1C"/>
    <w:rsid w:val="00B65EC4"/>
    <w:rsid w:val="00B67084"/>
    <w:rsid w:val="00B6752B"/>
    <w:rsid w:val="00B678DB"/>
    <w:rsid w:val="00B7211E"/>
    <w:rsid w:val="00B730B8"/>
    <w:rsid w:val="00B751FF"/>
    <w:rsid w:val="00B76A3C"/>
    <w:rsid w:val="00B77A98"/>
    <w:rsid w:val="00B82A47"/>
    <w:rsid w:val="00B83C8E"/>
    <w:rsid w:val="00B8526A"/>
    <w:rsid w:val="00B8748A"/>
    <w:rsid w:val="00B908A5"/>
    <w:rsid w:val="00B91E42"/>
    <w:rsid w:val="00B9209E"/>
    <w:rsid w:val="00B962BF"/>
    <w:rsid w:val="00B96FD5"/>
    <w:rsid w:val="00BA1374"/>
    <w:rsid w:val="00BA13BB"/>
    <w:rsid w:val="00BA2329"/>
    <w:rsid w:val="00BA306A"/>
    <w:rsid w:val="00BA47B3"/>
    <w:rsid w:val="00BA481C"/>
    <w:rsid w:val="00BA4BC4"/>
    <w:rsid w:val="00BA625C"/>
    <w:rsid w:val="00BA7A18"/>
    <w:rsid w:val="00BB0426"/>
    <w:rsid w:val="00BB28E2"/>
    <w:rsid w:val="00BB2C97"/>
    <w:rsid w:val="00BB3B78"/>
    <w:rsid w:val="00BB506B"/>
    <w:rsid w:val="00BB6A0B"/>
    <w:rsid w:val="00BC04CF"/>
    <w:rsid w:val="00BC474D"/>
    <w:rsid w:val="00BC493C"/>
    <w:rsid w:val="00BC4D12"/>
    <w:rsid w:val="00BD0E5C"/>
    <w:rsid w:val="00BD1DEF"/>
    <w:rsid w:val="00BD4DAE"/>
    <w:rsid w:val="00BD4E47"/>
    <w:rsid w:val="00BD5ECC"/>
    <w:rsid w:val="00BD6B32"/>
    <w:rsid w:val="00BD72A0"/>
    <w:rsid w:val="00BE08B1"/>
    <w:rsid w:val="00BE0965"/>
    <w:rsid w:val="00BE10DA"/>
    <w:rsid w:val="00BE26D1"/>
    <w:rsid w:val="00BE3EE9"/>
    <w:rsid w:val="00BE4B28"/>
    <w:rsid w:val="00BE7451"/>
    <w:rsid w:val="00BE7494"/>
    <w:rsid w:val="00BE77E4"/>
    <w:rsid w:val="00BF10CE"/>
    <w:rsid w:val="00BF15EF"/>
    <w:rsid w:val="00BF35B8"/>
    <w:rsid w:val="00BF5DDE"/>
    <w:rsid w:val="00BF69E5"/>
    <w:rsid w:val="00BF737F"/>
    <w:rsid w:val="00BF7A3F"/>
    <w:rsid w:val="00C008F4"/>
    <w:rsid w:val="00C0160F"/>
    <w:rsid w:val="00C0239F"/>
    <w:rsid w:val="00C036AB"/>
    <w:rsid w:val="00C0393C"/>
    <w:rsid w:val="00C03A3F"/>
    <w:rsid w:val="00C03AD2"/>
    <w:rsid w:val="00C03F4F"/>
    <w:rsid w:val="00C053E1"/>
    <w:rsid w:val="00C05C0C"/>
    <w:rsid w:val="00C07F44"/>
    <w:rsid w:val="00C10455"/>
    <w:rsid w:val="00C11516"/>
    <w:rsid w:val="00C11816"/>
    <w:rsid w:val="00C12883"/>
    <w:rsid w:val="00C12A1A"/>
    <w:rsid w:val="00C138B8"/>
    <w:rsid w:val="00C17A0A"/>
    <w:rsid w:val="00C20009"/>
    <w:rsid w:val="00C218D3"/>
    <w:rsid w:val="00C22054"/>
    <w:rsid w:val="00C224F1"/>
    <w:rsid w:val="00C23A37"/>
    <w:rsid w:val="00C24D99"/>
    <w:rsid w:val="00C24EB2"/>
    <w:rsid w:val="00C260C1"/>
    <w:rsid w:val="00C26BEA"/>
    <w:rsid w:val="00C27A0E"/>
    <w:rsid w:val="00C322EA"/>
    <w:rsid w:val="00C329CD"/>
    <w:rsid w:val="00C3380B"/>
    <w:rsid w:val="00C3414A"/>
    <w:rsid w:val="00C4053E"/>
    <w:rsid w:val="00C413CC"/>
    <w:rsid w:val="00C428CE"/>
    <w:rsid w:val="00C43A6A"/>
    <w:rsid w:val="00C45002"/>
    <w:rsid w:val="00C45925"/>
    <w:rsid w:val="00C45AA5"/>
    <w:rsid w:val="00C460AE"/>
    <w:rsid w:val="00C476EA"/>
    <w:rsid w:val="00C479EF"/>
    <w:rsid w:val="00C5066D"/>
    <w:rsid w:val="00C51B06"/>
    <w:rsid w:val="00C52E36"/>
    <w:rsid w:val="00C530A8"/>
    <w:rsid w:val="00C55685"/>
    <w:rsid w:val="00C557CF"/>
    <w:rsid w:val="00C60148"/>
    <w:rsid w:val="00C62054"/>
    <w:rsid w:val="00C6252C"/>
    <w:rsid w:val="00C62CB1"/>
    <w:rsid w:val="00C63B2E"/>
    <w:rsid w:val="00C64C5F"/>
    <w:rsid w:val="00C67401"/>
    <w:rsid w:val="00C70D80"/>
    <w:rsid w:val="00C71DD2"/>
    <w:rsid w:val="00C76030"/>
    <w:rsid w:val="00C761D1"/>
    <w:rsid w:val="00C8095B"/>
    <w:rsid w:val="00C811E9"/>
    <w:rsid w:val="00C814BC"/>
    <w:rsid w:val="00C82C67"/>
    <w:rsid w:val="00C833D6"/>
    <w:rsid w:val="00C84E1A"/>
    <w:rsid w:val="00C85B42"/>
    <w:rsid w:val="00C86340"/>
    <w:rsid w:val="00C90345"/>
    <w:rsid w:val="00C91EDF"/>
    <w:rsid w:val="00C92284"/>
    <w:rsid w:val="00C930D0"/>
    <w:rsid w:val="00C93B41"/>
    <w:rsid w:val="00C96AFD"/>
    <w:rsid w:val="00C96D72"/>
    <w:rsid w:val="00CA003A"/>
    <w:rsid w:val="00CA2084"/>
    <w:rsid w:val="00CA387E"/>
    <w:rsid w:val="00CA3DDF"/>
    <w:rsid w:val="00CA4645"/>
    <w:rsid w:val="00CA55E4"/>
    <w:rsid w:val="00CB0074"/>
    <w:rsid w:val="00CB2AF5"/>
    <w:rsid w:val="00CB2CFD"/>
    <w:rsid w:val="00CB44E1"/>
    <w:rsid w:val="00CB4CBA"/>
    <w:rsid w:val="00CB58D8"/>
    <w:rsid w:val="00CB5B45"/>
    <w:rsid w:val="00CB5C17"/>
    <w:rsid w:val="00CB69A7"/>
    <w:rsid w:val="00CB6B56"/>
    <w:rsid w:val="00CB6C5A"/>
    <w:rsid w:val="00CB7CC3"/>
    <w:rsid w:val="00CC006C"/>
    <w:rsid w:val="00CC1124"/>
    <w:rsid w:val="00CC23FE"/>
    <w:rsid w:val="00CC4539"/>
    <w:rsid w:val="00CC5E98"/>
    <w:rsid w:val="00CC6FBF"/>
    <w:rsid w:val="00CD1095"/>
    <w:rsid w:val="00CD10A0"/>
    <w:rsid w:val="00CD1618"/>
    <w:rsid w:val="00CD17FE"/>
    <w:rsid w:val="00CD1BD6"/>
    <w:rsid w:val="00CD2612"/>
    <w:rsid w:val="00CD293A"/>
    <w:rsid w:val="00CD2B72"/>
    <w:rsid w:val="00CD3079"/>
    <w:rsid w:val="00CD3B1B"/>
    <w:rsid w:val="00CD51AB"/>
    <w:rsid w:val="00CD605B"/>
    <w:rsid w:val="00CD742B"/>
    <w:rsid w:val="00CD7831"/>
    <w:rsid w:val="00CE0499"/>
    <w:rsid w:val="00CE07D9"/>
    <w:rsid w:val="00CE136A"/>
    <w:rsid w:val="00CE2D6D"/>
    <w:rsid w:val="00CE4F7F"/>
    <w:rsid w:val="00CE5E9E"/>
    <w:rsid w:val="00CE7185"/>
    <w:rsid w:val="00CF16EC"/>
    <w:rsid w:val="00CF2658"/>
    <w:rsid w:val="00CF3B4E"/>
    <w:rsid w:val="00CF4C0A"/>
    <w:rsid w:val="00CF4E05"/>
    <w:rsid w:val="00CF51C0"/>
    <w:rsid w:val="00CF556E"/>
    <w:rsid w:val="00CF57C7"/>
    <w:rsid w:val="00CF64B2"/>
    <w:rsid w:val="00CF6E6D"/>
    <w:rsid w:val="00CF7B05"/>
    <w:rsid w:val="00D0013E"/>
    <w:rsid w:val="00D01185"/>
    <w:rsid w:val="00D02C7B"/>
    <w:rsid w:val="00D07D64"/>
    <w:rsid w:val="00D138AF"/>
    <w:rsid w:val="00D16377"/>
    <w:rsid w:val="00D200D7"/>
    <w:rsid w:val="00D20189"/>
    <w:rsid w:val="00D2022B"/>
    <w:rsid w:val="00D21E66"/>
    <w:rsid w:val="00D22993"/>
    <w:rsid w:val="00D236AC"/>
    <w:rsid w:val="00D24595"/>
    <w:rsid w:val="00D25207"/>
    <w:rsid w:val="00D25871"/>
    <w:rsid w:val="00D26DA7"/>
    <w:rsid w:val="00D30192"/>
    <w:rsid w:val="00D31DB7"/>
    <w:rsid w:val="00D33722"/>
    <w:rsid w:val="00D347D7"/>
    <w:rsid w:val="00D367B5"/>
    <w:rsid w:val="00D37AB3"/>
    <w:rsid w:val="00D41A15"/>
    <w:rsid w:val="00D41F88"/>
    <w:rsid w:val="00D43B9E"/>
    <w:rsid w:val="00D43F28"/>
    <w:rsid w:val="00D44176"/>
    <w:rsid w:val="00D442B5"/>
    <w:rsid w:val="00D45A7A"/>
    <w:rsid w:val="00D4614F"/>
    <w:rsid w:val="00D50C42"/>
    <w:rsid w:val="00D53DFA"/>
    <w:rsid w:val="00D5426F"/>
    <w:rsid w:val="00D54B61"/>
    <w:rsid w:val="00D54D81"/>
    <w:rsid w:val="00D5624B"/>
    <w:rsid w:val="00D60E93"/>
    <w:rsid w:val="00D61022"/>
    <w:rsid w:val="00D61CAA"/>
    <w:rsid w:val="00D6253C"/>
    <w:rsid w:val="00D6578D"/>
    <w:rsid w:val="00D659EE"/>
    <w:rsid w:val="00D65E77"/>
    <w:rsid w:val="00D72632"/>
    <w:rsid w:val="00D7275B"/>
    <w:rsid w:val="00D7513C"/>
    <w:rsid w:val="00D755F4"/>
    <w:rsid w:val="00D76101"/>
    <w:rsid w:val="00D77B6C"/>
    <w:rsid w:val="00D80E3D"/>
    <w:rsid w:val="00D817F4"/>
    <w:rsid w:val="00D82A3D"/>
    <w:rsid w:val="00D83572"/>
    <w:rsid w:val="00D843A2"/>
    <w:rsid w:val="00D84801"/>
    <w:rsid w:val="00D85C1E"/>
    <w:rsid w:val="00D90B3A"/>
    <w:rsid w:val="00D921FB"/>
    <w:rsid w:val="00D92ECB"/>
    <w:rsid w:val="00D93CF0"/>
    <w:rsid w:val="00D958D8"/>
    <w:rsid w:val="00D9703B"/>
    <w:rsid w:val="00D97AE2"/>
    <w:rsid w:val="00DA08A5"/>
    <w:rsid w:val="00DA199F"/>
    <w:rsid w:val="00DA3A37"/>
    <w:rsid w:val="00DA66AC"/>
    <w:rsid w:val="00DA6D6A"/>
    <w:rsid w:val="00DA741F"/>
    <w:rsid w:val="00DA7B56"/>
    <w:rsid w:val="00DB0F0E"/>
    <w:rsid w:val="00DB31F4"/>
    <w:rsid w:val="00DB3D2A"/>
    <w:rsid w:val="00DC06D4"/>
    <w:rsid w:val="00DC077E"/>
    <w:rsid w:val="00DC28D0"/>
    <w:rsid w:val="00DC2D82"/>
    <w:rsid w:val="00DC51E2"/>
    <w:rsid w:val="00DD071D"/>
    <w:rsid w:val="00DD2256"/>
    <w:rsid w:val="00DD264C"/>
    <w:rsid w:val="00DD3882"/>
    <w:rsid w:val="00DD4476"/>
    <w:rsid w:val="00DD541D"/>
    <w:rsid w:val="00DD5B72"/>
    <w:rsid w:val="00DD5E64"/>
    <w:rsid w:val="00DD66A7"/>
    <w:rsid w:val="00DD751C"/>
    <w:rsid w:val="00DE037C"/>
    <w:rsid w:val="00DE10E3"/>
    <w:rsid w:val="00DE17D0"/>
    <w:rsid w:val="00DE43DC"/>
    <w:rsid w:val="00DE4C66"/>
    <w:rsid w:val="00DE6252"/>
    <w:rsid w:val="00DE67BD"/>
    <w:rsid w:val="00DE76E3"/>
    <w:rsid w:val="00DE7D68"/>
    <w:rsid w:val="00DF0568"/>
    <w:rsid w:val="00DF121F"/>
    <w:rsid w:val="00DF1519"/>
    <w:rsid w:val="00DF17CD"/>
    <w:rsid w:val="00DF2723"/>
    <w:rsid w:val="00DF521D"/>
    <w:rsid w:val="00DF5DB8"/>
    <w:rsid w:val="00DF6AF1"/>
    <w:rsid w:val="00DF7012"/>
    <w:rsid w:val="00DF7671"/>
    <w:rsid w:val="00DF7F29"/>
    <w:rsid w:val="00E011E0"/>
    <w:rsid w:val="00E0131D"/>
    <w:rsid w:val="00E028C9"/>
    <w:rsid w:val="00E02B99"/>
    <w:rsid w:val="00E02DAE"/>
    <w:rsid w:val="00E02DFE"/>
    <w:rsid w:val="00E05521"/>
    <w:rsid w:val="00E05799"/>
    <w:rsid w:val="00E05D96"/>
    <w:rsid w:val="00E0670C"/>
    <w:rsid w:val="00E1037D"/>
    <w:rsid w:val="00E1272B"/>
    <w:rsid w:val="00E1335A"/>
    <w:rsid w:val="00E150C1"/>
    <w:rsid w:val="00E15348"/>
    <w:rsid w:val="00E158CE"/>
    <w:rsid w:val="00E16E94"/>
    <w:rsid w:val="00E21C4A"/>
    <w:rsid w:val="00E21D7C"/>
    <w:rsid w:val="00E22209"/>
    <w:rsid w:val="00E23F18"/>
    <w:rsid w:val="00E26254"/>
    <w:rsid w:val="00E2669C"/>
    <w:rsid w:val="00E269B8"/>
    <w:rsid w:val="00E27620"/>
    <w:rsid w:val="00E30600"/>
    <w:rsid w:val="00E31D95"/>
    <w:rsid w:val="00E3250F"/>
    <w:rsid w:val="00E32AE8"/>
    <w:rsid w:val="00E33A46"/>
    <w:rsid w:val="00E3503C"/>
    <w:rsid w:val="00E35B1F"/>
    <w:rsid w:val="00E36D92"/>
    <w:rsid w:val="00E36DE2"/>
    <w:rsid w:val="00E40FC0"/>
    <w:rsid w:val="00E40FC8"/>
    <w:rsid w:val="00E41003"/>
    <w:rsid w:val="00E41F59"/>
    <w:rsid w:val="00E44F9B"/>
    <w:rsid w:val="00E454F3"/>
    <w:rsid w:val="00E465FA"/>
    <w:rsid w:val="00E515EC"/>
    <w:rsid w:val="00E51ADD"/>
    <w:rsid w:val="00E53B33"/>
    <w:rsid w:val="00E55F15"/>
    <w:rsid w:val="00E57676"/>
    <w:rsid w:val="00E62155"/>
    <w:rsid w:val="00E632D1"/>
    <w:rsid w:val="00E632D4"/>
    <w:rsid w:val="00E632E5"/>
    <w:rsid w:val="00E634B9"/>
    <w:rsid w:val="00E63775"/>
    <w:rsid w:val="00E64814"/>
    <w:rsid w:val="00E64DB1"/>
    <w:rsid w:val="00E6664B"/>
    <w:rsid w:val="00E67CCD"/>
    <w:rsid w:val="00E67EB2"/>
    <w:rsid w:val="00E73847"/>
    <w:rsid w:val="00E73DEB"/>
    <w:rsid w:val="00E74920"/>
    <w:rsid w:val="00E762E3"/>
    <w:rsid w:val="00E764E6"/>
    <w:rsid w:val="00E76F60"/>
    <w:rsid w:val="00E80670"/>
    <w:rsid w:val="00E810E5"/>
    <w:rsid w:val="00E823FF"/>
    <w:rsid w:val="00E85AC9"/>
    <w:rsid w:val="00E86A59"/>
    <w:rsid w:val="00E86BF6"/>
    <w:rsid w:val="00E8755E"/>
    <w:rsid w:val="00E879EB"/>
    <w:rsid w:val="00E901D8"/>
    <w:rsid w:val="00E9038D"/>
    <w:rsid w:val="00E90ED6"/>
    <w:rsid w:val="00E92B6A"/>
    <w:rsid w:val="00E95838"/>
    <w:rsid w:val="00EA0249"/>
    <w:rsid w:val="00EA11A1"/>
    <w:rsid w:val="00EA427C"/>
    <w:rsid w:val="00EA501F"/>
    <w:rsid w:val="00EA5AE3"/>
    <w:rsid w:val="00EB1347"/>
    <w:rsid w:val="00EB3600"/>
    <w:rsid w:val="00EB4633"/>
    <w:rsid w:val="00EB4AAE"/>
    <w:rsid w:val="00EB6DB9"/>
    <w:rsid w:val="00EB7C65"/>
    <w:rsid w:val="00EC00E2"/>
    <w:rsid w:val="00EC0321"/>
    <w:rsid w:val="00EC0A60"/>
    <w:rsid w:val="00EC17EA"/>
    <w:rsid w:val="00EC275F"/>
    <w:rsid w:val="00EC6CAB"/>
    <w:rsid w:val="00EC74DC"/>
    <w:rsid w:val="00ED189A"/>
    <w:rsid w:val="00ED23FE"/>
    <w:rsid w:val="00ED3B5B"/>
    <w:rsid w:val="00ED3ED4"/>
    <w:rsid w:val="00ED5DF8"/>
    <w:rsid w:val="00ED6111"/>
    <w:rsid w:val="00ED7A10"/>
    <w:rsid w:val="00EE06AD"/>
    <w:rsid w:val="00EE1E37"/>
    <w:rsid w:val="00EE299D"/>
    <w:rsid w:val="00EE3126"/>
    <w:rsid w:val="00EE4512"/>
    <w:rsid w:val="00EE72A8"/>
    <w:rsid w:val="00EE7F76"/>
    <w:rsid w:val="00EF0627"/>
    <w:rsid w:val="00EF0B54"/>
    <w:rsid w:val="00EF2777"/>
    <w:rsid w:val="00EF3570"/>
    <w:rsid w:val="00EF38F9"/>
    <w:rsid w:val="00EF75AC"/>
    <w:rsid w:val="00F0068F"/>
    <w:rsid w:val="00F0151B"/>
    <w:rsid w:val="00F0245D"/>
    <w:rsid w:val="00F037A2"/>
    <w:rsid w:val="00F04D93"/>
    <w:rsid w:val="00F057B3"/>
    <w:rsid w:val="00F10CB2"/>
    <w:rsid w:val="00F10D39"/>
    <w:rsid w:val="00F110F3"/>
    <w:rsid w:val="00F11B7D"/>
    <w:rsid w:val="00F13DFF"/>
    <w:rsid w:val="00F1489F"/>
    <w:rsid w:val="00F21127"/>
    <w:rsid w:val="00F21C69"/>
    <w:rsid w:val="00F22362"/>
    <w:rsid w:val="00F22BE6"/>
    <w:rsid w:val="00F2456A"/>
    <w:rsid w:val="00F24F78"/>
    <w:rsid w:val="00F2743E"/>
    <w:rsid w:val="00F27912"/>
    <w:rsid w:val="00F3065F"/>
    <w:rsid w:val="00F307DE"/>
    <w:rsid w:val="00F30A05"/>
    <w:rsid w:val="00F31C6C"/>
    <w:rsid w:val="00F32AF9"/>
    <w:rsid w:val="00F36D03"/>
    <w:rsid w:val="00F375CC"/>
    <w:rsid w:val="00F4396F"/>
    <w:rsid w:val="00F443BB"/>
    <w:rsid w:val="00F44FA8"/>
    <w:rsid w:val="00F466DD"/>
    <w:rsid w:val="00F5184A"/>
    <w:rsid w:val="00F52411"/>
    <w:rsid w:val="00F52BDD"/>
    <w:rsid w:val="00F57C79"/>
    <w:rsid w:val="00F60643"/>
    <w:rsid w:val="00F60DB3"/>
    <w:rsid w:val="00F61890"/>
    <w:rsid w:val="00F61B96"/>
    <w:rsid w:val="00F63E0B"/>
    <w:rsid w:val="00F65809"/>
    <w:rsid w:val="00F70151"/>
    <w:rsid w:val="00F7050D"/>
    <w:rsid w:val="00F7339D"/>
    <w:rsid w:val="00F743A9"/>
    <w:rsid w:val="00F747BC"/>
    <w:rsid w:val="00F760F3"/>
    <w:rsid w:val="00F7617F"/>
    <w:rsid w:val="00F77505"/>
    <w:rsid w:val="00F805DB"/>
    <w:rsid w:val="00F83EC9"/>
    <w:rsid w:val="00F840DF"/>
    <w:rsid w:val="00F86349"/>
    <w:rsid w:val="00F86793"/>
    <w:rsid w:val="00F9007F"/>
    <w:rsid w:val="00F91258"/>
    <w:rsid w:val="00F91D88"/>
    <w:rsid w:val="00F929AA"/>
    <w:rsid w:val="00F9493C"/>
    <w:rsid w:val="00FA0EC0"/>
    <w:rsid w:val="00FA21AB"/>
    <w:rsid w:val="00FA4A5C"/>
    <w:rsid w:val="00FA5A52"/>
    <w:rsid w:val="00FA6A4E"/>
    <w:rsid w:val="00FA7B92"/>
    <w:rsid w:val="00FB0945"/>
    <w:rsid w:val="00FB164B"/>
    <w:rsid w:val="00FB1915"/>
    <w:rsid w:val="00FB1FBE"/>
    <w:rsid w:val="00FB29C6"/>
    <w:rsid w:val="00FB443F"/>
    <w:rsid w:val="00FB636E"/>
    <w:rsid w:val="00FB665C"/>
    <w:rsid w:val="00FB731D"/>
    <w:rsid w:val="00FC0408"/>
    <w:rsid w:val="00FC1E45"/>
    <w:rsid w:val="00FC2F92"/>
    <w:rsid w:val="00FC34BF"/>
    <w:rsid w:val="00FC3D8B"/>
    <w:rsid w:val="00FC4EEF"/>
    <w:rsid w:val="00FC5496"/>
    <w:rsid w:val="00FC55C5"/>
    <w:rsid w:val="00FC5B54"/>
    <w:rsid w:val="00FC5C59"/>
    <w:rsid w:val="00FC5CF2"/>
    <w:rsid w:val="00FC5FEB"/>
    <w:rsid w:val="00FC71B5"/>
    <w:rsid w:val="00FC7BE3"/>
    <w:rsid w:val="00FC7F6B"/>
    <w:rsid w:val="00FD25C9"/>
    <w:rsid w:val="00FD3B40"/>
    <w:rsid w:val="00FD5CB7"/>
    <w:rsid w:val="00FD6864"/>
    <w:rsid w:val="00FD7024"/>
    <w:rsid w:val="00FD7F0E"/>
    <w:rsid w:val="00FE0CA1"/>
    <w:rsid w:val="00FE1FCF"/>
    <w:rsid w:val="00FE294B"/>
    <w:rsid w:val="00FE2CFE"/>
    <w:rsid w:val="00FE6034"/>
    <w:rsid w:val="00FE638D"/>
    <w:rsid w:val="00FE698D"/>
    <w:rsid w:val="00FF1DCD"/>
    <w:rsid w:val="00FF229D"/>
    <w:rsid w:val="00FF28CF"/>
    <w:rsid w:val="00FF30E4"/>
    <w:rsid w:val="00FF4758"/>
    <w:rsid w:val="00FF5FBC"/>
    <w:rsid w:val="00FF6836"/>
    <w:rsid w:val="00FF7117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68D0894A"/>
  <w15:chartTrackingRefBased/>
  <w15:docId w15:val="{25293AFE-31E9-4882-BC04-C0A26B74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numPr>
        <w:numId w:val="1"/>
      </w:numPr>
      <w:spacing w:before="24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uiPriority w:val="9"/>
    <w:qFormat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Nagwek3">
    <w:name w:val="heading 3"/>
    <w:basedOn w:val="Akapitzlist"/>
    <w:next w:val="Normalny"/>
    <w:link w:val="Nagwek3Znak"/>
    <w:uiPriority w:val="9"/>
    <w:unhideWhenUsed/>
    <w:qFormat/>
    <w:rsid w:val="00FC71B5"/>
    <w:pPr>
      <w:keepNext/>
      <w:numPr>
        <w:ilvl w:val="1"/>
        <w:numId w:val="16"/>
      </w:numPr>
      <w:suppressAutoHyphens w:val="0"/>
      <w:spacing w:after="0" w:line="240" w:lineRule="auto"/>
      <w:ind w:left="1440"/>
      <w:contextualSpacing/>
      <w:jc w:val="both"/>
      <w:outlineLvl w:val="2"/>
    </w:pPr>
    <w:rPr>
      <w:rFonts w:ascii="Arial" w:hAnsi="Arial" w:cs="Arial"/>
      <w:sz w:val="20"/>
      <w:szCs w:val="20"/>
      <w:lang w:eastAsia="en-US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clear" w:pos="864"/>
        <w:tab w:val="left" w:pos="851"/>
        <w:tab w:val="left" w:pos="1134"/>
        <w:tab w:val="left" w:pos="4253"/>
        <w:tab w:val="right" w:pos="5670"/>
        <w:tab w:val="right" w:pos="8222"/>
      </w:tabs>
      <w:spacing w:after="0" w:line="240" w:lineRule="auto"/>
      <w:jc w:val="right"/>
      <w:outlineLvl w:val="3"/>
    </w:pPr>
    <w:rPr>
      <w:rFonts w:ascii="Times New Roman" w:eastAsia="Calibri" w:hAnsi="Times New Roman"/>
      <w:b/>
      <w:sz w:val="24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71B5"/>
    <w:pPr>
      <w:keepNext/>
      <w:keepLines/>
      <w:suppressAutoHyphens w:val="0"/>
      <w:spacing w:before="40" w:after="0" w:line="240" w:lineRule="auto"/>
      <w:outlineLvl w:val="4"/>
    </w:pPr>
    <w:rPr>
      <w:rFonts w:ascii="Calibri Light" w:hAnsi="Calibri Light"/>
      <w:color w:val="2F5496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  <w:rPr>
      <w:rFonts w:ascii="Arial" w:hAnsi="Arial" w:cs="Aria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Calibri" w:hAnsi="Symbol" w:cs="Symbol" w:hint="default"/>
      <w:sz w:val="20"/>
      <w:szCs w:val="20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Arial" w:hAnsi="Arial" w:cs="Times New Roman" w:hint="default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Times New Roman" w:hAnsi="Arial" w:cs="Arial"/>
      <w:i w:val="0"/>
      <w:color w:val="auto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Arial" w:hint="default"/>
      <w:b/>
      <w:sz w:val="20"/>
      <w:szCs w:val="2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 w:hint="default"/>
      <w:b w:val="0"/>
      <w:sz w:val="20"/>
      <w:szCs w:val="2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  <w:rPr>
      <w:rFonts w:hint="default"/>
      <w:b/>
    </w:rPr>
  </w:style>
  <w:style w:type="character" w:customStyle="1" w:styleId="WW8Num8z3">
    <w:name w:val="WW8Num8z3"/>
    <w:rPr>
      <w:rFonts w:hint="default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eastAsia="Calibri" w:hAnsi="Symbol" w:cs="Symbol" w:hint="default"/>
      <w:sz w:val="20"/>
      <w:szCs w:val="20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Arial" w:hAnsi="Arial" w:cs="Arial" w:hint="default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 w:hint="default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uiPriority w:val="9"/>
    <w:rPr>
      <w:rFonts w:ascii="Calibri Light" w:hAnsi="Calibri Light" w:cs="Calibri Light"/>
      <w:color w:val="2E74B5"/>
      <w:sz w:val="32"/>
      <w:szCs w:val="32"/>
    </w:rPr>
  </w:style>
  <w:style w:type="character" w:customStyle="1" w:styleId="StopkaZnak">
    <w:name w:val="Stopka Znak"/>
    <w:basedOn w:val="Domylnaczcionkaakapitu1"/>
    <w:uiPriority w:val="99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  <w:uiPriority w:val="99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apple-converted-space">
    <w:name w:val="apple-converted-space"/>
    <w:basedOn w:val="Domylnaczcionkaakapitu1"/>
  </w:style>
  <w:style w:type="character" w:customStyle="1" w:styleId="TekstpodstawowywcityZnak">
    <w:name w:val="Tekst podstawowy wcięty Znak"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sz w:val="22"/>
      <w:szCs w:val="22"/>
    </w:rPr>
  </w:style>
  <w:style w:type="character" w:customStyle="1" w:styleId="TekstkomentarzaZnak">
    <w:name w:val="Tekst komentarza Znak"/>
    <w:rPr>
      <w:rFonts w:eastAsia="Calibri"/>
    </w:rPr>
  </w:style>
  <w:style w:type="character" w:customStyle="1" w:styleId="productinfotitle">
    <w:name w:val="product_info_title"/>
  </w:style>
  <w:style w:type="character" w:customStyle="1" w:styleId="notranslate">
    <w:name w:val="notranslate"/>
  </w:style>
  <w:style w:type="character" w:customStyle="1" w:styleId="Tekstpodstawowy2Znak">
    <w:name w:val="Tekst podstawowy 2 Znak"/>
    <w:rPr>
      <w:sz w:val="22"/>
      <w:szCs w:val="22"/>
    </w:rPr>
  </w:style>
  <w:style w:type="character" w:styleId="UyteHipercze">
    <w:name w:val="FollowedHyperlink"/>
    <w:rPr>
      <w:color w:val="954F72"/>
      <w:u w:val="single"/>
    </w:rPr>
  </w:style>
  <w:style w:type="character" w:customStyle="1" w:styleId="AkapitzlistZnak">
    <w:name w:val="Akapit z listą Znak"/>
    <w:uiPriority w:val="34"/>
    <w:rPr>
      <w:sz w:val="22"/>
      <w:szCs w:val="22"/>
    </w:rPr>
  </w:style>
  <w:style w:type="character" w:customStyle="1" w:styleId="Nagwek2Znak">
    <w:name w:val="Nagłówek 2 Znak"/>
    <w:uiPriority w:val="9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Nagwek4Znak">
    <w:name w:val="Nagłówek 4 Znak"/>
    <w:rPr>
      <w:rFonts w:ascii="Times New Roman" w:eastAsia="Calibri" w:hAnsi="Times New Roman" w:cs="Times New Roman"/>
      <w:b/>
      <w:sz w:val="24"/>
    </w:rPr>
  </w:style>
  <w:style w:type="character" w:styleId="Numerstrony">
    <w:name w:val="page number"/>
    <w:rPr>
      <w:rFonts w:cs="Times New Roman"/>
    </w:rPr>
  </w:style>
  <w:style w:type="character" w:customStyle="1" w:styleId="TekstprzypisudolnegoZnak">
    <w:name w:val="Tekst przypisu dolnego Znak"/>
    <w:rPr>
      <w:rFonts w:ascii="Times New Roman" w:eastAsia="Calibri" w:hAnsi="Times New Roman" w:cs="Times New Roman"/>
    </w:rPr>
  </w:style>
  <w:style w:type="character" w:customStyle="1" w:styleId="TekstprzypisukocowegoZnak">
    <w:name w:val="Tekst przypisu końcowego Znak"/>
    <w:rPr>
      <w:rFonts w:ascii="Times New Roman" w:hAnsi="Times New Roman" w:cs="Times New Roman"/>
      <w:lang w:val="x-none"/>
    </w:rPr>
  </w:style>
  <w:style w:type="character" w:customStyle="1" w:styleId="TekstprzypisukocowegoZnak1">
    <w:name w:val="Tekst przypisu końcowego Znak1"/>
    <w:basedOn w:val="Domylnaczcionkaakapitu1"/>
  </w:style>
  <w:style w:type="character" w:customStyle="1" w:styleId="ZwykytekstZnak">
    <w:name w:val="Zwykły tekst Znak"/>
    <w:rPr>
      <w:rFonts w:ascii="Courier New" w:eastAsia="Calibri" w:hAnsi="Courier New" w:cs="Courier New"/>
    </w:rPr>
  </w:style>
  <w:style w:type="character" w:customStyle="1" w:styleId="TytuZnak">
    <w:name w:val="Tytuł Znak"/>
    <w:rPr>
      <w:rFonts w:ascii="Times New Roman" w:eastAsia="Calibri" w:hAnsi="Times New Roman" w:cs="Times New Roman"/>
      <w:b/>
      <w:bCs/>
      <w:sz w:val="24"/>
      <w:szCs w:val="24"/>
    </w:rPr>
  </w:style>
  <w:style w:type="character" w:styleId="Pogrubienie">
    <w:name w:val="Strong"/>
    <w:qFormat/>
    <w:rPr>
      <w:b/>
      <w:bCs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gd">
    <w:name w:val="gd"/>
  </w:style>
  <w:style w:type="character" w:customStyle="1" w:styleId="Znakinumeracji">
    <w:name w:val="Znaki numeracji"/>
    <w:rPr>
      <w:rFonts w:ascii="Arial" w:hAnsi="Arial"/>
      <w:sz w:val="20"/>
      <w:szCs w:val="20"/>
    </w:rPr>
  </w:style>
  <w:style w:type="character" w:customStyle="1" w:styleId="ListLabel1">
    <w:name w:val="ListLabel 1"/>
    <w:rPr>
      <w:rFonts w:ascii="Arial" w:hAnsi="Arial"/>
      <w:b w:val="0"/>
      <w:sz w:val="20"/>
      <w:szCs w:val="20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8">
    <w:name w:val="ListLabel 8"/>
    <w:rPr>
      <w:rFonts w:eastAsia="Times New Roman" w:cs="Arial"/>
      <w:b w:val="0"/>
      <w:i w:val="0"/>
      <w:color w:val="00000A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pPr>
      <w:spacing w:after="0" w:line="240" w:lineRule="auto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uiPriority w:val="9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ormalnyWeb">
    <w:name w:val="Normal (Web)"/>
    <w:basedOn w:val="Normalny"/>
    <w:uiPriority w:val="99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Tekstpodstawowywcity">
    <w:name w:val="Body Text Indent"/>
    <w:basedOn w:val="Normalny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basedOn w:val="Normalny"/>
    <w:pPr>
      <w:autoSpaceDE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ezodstpw1">
    <w:name w:val="Bez odstępów1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Bezodstpw">
    <w:name w:val="No Spacing"/>
    <w:uiPriority w:val="1"/>
    <w:qFormat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31">
    <w:name w:val="Tekst podstawowy 31"/>
    <w:basedOn w:val="Normalny"/>
    <w:pPr>
      <w:spacing w:after="120"/>
    </w:pPr>
    <w:rPr>
      <w:rFonts w:eastAsia="Calibri"/>
      <w:sz w:val="16"/>
      <w:szCs w:val="16"/>
    </w:rPr>
  </w:style>
  <w:style w:type="paragraph" w:customStyle="1" w:styleId="xl32">
    <w:name w:val="xl32"/>
    <w:basedOn w:val="Normalny"/>
    <w:pPr>
      <w:pBdr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Tekstkomentarza1">
    <w:name w:val="Tekst komentarza1"/>
    <w:basedOn w:val="Normalny"/>
    <w:pPr>
      <w:spacing w:line="240" w:lineRule="auto"/>
    </w:pPr>
    <w:rPr>
      <w:rFonts w:eastAsia="Calibri"/>
      <w:sz w:val="20"/>
      <w:szCs w:val="20"/>
    </w:rPr>
  </w:style>
  <w:style w:type="paragraph" w:customStyle="1" w:styleId="Tekstpodstawowy22">
    <w:name w:val="Tekst podstawowy 22"/>
    <w:basedOn w:val="Normalny"/>
    <w:pPr>
      <w:spacing w:after="120" w:line="480" w:lineRule="auto"/>
    </w:pPr>
  </w:style>
  <w:style w:type="paragraph" w:customStyle="1" w:styleId="Listapunktowana1">
    <w:name w:val="Lista punktowana1"/>
    <w:basedOn w:val="Normalny"/>
    <w:pPr>
      <w:numPr>
        <w:numId w:val="2"/>
      </w:numPr>
    </w:pPr>
  </w:style>
  <w:style w:type="paragraph" w:customStyle="1" w:styleId="msonormal0">
    <w:name w:val="msonormal"/>
    <w:basedOn w:val="Normalny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Normalny"/>
    <w:pPr>
      <w:spacing w:before="280" w:after="28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Normalny"/>
    <w:pPr>
      <w:spacing w:before="280" w:after="280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Normalny"/>
    <w:pPr>
      <w:spacing w:before="280" w:after="280" w:line="240" w:lineRule="auto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4">
    <w:name w:val="xl8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280" w:after="280" w:line="240" w:lineRule="auto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87">
    <w:name w:val="xl8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91">
    <w:name w:val="xl9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524734"/>
      <w:sz w:val="18"/>
      <w:szCs w:val="18"/>
    </w:rPr>
  </w:style>
  <w:style w:type="paragraph" w:customStyle="1" w:styleId="xl95">
    <w:name w:val="xl9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96">
    <w:name w:val="xl9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333333"/>
      <w:sz w:val="18"/>
      <w:szCs w:val="18"/>
    </w:rPr>
  </w:style>
  <w:style w:type="paragraph" w:customStyle="1" w:styleId="xl97">
    <w:name w:val="xl9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82828"/>
      <w:sz w:val="18"/>
      <w:szCs w:val="18"/>
    </w:rPr>
  </w:style>
  <w:style w:type="paragraph" w:customStyle="1" w:styleId="xl98">
    <w:name w:val="xl9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191312"/>
      <w:sz w:val="18"/>
      <w:szCs w:val="18"/>
    </w:rPr>
  </w:style>
  <w:style w:type="paragraph" w:customStyle="1" w:styleId="xl99">
    <w:name w:val="xl9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666666"/>
      <w:sz w:val="18"/>
      <w:szCs w:val="18"/>
    </w:rPr>
  </w:style>
  <w:style w:type="paragraph" w:customStyle="1" w:styleId="xl100">
    <w:name w:val="xl10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52525"/>
      <w:sz w:val="18"/>
      <w:szCs w:val="18"/>
    </w:rPr>
  </w:style>
  <w:style w:type="paragraph" w:customStyle="1" w:styleId="xl101">
    <w:name w:val="xl10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customStyle="1" w:styleId="xl103">
    <w:name w:val="xl10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131313"/>
      <w:sz w:val="18"/>
      <w:szCs w:val="18"/>
    </w:rPr>
  </w:style>
  <w:style w:type="paragraph" w:customStyle="1" w:styleId="xl104">
    <w:name w:val="xl10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111111"/>
      <w:sz w:val="18"/>
      <w:szCs w:val="18"/>
    </w:rPr>
  </w:style>
  <w:style w:type="paragraph" w:customStyle="1" w:styleId="xl105">
    <w:name w:val="xl10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Arial" w:hAnsi="Arial" w:cs="Arial"/>
      <w:color w:val="2E3A47"/>
      <w:sz w:val="18"/>
      <w:szCs w:val="18"/>
    </w:rPr>
  </w:style>
  <w:style w:type="paragraph" w:customStyle="1" w:styleId="xl106">
    <w:name w:val="xl10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Tekstpodstawowy21">
    <w:name w:val="Tekst podstawowy 21"/>
    <w:basedOn w:val="Normalny"/>
    <w:pPr>
      <w:spacing w:after="0" w:line="240" w:lineRule="auto"/>
      <w:jc w:val="both"/>
    </w:pPr>
    <w:rPr>
      <w:rFonts w:ascii="Arial" w:hAnsi="Arial" w:cs="Arial"/>
      <w:szCs w:val="20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hAnsi="Times New Roman"/>
      <w:sz w:val="20"/>
      <w:szCs w:val="20"/>
      <w:lang w:val="x-none"/>
    </w:rPr>
  </w:style>
  <w:style w:type="paragraph" w:customStyle="1" w:styleId="StylNagwek2TimesNewRoman13pt">
    <w:name w:val="Styl Nagłówek 2 + Times New Roman 13 pt"/>
    <w:basedOn w:val="Nagwek2"/>
    <w:pPr>
      <w:numPr>
        <w:ilvl w:val="0"/>
        <w:numId w:val="0"/>
      </w:numPr>
      <w:spacing w:before="0" w:after="0"/>
      <w:jc w:val="right"/>
    </w:pPr>
    <w:rPr>
      <w:rFonts w:ascii="Times New Roman" w:hAnsi="Times New Roman" w:cs="Times New Roman"/>
      <w:bCs w:val="0"/>
      <w:i w:val="0"/>
      <w:iCs w:val="0"/>
      <w:szCs w:val="20"/>
    </w:rPr>
  </w:style>
  <w:style w:type="paragraph" w:customStyle="1" w:styleId="Zwykytekst1">
    <w:name w:val="Zwykły tekst1"/>
    <w:basedOn w:val="Normalny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Tytu">
    <w:name w:val="Title"/>
    <w:basedOn w:val="Normalny"/>
    <w:next w:val="Podtytu"/>
    <w:qFormat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Akapitzlist1">
    <w:name w:val="Akapit z listą1"/>
    <w:basedOn w:val="Normalny"/>
    <w:pPr>
      <w:spacing w:after="0" w:line="240" w:lineRule="auto"/>
      <w:ind w:left="708"/>
    </w:pPr>
    <w:rPr>
      <w:rFonts w:ascii="Times New Roman" w:eastAsia="Calibri" w:hAnsi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0253D7"/>
    <w:rPr>
      <w:i/>
      <w:iCs/>
    </w:rPr>
  </w:style>
  <w:style w:type="table" w:customStyle="1" w:styleId="TableNormal">
    <w:name w:val="Table Normal"/>
    <w:rsid w:val="00D7513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F47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uiPriority w:val="99"/>
    <w:unhideWhenUsed/>
    <w:rsid w:val="00303BDD"/>
    <w:pPr>
      <w:numPr>
        <w:numId w:val="9"/>
      </w:numPr>
      <w:suppressAutoHyphens w:val="0"/>
      <w:contextualSpacing/>
    </w:pPr>
    <w:rPr>
      <w:lang w:eastAsia="pl-PL"/>
    </w:rPr>
  </w:style>
  <w:style w:type="character" w:styleId="Odwoanieprzypisudolnego">
    <w:name w:val="footnote reference"/>
    <w:uiPriority w:val="99"/>
    <w:semiHidden/>
    <w:unhideWhenUsed/>
    <w:rsid w:val="00977047"/>
    <w:rPr>
      <w:vertAlign w:val="superscript"/>
    </w:rPr>
  </w:style>
  <w:style w:type="numbering" w:customStyle="1" w:styleId="WWNum1">
    <w:name w:val="WWNum1"/>
    <w:basedOn w:val="Bezlisty"/>
    <w:rsid w:val="00895695"/>
    <w:pPr>
      <w:numPr>
        <w:numId w:val="1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0552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E05521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E05521"/>
    <w:rPr>
      <w:rFonts w:ascii="Calibri" w:hAnsi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521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E05521"/>
    <w:rPr>
      <w:rFonts w:ascii="Calibri" w:hAnsi="Calibri"/>
      <w:b/>
      <w:bCs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7B92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FC71B5"/>
    <w:rPr>
      <w:rFonts w:ascii="Arial" w:hAnsi="Arial" w:cs="Arial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71B5"/>
    <w:rPr>
      <w:rFonts w:ascii="Calibri Light" w:hAnsi="Calibri Light"/>
      <w:color w:val="2F5496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FC71B5"/>
  </w:style>
  <w:style w:type="table" w:customStyle="1" w:styleId="Tabela-Siatka1">
    <w:name w:val="Tabela - Siatka1"/>
    <w:basedOn w:val="Standardowy"/>
    <w:next w:val="Tabela-Siatka"/>
    <w:uiPriority w:val="39"/>
    <w:rsid w:val="00FC71B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FC71B5"/>
    <w:pPr>
      <w:keepNext/>
      <w:keepLines/>
      <w:suppressAutoHyphens w:val="0"/>
      <w:spacing w:before="40" w:after="0" w:line="240" w:lineRule="auto"/>
      <w:outlineLvl w:val="4"/>
    </w:pPr>
    <w:rPr>
      <w:rFonts w:ascii="Calibri Light" w:hAnsi="Calibri Light"/>
      <w:color w:val="2F5496"/>
      <w:sz w:val="20"/>
      <w:szCs w:val="20"/>
      <w:lang w:eastAsia="en-US"/>
    </w:rPr>
  </w:style>
  <w:style w:type="numbering" w:customStyle="1" w:styleId="Bezlisty11">
    <w:name w:val="Bez listy11"/>
    <w:next w:val="Bezlisty"/>
    <w:uiPriority w:val="99"/>
    <w:semiHidden/>
    <w:unhideWhenUsed/>
    <w:rsid w:val="00FC71B5"/>
  </w:style>
  <w:style w:type="character" w:customStyle="1" w:styleId="Nagwek5Znak1">
    <w:name w:val="Nagłówek 5 Znak1"/>
    <w:basedOn w:val="Domylnaczcionkaakapitu"/>
    <w:uiPriority w:val="9"/>
    <w:semiHidden/>
    <w:rsid w:val="00FC71B5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table" w:customStyle="1" w:styleId="Tabela-Siatka2">
    <w:name w:val="Tabela - Siatka2"/>
    <w:basedOn w:val="Standardowy"/>
    <w:next w:val="Tabela-Siatka"/>
    <w:uiPriority w:val="39"/>
    <w:rsid w:val="00EE7F7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153E7C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3">
    <w:name w:val="Akapit z listą3"/>
    <w:basedOn w:val="Normalny"/>
    <w:rsid w:val="008B5DAA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3E3B76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5">
    <w:name w:val="Akapit z listą5"/>
    <w:basedOn w:val="Normalny"/>
    <w:rsid w:val="00104ADE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6">
    <w:name w:val="Akapit z listą6"/>
    <w:basedOn w:val="Normalny"/>
    <w:rsid w:val="00EF3570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7">
    <w:name w:val="Akapit z listą7"/>
    <w:basedOn w:val="Normalny"/>
    <w:rsid w:val="00693B01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8">
    <w:name w:val="Akapit z listą8"/>
    <w:basedOn w:val="Normalny"/>
    <w:rsid w:val="00382E2A"/>
    <w:pPr>
      <w:suppressAutoHyphens w:val="0"/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4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71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law.mil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630B072-2650-4DFF-86DC-63D86F45265C}">
  <we:reference id="wa104381727" version="1.0.0.7" store="pl-PL" storeType="OMEX"/>
  <we:alternateReferences>
    <we:reference id="WA104381727" version="1.0.0.7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�� 
</file>

<file path=customXml/item2.xml>�� 
</file>

<file path=customXml/item3.xml>�� 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36E04-31FE-4AAF-B8D3-3ED4FD3E8AA4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7C8B6A3C-C439-4C4A-842B-4E8CB428EFD1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5DDE8B46-D728-4C80-BFAA-42E4192AFAFF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E5F1B33E-B545-4C34-9FA2-8F29E34C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1065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7445</CharactersWithSpaces>
  <SharedDoc>false</SharedDoc>
  <HLinks>
    <vt:vector size="30" baseType="variant">
      <vt:variant>
        <vt:i4>3014725</vt:i4>
      </vt:variant>
      <vt:variant>
        <vt:i4>12</vt:i4>
      </vt:variant>
      <vt:variant>
        <vt:i4>0</vt:i4>
      </vt:variant>
      <vt:variant>
        <vt:i4>5</vt:i4>
      </vt:variant>
      <vt:variant>
        <vt:lpwstr>mailto:medyczny@boxmet.com.pl</vt:lpwstr>
      </vt:variant>
      <vt:variant>
        <vt:lpwstr/>
      </vt:variant>
      <vt:variant>
        <vt:i4>8192077</vt:i4>
      </vt:variant>
      <vt:variant>
        <vt:i4>9</vt:i4>
      </vt:variant>
      <vt:variant>
        <vt:i4>0</vt:i4>
      </vt:variant>
      <vt:variant>
        <vt:i4>5</vt:i4>
      </vt:variant>
      <vt:variant>
        <vt:lpwstr>mailto:w.dolecki@law.mil.pl</vt:lpwstr>
      </vt:variant>
      <vt:variant>
        <vt:lpwstr/>
      </vt:variant>
      <vt:variant>
        <vt:i4>327789</vt:i4>
      </vt:variant>
      <vt:variant>
        <vt:i4>6</vt:i4>
      </vt:variant>
      <vt:variant>
        <vt:i4>0</vt:i4>
      </vt:variant>
      <vt:variant>
        <vt:i4>5</vt:i4>
      </vt:variant>
      <vt:variant>
        <vt:lpwstr>mailto:iod@law.mil.pl</vt:lpwstr>
      </vt:variant>
      <vt:variant>
        <vt:lpwstr/>
      </vt:variant>
      <vt:variant>
        <vt:i4>2555924</vt:i4>
      </vt:variant>
      <vt:variant>
        <vt:i4>3</vt:i4>
      </vt:variant>
      <vt:variant>
        <vt:i4>0</vt:i4>
      </vt:variant>
      <vt:variant>
        <vt:i4>5</vt:i4>
      </vt:variant>
      <vt:variant>
        <vt:lpwstr>mailto:s.borowski@aeroclub.com.pl</vt:lpwstr>
      </vt:variant>
      <vt:variant>
        <vt:lpwstr/>
      </vt:variant>
      <vt:variant>
        <vt:i4>5177442</vt:i4>
      </vt:variant>
      <vt:variant>
        <vt:i4>0</vt:i4>
      </vt:variant>
      <vt:variant>
        <vt:i4>0</vt:i4>
      </vt:variant>
      <vt:variant>
        <vt:i4>5</vt:i4>
      </vt:variant>
      <vt:variant>
        <vt:lpwstr>mailto:j.krzewinska@law.mil.pl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Krzysztof</dc:creator>
  <cp:keywords/>
  <cp:lastModifiedBy>Magdalena Pajurek</cp:lastModifiedBy>
  <cp:revision>3</cp:revision>
  <cp:lastPrinted>2026-05-05T06:52:00Z</cp:lastPrinted>
  <dcterms:created xsi:type="dcterms:W3CDTF">2026-05-05T11:40:00Z</dcterms:created>
  <dcterms:modified xsi:type="dcterms:W3CDTF">2026-05-05T11:40:00Z</dcterms:modified>
</cp:coreProperties>
</file>